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F99" w:rsidRDefault="009B1655" w:rsidP="009B1655">
      <w:pPr>
        <w:pStyle w:val="FR1"/>
        <w:ind w:right="1" w:firstLine="567"/>
        <w:jc w:val="left"/>
        <w:rPr>
          <w:rFonts w:ascii="Times New Roman" w:hAnsi="Times New Roman" w:cs="Times New Roman"/>
          <w:i w:val="0"/>
          <w:iCs w:val="0"/>
          <w:sz w:val="28"/>
          <w:szCs w:val="28"/>
          <w:lang w:val="en-US"/>
        </w:rPr>
      </w:pPr>
      <w:bookmarkStart w:id="0" w:name="_GoBack"/>
      <w:r>
        <w:rPr>
          <w:rFonts w:ascii="Times New Roman" w:hAnsi="Times New Roman" w:cs="Times New Roman"/>
          <w:i w:val="0"/>
          <w:iCs w:val="0"/>
          <w:noProof/>
          <w:sz w:val="28"/>
          <w:szCs w:val="28"/>
        </w:rPr>
        <w:drawing>
          <wp:inline distT="0" distB="0" distL="0" distR="0">
            <wp:extent cx="7321923" cy="92487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5130" cy="9252826"/>
                    </a:xfrm>
                    <a:prstGeom prst="rect">
                      <a:avLst/>
                    </a:prstGeom>
                    <a:noFill/>
                    <a:ln>
                      <a:noFill/>
                    </a:ln>
                  </pic:spPr>
                </pic:pic>
              </a:graphicData>
            </a:graphic>
          </wp:inline>
        </w:drawing>
      </w:r>
      <w:bookmarkEnd w:id="0"/>
    </w:p>
    <w:p w:rsidR="009B1655" w:rsidRDefault="009B1655" w:rsidP="00420117">
      <w:pPr>
        <w:pStyle w:val="FR1"/>
        <w:ind w:right="1" w:firstLine="567"/>
        <w:rPr>
          <w:rFonts w:ascii="Times New Roman" w:hAnsi="Times New Roman" w:cs="Times New Roman"/>
          <w:i w:val="0"/>
          <w:iCs w:val="0"/>
          <w:sz w:val="28"/>
          <w:szCs w:val="28"/>
          <w:lang w:val="en-US"/>
        </w:rPr>
      </w:pPr>
    </w:p>
    <w:p w:rsidR="009B1655" w:rsidRDefault="009B1655" w:rsidP="00420117">
      <w:pPr>
        <w:pStyle w:val="FR1"/>
        <w:ind w:right="1" w:firstLine="567"/>
        <w:rPr>
          <w:rFonts w:ascii="Times New Roman" w:hAnsi="Times New Roman" w:cs="Times New Roman"/>
          <w:i w:val="0"/>
          <w:iCs w:val="0"/>
          <w:sz w:val="28"/>
          <w:szCs w:val="28"/>
          <w:lang w:val="en-US"/>
        </w:rPr>
      </w:pPr>
    </w:p>
    <w:p w:rsidR="009B1655" w:rsidRDefault="009B1655" w:rsidP="00420117">
      <w:pPr>
        <w:pStyle w:val="FR1"/>
        <w:ind w:right="1" w:firstLine="567"/>
        <w:rPr>
          <w:rFonts w:ascii="Times New Roman" w:hAnsi="Times New Roman" w:cs="Times New Roman"/>
          <w:i w:val="0"/>
          <w:iCs w:val="0"/>
          <w:sz w:val="28"/>
          <w:szCs w:val="28"/>
          <w:lang w:val="en-US"/>
        </w:rPr>
      </w:pPr>
    </w:p>
    <w:p w:rsidR="009B1655" w:rsidRDefault="009B1655" w:rsidP="00420117">
      <w:pPr>
        <w:pStyle w:val="FR1"/>
        <w:ind w:right="1" w:firstLine="567"/>
        <w:rPr>
          <w:rFonts w:ascii="Times New Roman" w:hAnsi="Times New Roman" w:cs="Times New Roman"/>
          <w:i w:val="0"/>
          <w:iCs w:val="0"/>
          <w:sz w:val="28"/>
          <w:szCs w:val="28"/>
          <w:lang w:val="en-US"/>
        </w:rPr>
      </w:pPr>
    </w:p>
    <w:p w:rsidR="009B1655" w:rsidRDefault="009B1655" w:rsidP="009B1655">
      <w:pPr>
        <w:pStyle w:val="FR1"/>
        <w:ind w:right="1"/>
        <w:jc w:val="left"/>
        <w:rPr>
          <w:rFonts w:ascii="Times New Roman" w:hAnsi="Times New Roman" w:cs="Times New Roman"/>
          <w:i w:val="0"/>
          <w:iCs w:val="0"/>
          <w:sz w:val="28"/>
          <w:szCs w:val="28"/>
          <w:lang w:val="en-US"/>
        </w:rPr>
      </w:pPr>
    </w:p>
    <w:p w:rsidR="009B1655" w:rsidRDefault="009B1655" w:rsidP="00420117">
      <w:pPr>
        <w:pStyle w:val="FR1"/>
        <w:ind w:right="1" w:firstLine="567"/>
        <w:rPr>
          <w:rFonts w:ascii="Times New Roman" w:hAnsi="Times New Roman" w:cs="Times New Roman"/>
          <w:i w:val="0"/>
          <w:iCs w:val="0"/>
          <w:sz w:val="28"/>
          <w:szCs w:val="28"/>
          <w:lang w:val="en-US"/>
        </w:rPr>
      </w:pPr>
    </w:p>
    <w:p w:rsidR="009B1655" w:rsidRDefault="009B1655" w:rsidP="009B1655">
      <w:pPr>
        <w:pStyle w:val="FR1"/>
        <w:ind w:right="1"/>
        <w:jc w:val="left"/>
        <w:rPr>
          <w:rFonts w:ascii="Times New Roman" w:hAnsi="Times New Roman" w:cs="Times New Roman"/>
          <w:i w:val="0"/>
          <w:iCs w:val="0"/>
          <w:sz w:val="28"/>
          <w:szCs w:val="28"/>
          <w:lang w:val="en-US"/>
        </w:rPr>
      </w:pPr>
    </w:p>
    <w:p w:rsidR="009B1655" w:rsidRPr="009B1655" w:rsidRDefault="009B1655" w:rsidP="00420117">
      <w:pPr>
        <w:pStyle w:val="FR1"/>
        <w:ind w:right="1" w:firstLine="567"/>
        <w:rPr>
          <w:rFonts w:ascii="Times New Roman" w:hAnsi="Times New Roman" w:cs="Times New Roman"/>
          <w:i w:val="0"/>
          <w:iCs w:val="0"/>
          <w:sz w:val="28"/>
          <w:szCs w:val="28"/>
          <w:lang w:val="en-US"/>
        </w:rPr>
      </w:pPr>
    </w:p>
    <w:p w:rsidR="00586478" w:rsidRPr="00420117" w:rsidRDefault="002156FF" w:rsidP="00420117">
      <w:pPr>
        <w:pStyle w:val="FR1"/>
        <w:ind w:right="1" w:firstLine="567"/>
        <w:rPr>
          <w:rFonts w:ascii="Times New Roman" w:hAnsi="Times New Roman" w:cs="Times New Roman"/>
          <w:i w:val="0"/>
          <w:iCs w:val="0"/>
          <w:sz w:val="28"/>
          <w:szCs w:val="28"/>
        </w:rPr>
      </w:pPr>
      <w:r w:rsidRPr="00420117">
        <w:rPr>
          <w:rFonts w:ascii="Times New Roman" w:hAnsi="Times New Roman" w:cs="Times New Roman"/>
          <w:i w:val="0"/>
          <w:iCs w:val="0"/>
          <w:sz w:val="28"/>
          <w:szCs w:val="28"/>
        </w:rPr>
        <w:t>СОДЕРЖАНИЕ КОЛЛЕКТИВНОГО ДОГОВОРА</w:t>
      </w:r>
    </w:p>
    <w:p w:rsidR="002156FF" w:rsidRPr="00420117" w:rsidRDefault="002156FF" w:rsidP="00420117">
      <w:pPr>
        <w:pStyle w:val="FR1"/>
        <w:ind w:right="1" w:firstLine="567"/>
        <w:rPr>
          <w:rFonts w:ascii="Times New Roman" w:hAnsi="Times New Roman" w:cs="Times New Roman"/>
          <w:sz w:val="28"/>
          <w:szCs w:val="28"/>
        </w:rPr>
      </w:pPr>
    </w:p>
    <w:p w:rsidR="00586478" w:rsidRPr="00420117" w:rsidRDefault="00586478" w:rsidP="00420117">
      <w:pPr>
        <w:widowControl/>
        <w:spacing w:line="240" w:lineRule="auto"/>
        <w:ind w:right="1" w:firstLine="567"/>
        <w:rPr>
          <w:sz w:val="28"/>
          <w:szCs w:val="26"/>
        </w:rPr>
      </w:pPr>
      <w:r w:rsidRPr="00420117">
        <w:rPr>
          <w:noProof/>
          <w:sz w:val="28"/>
          <w:szCs w:val="26"/>
        </w:rPr>
        <w:t>Раздел  1.</w:t>
      </w:r>
      <w:r w:rsidRPr="00420117">
        <w:rPr>
          <w:sz w:val="28"/>
          <w:szCs w:val="26"/>
        </w:rPr>
        <w:t xml:space="preserve"> Общие положения.</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Раздел  2.</w:t>
      </w:r>
      <w:r w:rsidRPr="00420117">
        <w:rPr>
          <w:sz w:val="28"/>
          <w:szCs w:val="26"/>
        </w:rPr>
        <w:t xml:space="preserve"> Трудовые отношения и трудовой договор.</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Раздел  3.</w:t>
      </w:r>
      <w:r w:rsidRPr="00420117">
        <w:rPr>
          <w:sz w:val="28"/>
          <w:szCs w:val="26"/>
        </w:rPr>
        <w:t xml:space="preserve"> Гарантии в области занятости.</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Раздел  4.</w:t>
      </w:r>
      <w:r w:rsidRPr="00420117">
        <w:rPr>
          <w:sz w:val="28"/>
          <w:szCs w:val="26"/>
        </w:rPr>
        <w:t xml:space="preserve"> Рабочее время</w:t>
      </w:r>
      <w:r w:rsidR="00F927C8" w:rsidRPr="00420117">
        <w:rPr>
          <w:sz w:val="28"/>
          <w:szCs w:val="26"/>
        </w:rPr>
        <w:t>.</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Раздел  5.</w:t>
      </w:r>
      <w:r w:rsidRPr="00420117">
        <w:rPr>
          <w:sz w:val="28"/>
          <w:szCs w:val="26"/>
        </w:rPr>
        <w:t xml:space="preserve"> Время отдыха. Отпуска.</w:t>
      </w:r>
    </w:p>
    <w:p w:rsidR="002156FF" w:rsidRPr="00420117" w:rsidRDefault="002156FF" w:rsidP="00420117">
      <w:pPr>
        <w:widowControl/>
        <w:spacing w:line="240" w:lineRule="auto"/>
        <w:ind w:right="1" w:firstLine="567"/>
        <w:rPr>
          <w:sz w:val="28"/>
          <w:szCs w:val="26"/>
        </w:rPr>
      </w:pPr>
    </w:p>
    <w:p w:rsidR="00227177" w:rsidRPr="00420117" w:rsidRDefault="00586478" w:rsidP="00420117">
      <w:pPr>
        <w:widowControl/>
        <w:spacing w:line="240" w:lineRule="auto"/>
        <w:ind w:right="1" w:firstLine="567"/>
        <w:rPr>
          <w:sz w:val="28"/>
          <w:szCs w:val="26"/>
        </w:rPr>
      </w:pPr>
      <w:r w:rsidRPr="00420117">
        <w:rPr>
          <w:noProof/>
          <w:sz w:val="28"/>
          <w:szCs w:val="26"/>
        </w:rPr>
        <w:t xml:space="preserve">Раздел  </w:t>
      </w:r>
      <w:r w:rsidRPr="00420117">
        <w:rPr>
          <w:sz w:val="28"/>
          <w:szCs w:val="26"/>
        </w:rPr>
        <w:t xml:space="preserve">6. </w:t>
      </w:r>
      <w:r w:rsidR="00227177" w:rsidRPr="00420117">
        <w:rPr>
          <w:sz w:val="28"/>
          <w:szCs w:val="26"/>
        </w:rPr>
        <w:t>Оплата труда.</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 xml:space="preserve">Раздел  7. </w:t>
      </w:r>
      <w:r w:rsidR="00227177" w:rsidRPr="00420117">
        <w:rPr>
          <w:sz w:val="28"/>
          <w:szCs w:val="26"/>
        </w:rPr>
        <w:t>Условия работы и охрана труда. Экологическая безопасность.</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 xml:space="preserve">Раздел  </w:t>
      </w:r>
      <w:r w:rsidRPr="00420117">
        <w:rPr>
          <w:sz w:val="28"/>
          <w:szCs w:val="26"/>
        </w:rPr>
        <w:t xml:space="preserve">8. </w:t>
      </w:r>
      <w:r w:rsidR="00227177" w:rsidRPr="00420117">
        <w:rPr>
          <w:sz w:val="28"/>
          <w:szCs w:val="26"/>
        </w:rPr>
        <w:t>Охрана труда женщин.</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 xml:space="preserve">Раздел  9. </w:t>
      </w:r>
      <w:r w:rsidR="00227177" w:rsidRPr="00420117">
        <w:rPr>
          <w:sz w:val="28"/>
          <w:szCs w:val="26"/>
        </w:rPr>
        <w:t>Компенсация вреда, причиненного здоровью работника.</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Раздел  10.</w:t>
      </w:r>
      <w:r w:rsidRPr="00420117">
        <w:rPr>
          <w:sz w:val="28"/>
          <w:szCs w:val="26"/>
        </w:rPr>
        <w:t xml:space="preserve"> </w:t>
      </w:r>
      <w:r w:rsidR="00227177" w:rsidRPr="00420117">
        <w:rPr>
          <w:sz w:val="28"/>
          <w:szCs w:val="26"/>
        </w:rPr>
        <w:t>Обеспечение социальных гарантий работникам.</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Раздел  11.</w:t>
      </w:r>
      <w:r w:rsidRPr="00420117">
        <w:rPr>
          <w:sz w:val="28"/>
          <w:szCs w:val="26"/>
        </w:rPr>
        <w:t xml:space="preserve"> </w:t>
      </w:r>
      <w:r w:rsidR="00227177" w:rsidRPr="00420117">
        <w:rPr>
          <w:sz w:val="28"/>
          <w:szCs w:val="26"/>
        </w:rPr>
        <w:t>Обеспечение условий труда и социальных гарантий молодежи.</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noProof/>
          <w:sz w:val="28"/>
          <w:szCs w:val="26"/>
        </w:rPr>
        <w:t xml:space="preserve">Раздел  12. Обеспечение условий деятельности организации Профсоюза, профсоюзного </w:t>
      </w:r>
      <w:r w:rsidR="002156FF" w:rsidRPr="00420117">
        <w:rPr>
          <w:noProof/>
          <w:sz w:val="28"/>
          <w:szCs w:val="26"/>
        </w:rPr>
        <w:t xml:space="preserve">  </w:t>
      </w:r>
      <w:r w:rsidRPr="00420117">
        <w:rPr>
          <w:noProof/>
          <w:sz w:val="28"/>
          <w:szCs w:val="26"/>
        </w:rPr>
        <w:t>комитета.</w:t>
      </w:r>
      <w:r w:rsidRPr="00420117">
        <w:rPr>
          <w:sz w:val="28"/>
          <w:szCs w:val="26"/>
        </w:rPr>
        <w:t xml:space="preserve"> </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sz w:val="28"/>
          <w:szCs w:val="26"/>
        </w:rPr>
        <w:t>Раздел13.</w:t>
      </w:r>
      <w:r w:rsidR="002156FF" w:rsidRPr="00420117">
        <w:rPr>
          <w:sz w:val="28"/>
          <w:szCs w:val="26"/>
        </w:rPr>
        <w:t xml:space="preserve"> </w:t>
      </w:r>
      <w:r w:rsidRPr="00420117">
        <w:rPr>
          <w:sz w:val="28"/>
          <w:szCs w:val="26"/>
        </w:rPr>
        <w:t>Ответственность за нарушение законодательства о коллективных договорах и соглашениях.</w:t>
      </w:r>
    </w:p>
    <w:p w:rsidR="002156FF" w:rsidRPr="00420117" w:rsidRDefault="002156FF" w:rsidP="00420117">
      <w:pPr>
        <w:widowControl/>
        <w:spacing w:line="240" w:lineRule="auto"/>
        <w:ind w:right="1" w:firstLine="567"/>
        <w:rPr>
          <w:sz w:val="28"/>
          <w:szCs w:val="26"/>
        </w:rPr>
      </w:pPr>
    </w:p>
    <w:p w:rsidR="00586478" w:rsidRPr="00420117" w:rsidRDefault="00586478" w:rsidP="00420117">
      <w:pPr>
        <w:widowControl/>
        <w:spacing w:line="240" w:lineRule="auto"/>
        <w:ind w:right="1" w:firstLine="567"/>
        <w:rPr>
          <w:sz w:val="28"/>
          <w:szCs w:val="26"/>
        </w:rPr>
      </w:pPr>
      <w:r w:rsidRPr="00420117">
        <w:rPr>
          <w:sz w:val="28"/>
          <w:szCs w:val="26"/>
        </w:rPr>
        <w:t>Раздел 14. Заключительные положения.</w:t>
      </w:r>
    </w:p>
    <w:p w:rsidR="002156FF" w:rsidRPr="00420117" w:rsidRDefault="002156FF" w:rsidP="00420117">
      <w:pPr>
        <w:widowControl/>
        <w:spacing w:line="240" w:lineRule="auto"/>
        <w:ind w:right="1" w:firstLine="567"/>
        <w:jc w:val="center"/>
        <w:rPr>
          <w:b/>
          <w:bCs/>
          <w:sz w:val="28"/>
          <w:szCs w:val="28"/>
        </w:rPr>
      </w:pPr>
    </w:p>
    <w:p w:rsidR="002156FF" w:rsidRPr="00420117" w:rsidRDefault="002156FF" w:rsidP="00420117">
      <w:pPr>
        <w:widowControl/>
        <w:spacing w:line="240" w:lineRule="auto"/>
        <w:ind w:right="1" w:firstLine="567"/>
        <w:jc w:val="center"/>
        <w:rPr>
          <w:b/>
          <w:bCs/>
          <w:sz w:val="28"/>
          <w:szCs w:val="28"/>
        </w:rPr>
      </w:pPr>
    </w:p>
    <w:p w:rsidR="002156FF" w:rsidRPr="00420117" w:rsidRDefault="002156FF" w:rsidP="00420117">
      <w:pPr>
        <w:widowControl/>
        <w:spacing w:line="240" w:lineRule="auto"/>
        <w:ind w:right="1" w:firstLine="567"/>
        <w:jc w:val="center"/>
        <w:rPr>
          <w:b/>
          <w:bCs/>
          <w:sz w:val="28"/>
          <w:szCs w:val="28"/>
        </w:rPr>
      </w:pPr>
    </w:p>
    <w:p w:rsidR="002156FF" w:rsidRPr="00420117" w:rsidRDefault="002156FF" w:rsidP="00420117">
      <w:pPr>
        <w:widowControl/>
        <w:spacing w:line="240" w:lineRule="auto"/>
        <w:ind w:right="1" w:firstLine="567"/>
        <w:jc w:val="center"/>
        <w:rPr>
          <w:b/>
          <w:bCs/>
          <w:sz w:val="28"/>
          <w:szCs w:val="28"/>
        </w:rPr>
      </w:pPr>
    </w:p>
    <w:p w:rsidR="002156FF" w:rsidRPr="00420117" w:rsidRDefault="002156FF" w:rsidP="00420117">
      <w:pPr>
        <w:widowControl/>
        <w:spacing w:line="240" w:lineRule="auto"/>
        <w:ind w:right="1" w:firstLine="567"/>
        <w:jc w:val="center"/>
        <w:rPr>
          <w:b/>
          <w:bCs/>
          <w:sz w:val="28"/>
          <w:szCs w:val="28"/>
        </w:rPr>
      </w:pPr>
    </w:p>
    <w:p w:rsidR="002156FF" w:rsidRPr="00420117" w:rsidRDefault="002156FF" w:rsidP="00420117">
      <w:pPr>
        <w:widowControl/>
        <w:spacing w:line="240" w:lineRule="auto"/>
        <w:ind w:right="1" w:firstLine="567"/>
        <w:jc w:val="center"/>
        <w:rPr>
          <w:b/>
          <w:bCs/>
          <w:sz w:val="28"/>
          <w:szCs w:val="28"/>
        </w:rPr>
      </w:pPr>
    </w:p>
    <w:p w:rsidR="002156FF" w:rsidRPr="00420117" w:rsidRDefault="002156FF" w:rsidP="00420117">
      <w:pPr>
        <w:widowControl/>
        <w:spacing w:line="240" w:lineRule="auto"/>
        <w:ind w:right="1" w:firstLine="567"/>
        <w:jc w:val="center"/>
        <w:rPr>
          <w:b/>
          <w:bCs/>
          <w:sz w:val="28"/>
          <w:szCs w:val="28"/>
        </w:rPr>
      </w:pPr>
    </w:p>
    <w:p w:rsidR="0037620A" w:rsidRPr="00420117" w:rsidRDefault="0037620A" w:rsidP="00420117">
      <w:pPr>
        <w:widowControl/>
        <w:spacing w:line="240" w:lineRule="auto"/>
        <w:ind w:right="1" w:firstLine="567"/>
        <w:jc w:val="center"/>
        <w:rPr>
          <w:b/>
          <w:bCs/>
          <w:sz w:val="28"/>
          <w:szCs w:val="28"/>
        </w:rPr>
      </w:pPr>
    </w:p>
    <w:p w:rsidR="0037620A" w:rsidRPr="00420117" w:rsidRDefault="0037620A" w:rsidP="00420117">
      <w:pPr>
        <w:widowControl/>
        <w:spacing w:line="240" w:lineRule="auto"/>
        <w:ind w:right="1" w:firstLine="567"/>
        <w:jc w:val="center"/>
        <w:rPr>
          <w:b/>
          <w:bCs/>
          <w:sz w:val="28"/>
          <w:szCs w:val="28"/>
        </w:rPr>
      </w:pPr>
    </w:p>
    <w:p w:rsidR="0037620A" w:rsidRPr="00420117" w:rsidRDefault="0037620A" w:rsidP="00420117">
      <w:pPr>
        <w:widowControl/>
        <w:spacing w:line="240" w:lineRule="auto"/>
        <w:ind w:right="1" w:firstLine="567"/>
        <w:jc w:val="center"/>
        <w:rPr>
          <w:b/>
          <w:bCs/>
          <w:sz w:val="28"/>
          <w:szCs w:val="28"/>
        </w:rPr>
      </w:pPr>
    </w:p>
    <w:p w:rsidR="0037620A" w:rsidRPr="00420117" w:rsidRDefault="0037620A" w:rsidP="00420117">
      <w:pPr>
        <w:widowControl/>
        <w:spacing w:line="240" w:lineRule="auto"/>
        <w:ind w:right="1" w:firstLine="567"/>
        <w:jc w:val="center"/>
        <w:rPr>
          <w:b/>
          <w:bCs/>
          <w:sz w:val="28"/>
          <w:szCs w:val="28"/>
        </w:rPr>
      </w:pPr>
    </w:p>
    <w:p w:rsidR="002156FF" w:rsidRPr="00420117" w:rsidRDefault="002156FF" w:rsidP="00420117">
      <w:pPr>
        <w:widowControl/>
        <w:spacing w:line="240" w:lineRule="auto"/>
        <w:ind w:right="1" w:firstLine="567"/>
        <w:jc w:val="center"/>
        <w:rPr>
          <w:b/>
          <w:bCs/>
          <w:sz w:val="28"/>
          <w:szCs w:val="28"/>
        </w:rPr>
      </w:pPr>
    </w:p>
    <w:p w:rsidR="002156FF" w:rsidRDefault="002156FF" w:rsidP="00420117">
      <w:pPr>
        <w:widowControl/>
        <w:spacing w:line="240" w:lineRule="auto"/>
        <w:ind w:right="1" w:firstLine="567"/>
        <w:jc w:val="center"/>
        <w:rPr>
          <w:b/>
          <w:bCs/>
          <w:sz w:val="28"/>
          <w:szCs w:val="28"/>
        </w:rPr>
      </w:pPr>
    </w:p>
    <w:p w:rsidR="007554B4" w:rsidRPr="00420117" w:rsidRDefault="007554B4" w:rsidP="00420117">
      <w:pPr>
        <w:widowControl/>
        <w:spacing w:line="240" w:lineRule="auto"/>
        <w:ind w:right="1" w:firstLine="567"/>
        <w:jc w:val="center"/>
        <w:rPr>
          <w:b/>
          <w:bCs/>
          <w:sz w:val="28"/>
          <w:szCs w:val="28"/>
        </w:rPr>
      </w:pPr>
    </w:p>
    <w:p w:rsidR="002156FF" w:rsidRPr="00420117" w:rsidRDefault="002156FF" w:rsidP="00420117">
      <w:pPr>
        <w:widowControl/>
        <w:spacing w:line="240" w:lineRule="auto"/>
        <w:ind w:right="1" w:firstLine="567"/>
        <w:jc w:val="center"/>
        <w:rPr>
          <w:b/>
          <w:bCs/>
          <w:sz w:val="28"/>
          <w:szCs w:val="28"/>
        </w:rPr>
      </w:pPr>
    </w:p>
    <w:p w:rsidR="00586478" w:rsidRPr="00420117" w:rsidRDefault="002156FF" w:rsidP="00420117">
      <w:pPr>
        <w:widowControl/>
        <w:spacing w:line="240" w:lineRule="auto"/>
        <w:ind w:right="1" w:firstLine="567"/>
        <w:jc w:val="center"/>
        <w:rPr>
          <w:b/>
          <w:bCs/>
          <w:sz w:val="28"/>
          <w:szCs w:val="28"/>
        </w:rPr>
      </w:pPr>
      <w:r w:rsidRPr="00420117">
        <w:rPr>
          <w:b/>
          <w:bCs/>
          <w:sz w:val="28"/>
          <w:szCs w:val="28"/>
        </w:rPr>
        <w:t>ПРИЛОЖЕНИЯ К КОЛЛЕКТИВНОМУ ДОГОВОРУ</w:t>
      </w:r>
    </w:p>
    <w:p w:rsidR="002156FF" w:rsidRPr="00420117" w:rsidRDefault="002156FF" w:rsidP="00420117">
      <w:pPr>
        <w:widowControl/>
        <w:spacing w:line="240" w:lineRule="auto"/>
        <w:ind w:right="1" w:firstLine="567"/>
        <w:jc w:val="center"/>
        <w:rPr>
          <w:b/>
          <w:bCs/>
          <w:sz w:val="28"/>
          <w:szCs w:val="28"/>
        </w:rPr>
      </w:pPr>
    </w:p>
    <w:p w:rsidR="00754105" w:rsidRPr="00420117" w:rsidRDefault="00754105" w:rsidP="00420117">
      <w:pPr>
        <w:widowControl/>
        <w:spacing w:line="228" w:lineRule="auto"/>
        <w:ind w:right="1" w:firstLine="567"/>
        <w:rPr>
          <w:sz w:val="28"/>
          <w:szCs w:val="28"/>
        </w:rPr>
      </w:pPr>
      <w:r w:rsidRPr="00420117">
        <w:rPr>
          <w:noProof/>
          <w:sz w:val="28"/>
          <w:szCs w:val="28"/>
        </w:rPr>
        <w:t>1.</w:t>
      </w:r>
      <w:r w:rsidRPr="00420117">
        <w:rPr>
          <w:sz w:val="28"/>
          <w:szCs w:val="28"/>
        </w:rPr>
        <w:t>Правила внутреннего трудового распорядка.</w:t>
      </w:r>
    </w:p>
    <w:p w:rsidR="00754105" w:rsidRPr="00420117" w:rsidRDefault="00754105" w:rsidP="00420117">
      <w:pPr>
        <w:widowControl/>
        <w:spacing w:line="228" w:lineRule="auto"/>
        <w:ind w:right="1" w:firstLine="567"/>
        <w:jc w:val="both"/>
        <w:rPr>
          <w:sz w:val="28"/>
          <w:szCs w:val="28"/>
        </w:rPr>
      </w:pPr>
      <w:r w:rsidRPr="00420117">
        <w:rPr>
          <w:noProof/>
          <w:sz w:val="28"/>
          <w:szCs w:val="28"/>
        </w:rPr>
        <w:t>2.</w:t>
      </w:r>
      <w:r w:rsidRPr="00420117">
        <w:rPr>
          <w:sz w:val="28"/>
          <w:szCs w:val="28"/>
        </w:rPr>
        <w:t>Продолжительность рабочего дня  работников</w:t>
      </w:r>
      <w:r w:rsidR="00C52DC9" w:rsidRPr="00420117">
        <w:rPr>
          <w:sz w:val="28"/>
          <w:szCs w:val="28"/>
        </w:rPr>
        <w:t>.</w:t>
      </w:r>
    </w:p>
    <w:p w:rsidR="00754105" w:rsidRPr="00420117" w:rsidRDefault="00B37F99" w:rsidP="00420117">
      <w:pPr>
        <w:widowControl/>
        <w:spacing w:line="228" w:lineRule="auto"/>
        <w:ind w:right="1" w:firstLine="567"/>
        <w:jc w:val="both"/>
        <w:rPr>
          <w:sz w:val="28"/>
          <w:szCs w:val="28"/>
        </w:rPr>
      </w:pPr>
      <w:r w:rsidRPr="00420117">
        <w:rPr>
          <w:sz w:val="28"/>
          <w:szCs w:val="28"/>
        </w:rPr>
        <w:t>3.</w:t>
      </w:r>
      <w:r w:rsidR="00754105" w:rsidRPr="00420117">
        <w:rPr>
          <w:sz w:val="28"/>
          <w:szCs w:val="28"/>
        </w:rPr>
        <w:t>Перечень работ, где по условиям производства перерыв для отдыха и питания не устанавливается.</w:t>
      </w:r>
    </w:p>
    <w:p w:rsidR="00754105" w:rsidRPr="00420117" w:rsidRDefault="00754105" w:rsidP="00420117">
      <w:pPr>
        <w:widowControl/>
        <w:spacing w:line="228" w:lineRule="auto"/>
        <w:ind w:right="1" w:firstLine="567"/>
        <w:jc w:val="both"/>
        <w:rPr>
          <w:sz w:val="28"/>
          <w:szCs w:val="28"/>
        </w:rPr>
      </w:pPr>
      <w:r w:rsidRPr="00420117">
        <w:rPr>
          <w:noProof/>
          <w:sz w:val="28"/>
          <w:szCs w:val="28"/>
        </w:rPr>
        <w:t>4.</w:t>
      </w:r>
      <w:r w:rsidRPr="00420117">
        <w:rPr>
          <w:sz w:val="28"/>
          <w:szCs w:val="28"/>
        </w:rPr>
        <w:t xml:space="preserve">Перечень подразделений, должностей и порядок предоставления дополнительного отпуска (3 рабочих дня) за непрерывный стаж работы. </w:t>
      </w:r>
    </w:p>
    <w:p w:rsidR="00754105" w:rsidRPr="00420117" w:rsidRDefault="00B37F99" w:rsidP="00420117">
      <w:pPr>
        <w:widowControl/>
        <w:spacing w:line="228" w:lineRule="auto"/>
        <w:ind w:right="1" w:firstLine="567"/>
        <w:jc w:val="both"/>
        <w:rPr>
          <w:sz w:val="28"/>
          <w:szCs w:val="28"/>
        </w:rPr>
      </w:pPr>
      <w:r w:rsidRPr="00420117">
        <w:rPr>
          <w:sz w:val="28"/>
          <w:szCs w:val="28"/>
        </w:rPr>
        <w:t>5.</w:t>
      </w:r>
      <w:r w:rsidR="00754105" w:rsidRPr="00420117">
        <w:rPr>
          <w:sz w:val="28"/>
          <w:szCs w:val="28"/>
        </w:rPr>
        <w:t>Перечень должностей работников, которым предоставляются дополнительные отпуска и сокращенный рабочий день в связи с вредными условиями труда.</w:t>
      </w:r>
    </w:p>
    <w:p w:rsidR="00754105" w:rsidRPr="00420117" w:rsidRDefault="00B37F99" w:rsidP="00420117">
      <w:pPr>
        <w:widowControl/>
        <w:spacing w:line="228" w:lineRule="auto"/>
        <w:ind w:right="1" w:firstLine="567"/>
        <w:jc w:val="both"/>
        <w:rPr>
          <w:sz w:val="28"/>
          <w:szCs w:val="28"/>
        </w:rPr>
      </w:pPr>
      <w:r w:rsidRPr="00420117">
        <w:rPr>
          <w:sz w:val="28"/>
          <w:szCs w:val="28"/>
        </w:rPr>
        <w:t>6.</w:t>
      </w:r>
      <w:r w:rsidR="00754105" w:rsidRPr="00420117">
        <w:rPr>
          <w:sz w:val="28"/>
          <w:szCs w:val="28"/>
        </w:rPr>
        <w:t>Перечень должностей работников с ненормированным рабочим днем.</w:t>
      </w:r>
    </w:p>
    <w:p w:rsidR="00754105" w:rsidRPr="00420117" w:rsidRDefault="00754105" w:rsidP="00420117">
      <w:pPr>
        <w:widowControl/>
        <w:spacing w:line="228" w:lineRule="auto"/>
        <w:ind w:right="1" w:firstLine="567"/>
        <w:jc w:val="both"/>
        <w:rPr>
          <w:sz w:val="28"/>
          <w:szCs w:val="28"/>
        </w:rPr>
      </w:pPr>
      <w:r w:rsidRPr="00420117">
        <w:rPr>
          <w:sz w:val="28"/>
          <w:szCs w:val="28"/>
        </w:rPr>
        <w:t>7.</w:t>
      </w:r>
      <w:r w:rsidRPr="00420117">
        <w:rPr>
          <w:noProof/>
          <w:sz w:val="28"/>
          <w:szCs w:val="28"/>
        </w:rPr>
        <w:t>Состав комиссии по вопросам оплаты труда (тарификационной).</w:t>
      </w:r>
    </w:p>
    <w:p w:rsidR="00754105" w:rsidRPr="00420117" w:rsidRDefault="00754105" w:rsidP="00420117">
      <w:pPr>
        <w:widowControl/>
        <w:spacing w:line="228" w:lineRule="auto"/>
        <w:ind w:right="1" w:firstLine="567"/>
        <w:jc w:val="both"/>
        <w:rPr>
          <w:sz w:val="28"/>
          <w:szCs w:val="28"/>
        </w:rPr>
      </w:pPr>
      <w:r w:rsidRPr="00420117">
        <w:rPr>
          <w:noProof/>
          <w:sz w:val="28"/>
          <w:szCs w:val="28"/>
        </w:rPr>
        <w:t>8.</w:t>
      </w:r>
      <w:r w:rsidRPr="00420117">
        <w:rPr>
          <w:sz w:val="28"/>
          <w:szCs w:val="28"/>
        </w:rPr>
        <w:t>Перечень должностей работников, которым устанавливаются надбавки к окладам в связи с наличием в их работе опасных, вредных для здоровь</w:t>
      </w:r>
      <w:r w:rsidR="00DA0D43">
        <w:rPr>
          <w:sz w:val="28"/>
          <w:szCs w:val="28"/>
        </w:rPr>
        <w:t>я и особо тяжелых условий труда</w:t>
      </w:r>
      <w:r w:rsidRPr="00420117">
        <w:rPr>
          <w:sz w:val="28"/>
          <w:szCs w:val="28"/>
        </w:rPr>
        <w:t xml:space="preserve">. </w:t>
      </w:r>
    </w:p>
    <w:p w:rsidR="00754105" w:rsidRPr="00420117" w:rsidRDefault="00B37F99" w:rsidP="00556DB1">
      <w:pPr>
        <w:widowControl/>
        <w:spacing w:line="228" w:lineRule="auto"/>
        <w:ind w:right="1" w:firstLine="567"/>
        <w:jc w:val="both"/>
        <w:rPr>
          <w:sz w:val="28"/>
          <w:szCs w:val="28"/>
        </w:rPr>
      </w:pPr>
      <w:r w:rsidRPr="00420117">
        <w:rPr>
          <w:sz w:val="28"/>
          <w:szCs w:val="28"/>
        </w:rPr>
        <w:t>9.</w:t>
      </w:r>
      <w:r w:rsidR="00754105" w:rsidRPr="00420117">
        <w:rPr>
          <w:sz w:val="28"/>
          <w:szCs w:val="28"/>
        </w:rPr>
        <w:t>Перечень подразделений, должностей, за работу в которых производится доплата за рабо</w:t>
      </w:r>
      <w:r w:rsidR="00DA0D43">
        <w:rPr>
          <w:sz w:val="28"/>
          <w:szCs w:val="28"/>
        </w:rPr>
        <w:t>ту в ночное время в размере от 5</w:t>
      </w:r>
      <w:r w:rsidR="00754105" w:rsidRPr="00420117">
        <w:rPr>
          <w:sz w:val="28"/>
          <w:szCs w:val="28"/>
        </w:rPr>
        <w:t>0 до 100 процентов часовой тарифной ставки (оклада).</w:t>
      </w:r>
    </w:p>
    <w:p w:rsidR="00754105" w:rsidRPr="00556DB1" w:rsidRDefault="00B37F99" w:rsidP="00556DB1">
      <w:pPr>
        <w:widowControl/>
        <w:spacing w:line="228" w:lineRule="auto"/>
        <w:ind w:right="1" w:firstLine="567"/>
        <w:jc w:val="both"/>
        <w:rPr>
          <w:sz w:val="28"/>
          <w:szCs w:val="28"/>
        </w:rPr>
      </w:pPr>
      <w:r w:rsidRPr="00556DB1">
        <w:rPr>
          <w:sz w:val="28"/>
          <w:szCs w:val="28"/>
        </w:rPr>
        <w:t>1</w:t>
      </w:r>
      <w:r w:rsidR="00EF5A3C" w:rsidRPr="00556DB1">
        <w:rPr>
          <w:sz w:val="28"/>
          <w:szCs w:val="28"/>
        </w:rPr>
        <w:t>0</w:t>
      </w:r>
      <w:r w:rsidRPr="00556DB1">
        <w:rPr>
          <w:sz w:val="28"/>
          <w:szCs w:val="28"/>
        </w:rPr>
        <w:t>.</w:t>
      </w:r>
      <w:r w:rsidR="00754105" w:rsidRPr="00556DB1">
        <w:rPr>
          <w:sz w:val="28"/>
          <w:szCs w:val="28"/>
        </w:rPr>
        <w:t>Положение о  выплатах стимулирующего характера.</w:t>
      </w:r>
    </w:p>
    <w:p w:rsidR="00754105" w:rsidRPr="00420117" w:rsidRDefault="00B37F99" w:rsidP="00556DB1">
      <w:pPr>
        <w:widowControl/>
        <w:spacing w:line="228" w:lineRule="auto"/>
        <w:ind w:right="1" w:firstLine="567"/>
        <w:jc w:val="both"/>
        <w:rPr>
          <w:sz w:val="28"/>
          <w:szCs w:val="28"/>
        </w:rPr>
      </w:pPr>
      <w:r w:rsidRPr="00420117">
        <w:rPr>
          <w:sz w:val="28"/>
          <w:szCs w:val="28"/>
        </w:rPr>
        <w:t>1</w:t>
      </w:r>
      <w:r w:rsidR="00EF5A3C">
        <w:rPr>
          <w:sz w:val="28"/>
          <w:szCs w:val="28"/>
        </w:rPr>
        <w:t>1</w:t>
      </w:r>
      <w:r w:rsidRPr="00420117">
        <w:rPr>
          <w:sz w:val="28"/>
          <w:szCs w:val="28"/>
        </w:rPr>
        <w:t>.</w:t>
      </w:r>
      <w:r w:rsidR="00754105" w:rsidRPr="00420117">
        <w:rPr>
          <w:sz w:val="28"/>
          <w:szCs w:val="28"/>
        </w:rPr>
        <w:t>Мероприятия по охране труда</w:t>
      </w:r>
    </w:p>
    <w:p w:rsidR="00754105" w:rsidRPr="00420117" w:rsidRDefault="00B37F99" w:rsidP="00556DB1">
      <w:pPr>
        <w:widowControl/>
        <w:spacing w:line="228" w:lineRule="auto"/>
        <w:ind w:right="1" w:firstLine="567"/>
        <w:jc w:val="both"/>
        <w:rPr>
          <w:sz w:val="28"/>
          <w:szCs w:val="28"/>
        </w:rPr>
      </w:pPr>
      <w:r w:rsidRPr="00420117">
        <w:rPr>
          <w:sz w:val="28"/>
          <w:szCs w:val="28"/>
        </w:rPr>
        <w:t>1</w:t>
      </w:r>
      <w:r w:rsidR="00EF5A3C">
        <w:rPr>
          <w:sz w:val="28"/>
          <w:szCs w:val="28"/>
        </w:rPr>
        <w:t>2</w:t>
      </w:r>
      <w:r w:rsidRPr="00420117">
        <w:rPr>
          <w:sz w:val="28"/>
          <w:szCs w:val="28"/>
        </w:rPr>
        <w:t>.</w:t>
      </w:r>
      <w:r w:rsidR="00754105" w:rsidRPr="00420117">
        <w:rPr>
          <w:sz w:val="28"/>
          <w:szCs w:val="28"/>
        </w:rPr>
        <w:t xml:space="preserve">Норма бесплатной выдачи рабочим и служащим специальной одежды, специальной обуви и других средств индивидуальной защиты </w:t>
      </w:r>
    </w:p>
    <w:p w:rsidR="00754105" w:rsidRPr="00420117" w:rsidRDefault="00B37F99" w:rsidP="00420117">
      <w:pPr>
        <w:widowControl/>
        <w:spacing w:line="228" w:lineRule="auto"/>
        <w:ind w:right="1" w:firstLine="567"/>
        <w:jc w:val="both"/>
        <w:rPr>
          <w:sz w:val="28"/>
          <w:szCs w:val="28"/>
        </w:rPr>
      </w:pPr>
      <w:r w:rsidRPr="00420117">
        <w:rPr>
          <w:sz w:val="28"/>
          <w:szCs w:val="28"/>
        </w:rPr>
        <w:t>1</w:t>
      </w:r>
      <w:r w:rsidR="00EF5A3C">
        <w:rPr>
          <w:sz w:val="28"/>
          <w:szCs w:val="28"/>
        </w:rPr>
        <w:t>3</w:t>
      </w:r>
      <w:r w:rsidRPr="00420117">
        <w:rPr>
          <w:sz w:val="28"/>
          <w:szCs w:val="28"/>
        </w:rPr>
        <w:t>.</w:t>
      </w:r>
      <w:r w:rsidR="00754105" w:rsidRPr="00420117">
        <w:rPr>
          <w:sz w:val="28"/>
          <w:szCs w:val="28"/>
        </w:rPr>
        <w:t>Перечень работ и профессий, дающих право на получение бесплатно мыла, смывающих и обезвреживающих средств.</w:t>
      </w:r>
    </w:p>
    <w:p w:rsidR="00754105" w:rsidRPr="00420117" w:rsidRDefault="00B37F99" w:rsidP="00420117">
      <w:pPr>
        <w:widowControl/>
        <w:spacing w:line="228" w:lineRule="auto"/>
        <w:ind w:right="1" w:firstLine="567"/>
        <w:jc w:val="both"/>
        <w:rPr>
          <w:sz w:val="28"/>
          <w:szCs w:val="28"/>
        </w:rPr>
      </w:pPr>
      <w:r w:rsidRPr="00420117">
        <w:rPr>
          <w:sz w:val="28"/>
          <w:szCs w:val="28"/>
        </w:rPr>
        <w:t>1</w:t>
      </w:r>
      <w:r w:rsidR="00EF5A3C">
        <w:rPr>
          <w:sz w:val="28"/>
          <w:szCs w:val="28"/>
        </w:rPr>
        <w:t>4</w:t>
      </w:r>
      <w:r w:rsidRPr="00420117">
        <w:rPr>
          <w:sz w:val="28"/>
          <w:szCs w:val="28"/>
        </w:rPr>
        <w:t>.</w:t>
      </w:r>
      <w:r w:rsidR="00754105" w:rsidRPr="00420117">
        <w:rPr>
          <w:sz w:val="28"/>
          <w:szCs w:val="28"/>
        </w:rPr>
        <w:t>Состав совместного комитета (комиссии) по охране труда.</w:t>
      </w:r>
    </w:p>
    <w:p w:rsidR="00754105" w:rsidRPr="00420117" w:rsidRDefault="00B37F99" w:rsidP="00420117">
      <w:pPr>
        <w:widowControl/>
        <w:spacing w:line="228" w:lineRule="auto"/>
        <w:ind w:right="1" w:firstLine="567"/>
        <w:jc w:val="both"/>
        <w:rPr>
          <w:sz w:val="28"/>
          <w:szCs w:val="28"/>
        </w:rPr>
      </w:pPr>
      <w:r w:rsidRPr="00420117">
        <w:rPr>
          <w:sz w:val="28"/>
          <w:szCs w:val="28"/>
        </w:rPr>
        <w:t>1</w:t>
      </w:r>
      <w:r w:rsidR="00EF5A3C">
        <w:rPr>
          <w:sz w:val="28"/>
          <w:szCs w:val="28"/>
        </w:rPr>
        <w:t>5</w:t>
      </w:r>
      <w:r w:rsidRPr="00420117">
        <w:rPr>
          <w:sz w:val="28"/>
          <w:szCs w:val="28"/>
        </w:rPr>
        <w:t>.</w:t>
      </w:r>
      <w:r w:rsidR="00754105" w:rsidRPr="00420117">
        <w:rPr>
          <w:sz w:val="28"/>
          <w:szCs w:val="28"/>
        </w:rPr>
        <w:t>Список профессий и должностей работников, имеющих право на бесплатное получение       молока или других равноценных пищевых продуктов.</w:t>
      </w:r>
    </w:p>
    <w:p w:rsidR="00754105" w:rsidRPr="00420117" w:rsidRDefault="00B37F99" w:rsidP="00420117">
      <w:pPr>
        <w:widowControl/>
        <w:spacing w:line="228" w:lineRule="auto"/>
        <w:ind w:right="1" w:firstLine="567"/>
        <w:jc w:val="both"/>
        <w:rPr>
          <w:sz w:val="28"/>
          <w:szCs w:val="28"/>
        </w:rPr>
      </w:pPr>
      <w:r w:rsidRPr="00420117">
        <w:rPr>
          <w:sz w:val="28"/>
          <w:szCs w:val="28"/>
        </w:rPr>
        <w:t>1</w:t>
      </w:r>
      <w:r w:rsidR="00EF5A3C">
        <w:rPr>
          <w:sz w:val="28"/>
          <w:szCs w:val="28"/>
        </w:rPr>
        <w:t>6</w:t>
      </w:r>
      <w:r w:rsidRPr="00420117">
        <w:rPr>
          <w:sz w:val="28"/>
          <w:szCs w:val="28"/>
        </w:rPr>
        <w:t>.</w:t>
      </w:r>
      <w:r w:rsidR="00754105" w:rsidRPr="00420117">
        <w:rPr>
          <w:noProof/>
          <w:sz w:val="28"/>
          <w:szCs w:val="28"/>
        </w:rPr>
        <w:t>Состав комиссии по персонифицированному учету.</w:t>
      </w:r>
    </w:p>
    <w:p w:rsidR="00754105" w:rsidRPr="00420117" w:rsidRDefault="00B37F99" w:rsidP="00420117">
      <w:pPr>
        <w:widowControl/>
        <w:spacing w:line="228" w:lineRule="auto"/>
        <w:ind w:right="1" w:firstLine="567"/>
        <w:jc w:val="both"/>
        <w:rPr>
          <w:sz w:val="28"/>
          <w:szCs w:val="28"/>
        </w:rPr>
      </w:pPr>
      <w:r w:rsidRPr="00420117">
        <w:rPr>
          <w:sz w:val="28"/>
          <w:szCs w:val="28"/>
        </w:rPr>
        <w:t>1</w:t>
      </w:r>
      <w:r w:rsidR="00EF5A3C">
        <w:rPr>
          <w:sz w:val="28"/>
          <w:szCs w:val="28"/>
        </w:rPr>
        <w:t>7</w:t>
      </w:r>
      <w:r w:rsidRPr="00420117">
        <w:rPr>
          <w:sz w:val="28"/>
          <w:szCs w:val="28"/>
        </w:rPr>
        <w:t>.</w:t>
      </w:r>
      <w:r w:rsidR="00754105" w:rsidRPr="00420117">
        <w:rPr>
          <w:noProof/>
          <w:sz w:val="28"/>
          <w:szCs w:val="28"/>
        </w:rPr>
        <w:t>Состав комиссии по социальному страхованию.</w:t>
      </w:r>
    </w:p>
    <w:p w:rsidR="00754105" w:rsidRPr="00420117" w:rsidRDefault="00EF5A3C" w:rsidP="00420117">
      <w:pPr>
        <w:widowControl/>
        <w:spacing w:line="228" w:lineRule="auto"/>
        <w:ind w:right="1" w:firstLine="567"/>
        <w:jc w:val="both"/>
        <w:rPr>
          <w:noProof/>
          <w:sz w:val="28"/>
          <w:szCs w:val="28"/>
        </w:rPr>
      </w:pPr>
      <w:r>
        <w:rPr>
          <w:noProof/>
          <w:sz w:val="28"/>
          <w:szCs w:val="28"/>
        </w:rPr>
        <w:t>18</w:t>
      </w:r>
      <w:r w:rsidR="00A25DA9" w:rsidRPr="00420117">
        <w:rPr>
          <w:noProof/>
          <w:sz w:val="28"/>
          <w:szCs w:val="28"/>
        </w:rPr>
        <w:t>.</w:t>
      </w:r>
      <w:r w:rsidR="00754105" w:rsidRPr="00420117">
        <w:rPr>
          <w:noProof/>
          <w:sz w:val="28"/>
          <w:szCs w:val="28"/>
        </w:rPr>
        <w:t>Состав комиссии по трудовым спорам.</w:t>
      </w:r>
    </w:p>
    <w:p w:rsidR="00754105" w:rsidRPr="00420117" w:rsidRDefault="00EF5A3C" w:rsidP="00420117">
      <w:pPr>
        <w:widowControl/>
        <w:spacing w:line="228" w:lineRule="auto"/>
        <w:ind w:right="1" w:firstLine="567"/>
        <w:jc w:val="both"/>
        <w:rPr>
          <w:sz w:val="28"/>
          <w:szCs w:val="28"/>
        </w:rPr>
      </w:pPr>
      <w:r>
        <w:rPr>
          <w:noProof/>
          <w:sz w:val="28"/>
          <w:szCs w:val="28"/>
        </w:rPr>
        <w:t>19</w:t>
      </w:r>
      <w:r w:rsidR="00A25DA9" w:rsidRPr="00420117">
        <w:rPr>
          <w:noProof/>
          <w:sz w:val="28"/>
          <w:szCs w:val="28"/>
        </w:rPr>
        <w:t>.</w:t>
      </w:r>
      <w:r w:rsidR="003C0368" w:rsidRPr="00420117">
        <w:rPr>
          <w:noProof/>
          <w:sz w:val="28"/>
          <w:szCs w:val="28"/>
        </w:rPr>
        <w:t xml:space="preserve"> </w:t>
      </w:r>
      <w:r w:rsidR="00754105" w:rsidRPr="00420117">
        <w:rPr>
          <w:noProof/>
          <w:sz w:val="28"/>
          <w:szCs w:val="28"/>
        </w:rPr>
        <w:t>Состав комиссии для ведения коллективных переговоров, подготовки проекта коллективного договора, изменений и дополнений к нему, заключения коллективного договора, осуществления контроля за выполнением коллективного договора.</w:t>
      </w:r>
    </w:p>
    <w:p w:rsidR="00586478" w:rsidRDefault="00586478" w:rsidP="00420117">
      <w:pPr>
        <w:widowControl/>
        <w:spacing w:line="228" w:lineRule="auto"/>
        <w:ind w:right="1" w:firstLine="567"/>
        <w:jc w:val="both"/>
        <w:rPr>
          <w:noProof/>
          <w:sz w:val="28"/>
          <w:szCs w:val="28"/>
        </w:rPr>
      </w:pPr>
    </w:p>
    <w:p w:rsidR="00AD73A1" w:rsidRDefault="00AD73A1" w:rsidP="00420117">
      <w:pPr>
        <w:widowControl/>
        <w:spacing w:line="228" w:lineRule="auto"/>
        <w:ind w:right="1" w:firstLine="567"/>
        <w:jc w:val="both"/>
        <w:rPr>
          <w:noProof/>
          <w:sz w:val="28"/>
          <w:szCs w:val="28"/>
        </w:rPr>
      </w:pPr>
    </w:p>
    <w:p w:rsidR="00AD73A1" w:rsidRDefault="00AD73A1" w:rsidP="00420117">
      <w:pPr>
        <w:widowControl/>
        <w:spacing w:line="228" w:lineRule="auto"/>
        <w:ind w:right="1" w:firstLine="567"/>
        <w:jc w:val="both"/>
        <w:rPr>
          <w:noProof/>
          <w:sz w:val="28"/>
          <w:szCs w:val="28"/>
        </w:rPr>
      </w:pPr>
    </w:p>
    <w:p w:rsidR="00AD73A1" w:rsidRDefault="00AD73A1" w:rsidP="00420117">
      <w:pPr>
        <w:widowControl/>
        <w:spacing w:line="228" w:lineRule="auto"/>
        <w:ind w:right="1" w:firstLine="567"/>
        <w:jc w:val="both"/>
        <w:rPr>
          <w:noProof/>
          <w:sz w:val="28"/>
          <w:szCs w:val="28"/>
        </w:rPr>
      </w:pPr>
    </w:p>
    <w:p w:rsidR="00AD73A1" w:rsidRPr="00420117" w:rsidRDefault="00AD73A1" w:rsidP="00420117">
      <w:pPr>
        <w:widowControl/>
        <w:spacing w:line="228" w:lineRule="auto"/>
        <w:ind w:right="1" w:firstLine="567"/>
        <w:jc w:val="both"/>
        <w:rPr>
          <w:noProof/>
          <w:sz w:val="28"/>
          <w:szCs w:val="28"/>
        </w:rPr>
      </w:pPr>
    </w:p>
    <w:p w:rsidR="002156FF" w:rsidRPr="00420117" w:rsidRDefault="002156FF" w:rsidP="00420117">
      <w:pPr>
        <w:pStyle w:val="FR1"/>
        <w:ind w:right="1" w:firstLine="567"/>
        <w:rPr>
          <w:rFonts w:ascii="Times New Roman" w:hAnsi="Times New Roman" w:cs="Times New Roman"/>
          <w:i w:val="0"/>
          <w:iCs w:val="0"/>
          <w:sz w:val="28"/>
          <w:szCs w:val="28"/>
        </w:rPr>
      </w:pPr>
    </w:p>
    <w:p w:rsidR="002156FF" w:rsidRPr="00420117" w:rsidRDefault="002156FF" w:rsidP="00420117">
      <w:pPr>
        <w:pStyle w:val="FR1"/>
        <w:ind w:right="1" w:firstLine="567"/>
        <w:rPr>
          <w:rFonts w:ascii="Times New Roman" w:hAnsi="Times New Roman" w:cs="Times New Roman"/>
          <w:i w:val="0"/>
          <w:iCs w:val="0"/>
          <w:sz w:val="28"/>
          <w:szCs w:val="28"/>
        </w:rPr>
      </w:pPr>
    </w:p>
    <w:p w:rsidR="002156FF" w:rsidRPr="00420117" w:rsidRDefault="002156FF" w:rsidP="00420117">
      <w:pPr>
        <w:pStyle w:val="FR1"/>
        <w:ind w:right="1" w:firstLine="567"/>
        <w:rPr>
          <w:rFonts w:ascii="Times New Roman" w:hAnsi="Times New Roman" w:cs="Times New Roman"/>
          <w:i w:val="0"/>
          <w:iCs w:val="0"/>
          <w:sz w:val="28"/>
          <w:szCs w:val="28"/>
        </w:rPr>
      </w:pPr>
    </w:p>
    <w:p w:rsidR="004A51F9" w:rsidRDefault="004A51F9" w:rsidP="00420117">
      <w:pPr>
        <w:pStyle w:val="FR1"/>
        <w:ind w:right="1" w:firstLine="567"/>
        <w:rPr>
          <w:rFonts w:ascii="Times New Roman" w:hAnsi="Times New Roman" w:cs="Times New Roman"/>
          <w:i w:val="0"/>
          <w:iCs w:val="0"/>
          <w:sz w:val="28"/>
          <w:szCs w:val="28"/>
        </w:rPr>
      </w:pPr>
    </w:p>
    <w:p w:rsidR="00EF5A3C" w:rsidRDefault="00EF5A3C" w:rsidP="00420117">
      <w:pPr>
        <w:pStyle w:val="FR1"/>
        <w:ind w:right="1" w:firstLine="567"/>
        <w:rPr>
          <w:rFonts w:ascii="Times New Roman" w:hAnsi="Times New Roman" w:cs="Times New Roman"/>
          <w:i w:val="0"/>
          <w:iCs w:val="0"/>
          <w:sz w:val="28"/>
          <w:szCs w:val="28"/>
        </w:rPr>
      </w:pPr>
    </w:p>
    <w:p w:rsidR="00EF5A3C" w:rsidRDefault="00EF5A3C" w:rsidP="00420117">
      <w:pPr>
        <w:pStyle w:val="FR1"/>
        <w:ind w:right="1" w:firstLine="567"/>
        <w:rPr>
          <w:rFonts w:ascii="Times New Roman" w:hAnsi="Times New Roman" w:cs="Times New Roman"/>
          <w:i w:val="0"/>
          <w:iCs w:val="0"/>
          <w:sz w:val="28"/>
          <w:szCs w:val="28"/>
        </w:rPr>
      </w:pPr>
    </w:p>
    <w:p w:rsidR="00EF5A3C" w:rsidRDefault="00EF5A3C" w:rsidP="00420117">
      <w:pPr>
        <w:pStyle w:val="FR1"/>
        <w:ind w:right="1" w:firstLine="567"/>
        <w:rPr>
          <w:rFonts w:ascii="Times New Roman" w:hAnsi="Times New Roman" w:cs="Times New Roman"/>
          <w:i w:val="0"/>
          <w:iCs w:val="0"/>
          <w:sz w:val="28"/>
          <w:szCs w:val="28"/>
        </w:rPr>
      </w:pPr>
    </w:p>
    <w:p w:rsidR="00432061" w:rsidRDefault="00432061" w:rsidP="00420117">
      <w:pPr>
        <w:pStyle w:val="FR1"/>
        <w:ind w:right="1" w:firstLine="567"/>
        <w:rPr>
          <w:rFonts w:ascii="Times New Roman" w:hAnsi="Times New Roman" w:cs="Times New Roman"/>
          <w:i w:val="0"/>
          <w:iCs w:val="0"/>
          <w:sz w:val="28"/>
          <w:szCs w:val="28"/>
        </w:rPr>
      </w:pPr>
    </w:p>
    <w:p w:rsidR="00586478" w:rsidRPr="00420117" w:rsidRDefault="00586478" w:rsidP="00420117">
      <w:pPr>
        <w:pStyle w:val="FR1"/>
        <w:ind w:right="1" w:firstLine="567"/>
        <w:rPr>
          <w:rFonts w:ascii="Times New Roman" w:hAnsi="Times New Roman" w:cs="Times New Roman"/>
          <w:i w:val="0"/>
          <w:iCs w:val="0"/>
          <w:sz w:val="28"/>
          <w:szCs w:val="28"/>
        </w:rPr>
      </w:pPr>
      <w:r w:rsidRPr="00420117">
        <w:rPr>
          <w:rFonts w:ascii="Times New Roman" w:hAnsi="Times New Roman" w:cs="Times New Roman"/>
          <w:i w:val="0"/>
          <w:iCs w:val="0"/>
          <w:sz w:val="28"/>
          <w:szCs w:val="28"/>
        </w:rPr>
        <w:t xml:space="preserve">Раздел </w:t>
      </w:r>
      <w:r w:rsidRPr="00420117">
        <w:rPr>
          <w:rFonts w:ascii="Times New Roman" w:hAnsi="Times New Roman" w:cs="Times New Roman"/>
          <w:i w:val="0"/>
          <w:iCs w:val="0"/>
          <w:sz w:val="28"/>
          <w:szCs w:val="28"/>
          <w:lang w:val="en-US"/>
        </w:rPr>
        <w:t>I</w:t>
      </w:r>
      <w:r w:rsidRPr="00420117">
        <w:rPr>
          <w:rFonts w:ascii="Times New Roman" w:hAnsi="Times New Roman" w:cs="Times New Roman"/>
          <w:i w:val="0"/>
          <w:iCs w:val="0"/>
          <w:sz w:val="28"/>
          <w:szCs w:val="28"/>
        </w:rPr>
        <w:t>.</w:t>
      </w:r>
      <w:r w:rsidR="00285EAB" w:rsidRPr="00420117">
        <w:rPr>
          <w:rFonts w:ascii="Times New Roman" w:hAnsi="Times New Roman" w:cs="Times New Roman"/>
          <w:i w:val="0"/>
          <w:iCs w:val="0"/>
          <w:sz w:val="28"/>
          <w:szCs w:val="28"/>
        </w:rPr>
        <w:t xml:space="preserve">  </w:t>
      </w:r>
      <w:r w:rsidR="001C1717" w:rsidRPr="00420117">
        <w:rPr>
          <w:rFonts w:ascii="Times New Roman" w:hAnsi="Times New Roman" w:cs="Times New Roman"/>
          <w:i w:val="0"/>
          <w:iCs w:val="0"/>
          <w:sz w:val="28"/>
          <w:szCs w:val="28"/>
        </w:rPr>
        <w:t>ОБЩИЕ ПОЛОЖЕНИЯ</w:t>
      </w:r>
    </w:p>
    <w:p w:rsidR="005B7579" w:rsidRPr="00420117" w:rsidRDefault="005B7579" w:rsidP="00420117">
      <w:pPr>
        <w:pStyle w:val="FR1"/>
        <w:ind w:right="1" w:firstLine="567"/>
        <w:rPr>
          <w:rFonts w:ascii="Times New Roman" w:hAnsi="Times New Roman" w:cs="Times New Roman"/>
          <w:i w:val="0"/>
          <w:iCs w:val="0"/>
          <w:sz w:val="28"/>
          <w:szCs w:val="28"/>
        </w:rPr>
      </w:pPr>
    </w:p>
    <w:p w:rsidR="00285EAB" w:rsidRPr="00420117" w:rsidRDefault="00586478" w:rsidP="00420117">
      <w:pPr>
        <w:pStyle w:val="23"/>
        <w:spacing w:line="240" w:lineRule="auto"/>
        <w:ind w:right="1" w:firstLine="567"/>
      </w:pPr>
      <w:r w:rsidRPr="00420117">
        <w:t>1.1.</w:t>
      </w:r>
      <w:r w:rsidR="00CA28D9" w:rsidRPr="00420117">
        <w:t xml:space="preserve"> Коллективный договор - правовой акт, регулирующий социально-трудовые отношения в организации и заключаемый работниками и работодателем в лице их представителей.</w:t>
      </w:r>
    </w:p>
    <w:p w:rsidR="00586478" w:rsidRPr="00420117" w:rsidRDefault="00255EC1" w:rsidP="00420117">
      <w:pPr>
        <w:pStyle w:val="23"/>
        <w:spacing w:line="240" w:lineRule="auto"/>
        <w:ind w:right="1" w:firstLine="567"/>
      </w:pPr>
      <w:r w:rsidRPr="00420117">
        <w:t xml:space="preserve">1.2. </w:t>
      </w:r>
      <w:r w:rsidR="00586478" w:rsidRPr="00420117">
        <w:t>Настоящий коллективный договор разработан и заключен в соответствии  с:</w:t>
      </w:r>
    </w:p>
    <w:p w:rsidR="00586478" w:rsidRPr="00420117" w:rsidRDefault="00586478" w:rsidP="00420117">
      <w:pPr>
        <w:widowControl/>
        <w:numPr>
          <w:ilvl w:val="0"/>
          <w:numId w:val="1"/>
        </w:numPr>
        <w:tabs>
          <w:tab w:val="num" w:pos="142"/>
        </w:tabs>
        <w:spacing w:line="240" w:lineRule="auto"/>
        <w:ind w:left="0" w:right="1" w:firstLine="567"/>
        <w:jc w:val="both"/>
        <w:rPr>
          <w:sz w:val="28"/>
          <w:szCs w:val="28"/>
        </w:rPr>
      </w:pPr>
      <w:r w:rsidRPr="00420117">
        <w:rPr>
          <w:sz w:val="28"/>
          <w:szCs w:val="28"/>
        </w:rPr>
        <w:t>Конституцией Российской Федерации;</w:t>
      </w:r>
    </w:p>
    <w:p w:rsidR="00586478" w:rsidRPr="00420117" w:rsidRDefault="00586478" w:rsidP="00420117">
      <w:pPr>
        <w:widowControl/>
        <w:numPr>
          <w:ilvl w:val="0"/>
          <w:numId w:val="1"/>
        </w:numPr>
        <w:tabs>
          <w:tab w:val="num" w:pos="142"/>
        </w:tabs>
        <w:spacing w:line="240" w:lineRule="auto"/>
        <w:ind w:left="0" w:right="1" w:firstLine="567"/>
        <w:jc w:val="both"/>
        <w:rPr>
          <w:sz w:val="28"/>
          <w:szCs w:val="28"/>
        </w:rPr>
      </w:pPr>
      <w:r w:rsidRPr="00420117">
        <w:rPr>
          <w:sz w:val="28"/>
          <w:szCs w:val="28"/>
        </w:rPr>
        <w:t>Конституцией Республики Башкортостан;</w:t>
      </w:r>
    </w:p>
    <w:p w:rsidR="00586478" w:rsidRPr="00420117" w:rsidRDefault="00586478" w:rsidP="00420117">
      <w:pPr>
        <w:widowControl/>
        <w:numPr>
          <w:ilvl w:val="0"/>
          <w:numId w:val="1"/>
        </w:numPr>
        <w:tabs>
          <w:tab w:val="num" w:pos="142"/>
        </w:tabs>
        <w:spacing w:line="240" w:lineRule="auto"/>
        <w:ind w:left="0" w:right="1" w:firstLine="567"/>
        <w:jc w:val="both"/>
        <w:rPr>
          <w:i/>
          <w:iCs/>
          <w:sz w:val="28"/>
          <w:szCs w:val="28"/>
        </w:rPr>
      </w:pPr>
      <w:r w:rsidRPr="00420117">
        <w:rPr>
          <w:sz w:val="28"/>
          <w:szCs w:val="28"/>
        </w:rPr>
        <w:t>Трудовым кодексом Российской Федерации</w:t>
      </w:r>
      <w:r w:rsidR="00F55080" w:rsidRPr="00420117">
        <w:rPr>
          <w:sz w:val="28"/>
          <w:szCs w:val="28"/>
        </w:rPr>
        <w:t xml:space="preserve"> </w:t>
      </w:r>
      <w:r w:rsidR="00F55080" w:rsidRPr="00420117">
        <w:rPr>
          <w:i/>
          <w:iCs/>
          <w:sz w:val="28"/>
          <w:szCs w:val="28"/>
        </w:rPr>
        <w:t>(далее – ТК РФ)</w:t>
      </w:r>
      <w:r w:rsidRPr="00420117">
        <w:rPr>
          <w:i/>
          <w:iCs/>
          <w:sz w:val="28"/>
          <w:szCs w:val="28"/>
        </w:rPr>
        <w:t>;</w:t>
      </w:r>
    </w:p>
    <w:p w:rsidR="00586478" w:rsidRPr="00420117" w:rsidRDefault="00E4302A" w:rsidP="00420117">
      <w:pPr>
        <w:widowControl/>
        <w:numPr>
          <w:ilvl w:val="0"/>
          <w:numId w:val="1"/>
        </w:numPr>
        <w:tabs>
          <w:tab w:val="num" w:pos="142"/>
        </w:tabs>
        <w:spacing w:line="240" w:lineRule="auto"/>
        <w:ind w:left="0" w:right="1" w:firstLine="567"/>
        <w:jc w:val="both"/>
        <w:rPr>
          <w:iCs/>
          <w:sz w:val="28"/>
          <w:szCs w:val="28"/>
        </w:rPr>
      </w:pPr>
      <w:r w:rsidRPr="00420117">
        <w:rPr>
          <w:sz w:val="28"/>
          <w:szCs w:val="28"/>
        </w:rPr>
        <w:t xml:space="preserve">Федеральным законом </w:t>
      </w:r>
      <w:r w:rsidR="00DB70BF" w:rsidRPr="00420117">
        <w:rPr>
          <w:sz w:val="28"/>
          <w:szCs w:val="28"/>
        </w:rPr>
        <w:t xml:space="preserve">от </w:t>
      </w:r>
      <w:r w:rsidRPr="00420117">
        <w:rPr>
          <w:sz w:val="28"/>
          <w:szCs w:val="28"/>
        </w:rPr>
        <w:t>12.01.1996г. №10 «</w:t>
      </w:r>
      <w:r w:rsidR="00586478" w:rsidRPr="00420117">
        <w:rPr>
          <w:sz w:val="28"/>
          <w:szCs w:val="28"/>
        </w:rPr>
        <w:t>О профессиональных союзах, их правах и га</w:t>
      </w:r>
      <w:r w:rsidRPr="00420117">
        <w:rPr>
          <w:sz w:val="28"/>
          <w:szCs w:val="28"/>
        </w:rPr>
        <w:t>рантиях деятельности»</w:t>
      </w:r>
      <w:r w:rsidR="00586478" w:rsidRPr="00420117">
        <w:rPr>
          <w:iCs/>
          <w:sz w:val="28"/>
          <w:szCs w:val="28"/>
        </w:rPr>
        <w:t>;</w:t>
      </w:r>
    </w:p>
    <w:p w:rsidR="00586478" w:rsidRPr="00420117" w:rsidRDefault="00586478" w:rsidP="00420117">
      <w:pPr>
        <w:widowControl/>
        <w:numPr>
          <w:ilvl w:val="0"/>
          <w:numId w:val="1"/>
        </w:numPr>
        <w:tabs>
          <w:tab w:val="num" w:pos="142"/>
        </w:tabs>
        <w:spacing w:line="240" w:lineRule="auto"/>
        <w:ind w:left="0" w:right="1" w:firstLine="567"/>
        <w:jc w:val="both"/>
        <w:rPr>
          <w:sz w:val="28"/>
          <w:szCs w:val="28"/>
        </w:rPr>
      </w:pPr>
      <w:r w:rsidRPr="00420117">
        <w:rPr>
          <w:sz w:val="28"/>
          <w:szCs w:val="28"/>
        </w:rPr>
        <w:t>З</w:t>
      </w:r>
      <w:r w:rsidR="00E4302A" w:rsidRPr="00420117">
        <w:rPr>
          <w:sz w:val="28"/>
          <w:szCs w:val="28"/>
        </w:rPr>
        <w:t>аконом Республики Башкортостан от 05.11.1993г. №ВС-21/23 «</w:t>
      </w:r>
      <w:r w:rsidRPr="00420117">
        <w:rPr>
          <w:iCs/>
          <w:sz w:val="28"/>
          <w:szCs w:val="28"/>
        </w:rPr>
        <w:t>О профессиональных союзах</w:t>
      </w:r>
      <w:r w:rsidR="00E4302A" w:rsidRPr="00420117">
        <w:rPr>
          <w:sz w:val="28"/>
          <w:szCs w:val="28"/>
        </w:rPr>
        <w:t>»</w:t>
      </w:r>
      <w:r w:rsidRPr="00420117">
        <w:rPr>
          <w:sz w:val="28"/>
          <w:szCs w:val="28"/>
        </w:rPr>
        <w:t>;</w:t>
      </w:r>
    </w:p>
    <w:p w:rsidR="00586478" w:rsidRPr="00420117" w:rsidRDefault="009A5537" w:rsidP="00420117">
      <w:pPr>
        <w:widowControl/>
        <w:numPr>
          <w:ilvl w:val="0"/>
          <w:numId w:val="1"/>
        </w:numPr>
        <w:tabs>
          <w:tab w:val="num" w:pos="142"/>
        </w:tabs>
        <w:spacing w:line="240" w:lineRule="auto"/>
        <w:ind w:left="0" w:right="1" w:firstLine="567"/>
        <w:jc w:val="both"/>
        <w:rPr>
          <w:i/>
          <w:iCs/>
          <w:sz w:val="28"/>
          <w:szCs w:val="28"/>
        </w:rPr>
      </w:pPr>
      <w:r w:rsidRPr="00420117">
        <w:rPr>
          <w:sz w:val="28"/>
          <w:szCs w:val="28"/>
        </w:rPr>
        <w:t>Республиканским</w:t>
      </w:r>
      <w:r w:rsidR="00586478" w:rsidRPr="00420117">
        <w:rPr>
          <w:sz w:val="28"/>
          <w:szCs w:val="28"/>
        </w:rPr>
        <w:t xml:space="preserve"> соглашением между</w:t>
      </w:r>
      <w:r w:rsidR="00621ADE" w:rsidRPr="00420117">
        <w:rPr>
          <w:sz w:val="28"/>
          <w:szCs w:val="28"/>
        </w:rPr>
        <w:t xml:space="preserve"> Федерацией п</w:t>
      </w:r>
      <w:r w:rsidR="00433AE3" w:rsidRPr="00420117">
        <w:rPr>
          <w:sz w:val="28"/>
          <w:szCs w:val="28"/>
        </w:rPr>
        <w:t>рофсоюзов Республики Башкортостан</w:t>
      </w:r>
      <w:r w:rsidR="00621ADE" w:rsidRPr="00420117">
        <w:rPr>
          <w:sz w:val="28"/>
          <w:szCs w:val="28"/>
        </w:rPr>
        <w:t xml:space="preserve">, объединениями работодателей Республики Башкортостан и </w:t>
      </w:r>
      <w:r w:rsidR="00255EC1" w:rsidRPr="00420117">
        <w:rPr>
          <w:sz w:val="28"/>
          <w:szCs w:val="28"/>
        </w:rPr>
        <w:t xml:space="preserve">Правительством Республики Башкортостан </w:t>
      </w:r>
      <w:r w:rsidR="00586478" w:rsidRPr="00420117">
        <w:rPr>
          <w:i/>
          <w:iCs/>
          <w:sz w:val="28"/>
          <w:szCs w:val="28"/>
        </w:rPr>
        <w:t xml:space="preserve">(далее – </w:t>
      </w:r>
      <w:r w:rsidRPr="00420117">
        <w:rPr>
          <w:i/>
          <w:iCs/>
          <w:sz w:val="28"/>
          <w:szCs w:val="28"/>
        </w:rPr>
        <w:t>Республиканское</w:t>
      </w:r>
      <w:r w:rsidR="00586478" w:rsidRPr="00420117">
        <w:rPr>
          <w:i/>
          <w:iCs/>
          <w:sz w:val="28"/>
          <w:szCs w:val="28"/>
        </w:rPr>
        <w:t xml:space="preserve"> соглашение);</w:t>
      </w:r>
    </w:p>
    <w:p w:rsidR="00586478" w:rsidRPr="00420117" w:rsidRDefault="009A5537" w:rsidP="00420117">
      <w:pPr>
        <w:widowControl/>
        <w:numPr>
          <w:ilvl w:val="0"/>
          <w:numId w:val="1"/>
        </w:numPr>
        <w:tabs>
          <w:tab w:val="num" w:pos="142"/>
        </w:tabs>
        <w:spacing w:line="240" w:lineRule="auto"/>
        <w:ind w:left="0" w:right="1" w:firstLine="567"/>
        <w:jc w:val="both"/>
        <w:rPr>
          <w:i/>
          <w:iCs/>
          <w:sz w:val="28"/>
          <w:szCs w:val="28"/>
        </w:rPr>
      </w:pPr>
      <w:r w:rsidRPr="00420117">
        <w:rPr>
          <w:sz w:val="28"/>
          <w:szCs w:val="28"/>
        </w:rPr>
        <w:t>Отраслевым</w:t>
      </w:r>
      <w:r w:rsidR="00586478" w:rsidRPr="00420117">
        <w:rPr>
          <w:sz w:val="28"/>
          <w:szCs w:val="28"/>
        </w:rPr>
        <w:t xml:space="preserve"> соглашением по </w:t>
      </w:r>
      <w:r w:rsidR="00C15F3F" w:rsidRPr="00420117">
        <w:rPr>
          <w:sz w:val="28"/>
          <w:szCs w:val="28"/>
        </w:rPr>
        <w:t xml:space="preserve">организациям </w:t>
      </w:r>
      <w:r w:rsidR="00885781" w:rsidRPr="00420117">
        <w:rPr>
          <w:sz w:val="28"/>
          <w:szCs w:val="28"/>
        </w:rPr>
        <w:t xml:space="preserve">отрасли </w:t>
      </w:r>
      <w:r w:rsidR="00C15F3F" w:rsidRPr="00420117">
        <w:rPr>
          <w:sz w:val="28"/>
          <w:szCs w:val="28"/>
        </w:rPr>
        <w:t>здравоохранения Республик</w:t>
      </w:r>
      <w:r w:rsidR="00885781" w:rsidRPr="00420117">
        <w:rPr>
          <w:sz w:val="28"/>
          <w:szCs w:val="28"/>
        </w:rPr>
        <w:t>и</w:t>
      </w:r>
      <w:r w:rsidR="00C15F3F" w:rsidRPr="00420117">
        <w:rPr>
          <w:sz w:val="28"/>
          <w:szCs w:val="28"/>
        </w:rPr>
        <w:t xml:space="preserve"> Башкортостан</w:t>
      </w:r>
      <w:r w:rsidR="00586478" w:rsidRPr="00420117">
        <w:rPr>
          <w:sz w:val="28"/>
          <w:szCs w:val="28"/>
        </w:rPr>
        <w:t>, заключенным между Министерством здравоохранения Республики Башкортостан</w:t>
      </w:r>
      <w:r w:rsidR="00885781" w:rsidRPr="00420117">
        <w:rPr>
          <w:sz w:val="28"/>
          <w:szCs w:val="28"/>
        </w:rPr>
        <w:t>,</w:t>
      </w:r>
      <w:r w:rsidR="00586478" w:rsidRPr="00420117">
        <w:rPr>
          <w:sz w:val="28"/>
          <w:szCs w:val="28"/>
        </w:rPr>
        <w:t xml:space="preserve"> Республиканской организацией Башкортостана Профсоюза работников здравоохранения РФ</w:t>
      </w:r>
      <w:r w:rsidR="00885781" w:rsidRPr="00420117">
        <w:rPr>
          <w:sz w:val="28"/>
          <w:szCs w:val="28"/>
        </w:rPr>
        <w:t xml:space="preserve"> и Башкирским отделением Общероссийской общественной организации «Российское общество по организации здравоохранения и общественного здоровья» </w:t>
      </w:r>
      <w:r w:rsidR="00586478" w:rsidRPr="00420117">
        <w:rPr>
          <w:sz w:val="28"/>
          <w:szCs w:val="28"/>
        </w:rPr>
        <w:t xml:space="preserve"> </w:t>
      </w:r>
      <w:r w:rsidR="00586478" w:rsidRPr="00420117">
        <w:rPr>
          <w:i/>
          <w:iCs/>
          <w:sz w:val="28"/>
          <w:szCs w:val="28"/>
        </w:rPr>
        <w:t>(далее – О</w:t>
      </w:r>
      <w:r w:rsidR="00885781" w:rsidRPr="00420117">
        <w:rPr>
          <w:i/>
          <w:iCs/>
          <w:sz w:val="28"/>
          <w:szCs w:val="28"/>
        </w:rPr>
        <w:t>траслевое соглашение</w:t>
      </w:r>
      <w:r w:rsidR="00586478" w:rsidRPr="00420117">
        <w:rPr>
          <w:i/>
          <w:iCs/>
          <w:sz w:val="28"/>
          <w:szCs w:val="28"/>
        </w:rPr>
        <w:t xml:space="preserve">). </w:t>
      </w:r>
    </w:p>
    <w:p w:rsidR="00586478" w:rsidRPr="00420117" w:rsidRDefault="00586478" w:rsidP="00420117">
      <w:pPr>
        <w:spacing w:line="240" w:lineRule="auto"/>
        <w:ind w:right="1" w:firstLine="567"/>
        <w:jc w:val="both"/>
        <w:rPr>
          <w:b/>
          <w:bCs/>
          <w:sz w:val="28"/>
          <w:szCs w:val="28"/>
        </w:rPr>
      </w:pPr>
      <w:r w:rsidRPr="00420117">
        <w:rPr>
          <w:b/>
          <w:sz w:val="28"/>
          <w:szCs w:val="28"/>
        </w:rPr>
        <w:t>1.</w:t>
      </w:r>
      <w:r w:rsidR="00781406" w:rsidRPr="00420117">
        <w:rPr>
          <w:b/>
          <w:sz w:val="28"/>
          <w:szCs w:val="28"/>
        </w:rPr>
        <w:t>3</w:t>
      </w:r>
      <w:r w:rsidRPr="00420117">
        <w:rPr>
          <w:b/>
          <w:sz w:val="28"/>
          <w:szCs w:val="28"/>
        </w:rPr>
        <w:t>.</w:t>
      </w:r>
      <w:r w:rsidRPr="00420117">
        <w:rPr>
          <w:sz w:val="28"/>
          <w:szCs w:val="28"/>
        </w:rPr>
        <w:t xml:space="preserve"> </w:t>
      </w:r>
      <w:r w:rsidRPr="00420117">
        <w:rPr>
          <w:b/>
          <w:bCs/>
          <w:sz w:val="28"/>
          <w:szCs w:val="28"/>
        </w:rPr>
        <w:t>Стороны коллективного договора.</w:t>
      </w:r>
    </w:p>
    <w:p w:rsidR="00586478" w:rsidRPr="00420117" w:rsidRDefault="00586478" w:rsidP="00420117">
      <w:pPr>
        <w:spacing w:line="240" w:lineRule="auto"/>
        <w:ind w:right="1" w:firstLine="567"/>
        <w:jc w:val="both"/>
        <w:rPr>
          <w:sz w:val="28"/>
          <w:szCs w:val="28"/>
        </w:rPr>
      </w:pPr>
      <w:r w:rsidRPr="00420117">
        <w:rPr>
          <w:sz w:val="28"/>
          <w:szCs w:val="28"/>
        </w:rPr>
        <w:t>Сторонами настоящего коллективного договора являются:</w:t>
      </w:r>
    </w:p>
    <w:p w:rsidR="00A25DA9" w:rsidRPr="00420117" w:rsidRDefault="00586478" w:rsidP="00914B0F">
      <w:pPr>
        <w:pStyle w:val="FR4"/>
        <w:ind w:right="1" w:firstLine="567"/>
        <w:jc w:val="both"/>
        <w:rPr>
          <w:rFonts w:ascii="Times New Roman" w:hAnsi="Times New Roman" w:cs="Times New Roman"/>
          <w:b w:val="0"/>
          <w:bCs w:val="0"/>
          <w:sz w:val="28"/>
          <w:szCs w:val="28"/>
        </w:rPr>
      </w:pPr>
      <w:r w:rsidRPr="00420117">
        <w:rPr>
          <w:rFonts w:ascii="Times New Roman" w:hAnsi="Times New Roman" w:cs="Times New Roman"/>
          <w:b w:val="0"/>
          <w:bCs w:val="0"/>
          <w:sz w:val="28"/>
          <w:szCs w:val="28"/>
        </w:rPr>
        <w:t>1.</w:t>
      </w:r>
      <w:r w:rsidR="00781406" w:rsidRPr="00420117">
        <w:rPr>
          <w:rFonts w:ascii="Times New Roman" w:hAnsi="Times New Roman" w:cs="Times New Roman"/>
          <w:b w:val="0"/>
          <w:bCs w:val="0"/>
          <w:sz w:val="28"/>
          <w:szCs w:val="28"/>
        </w:rPr>
        <w:t>3</w:t>
      </w:r>
      <w:r w:rsidRPr="00420117">
        <w:rPr>
          <w:rFonts w:ascii="Times New Roman" w:hAnsi="Times New Roman" w:cs="Times New Roman"/>
          <w:b w:val="0"/>
          <w:bCs w:val="0"/>
          <w:sz w:val="28"/>
          <w:szCs w:val="28"/>
        </w:rPr>
        <w:t>.1.</w:t>
      </w:r>
      <w:r w:rsidR="00AA0BFB" w:rsidRPr="00420117">
        <w:rPr>
          <w:rFonts w:ascii="Times New Roman" w:hAnsi="Times New Roman" w:cs="Times New Roman"/>
          <w:b w:val="0"/>
          <w:bCs w:val="0"/>
          <w:sz w:val="28"/>
          <w:szCs w:val="28"/>
        </w:rPr>
        <w:t xml:space="preserve"> </w:t>
      </w:r>
      <w:r w:rsidRPr="00420117">
        <w:rPr>
          <w:rFonts w:ascii="Times New Roman" w:hAnsi="Times New Roman" w:cs="Times New Roman"/>
          <w:b w:val="0"/>
          <w:bCs w:val="0"/>
          <w:sz w:val="28"/>
          <w:szCs w:val="28"/>
        </w:rPr>
        <w:t>Работодатель</w:t>
      </w:r>
      <w:r w:rsidR="00A25DA9" w:rsidRPr="00420117">
        <w:rPr>
          <w:rFonts w:ascii="Times New Roman" w:hAnsi="Times New Roman" w:cs="Times New Roman"/>
          <w:b w:val="0"/>
          <w:bCs w:val="0"/>
          <w:sz w:val="28"/>
          <w:szCs w:val="28"/>
        </w:rPr>
        <w:t xml:space="preserve"> </w:t>
      </w:r>
      <w:r w:rsidR="00FD1824" w:rsidRPr="00420117">
        <w:rPr>
          <w:rFonts w:ascii="Times New Roman" w:hAnsi="Times New Roman" w:cs="Times New Roman"/>
          <w:b w:val="0"/>
          <w:bCs w:val="0"/>
          <w:sz w:val="28"/>
          <w:szCs w:val="28"/>
        </w:rPr>
        <w:t>–</w:t>
      </w:r>
      <w:r w:rsidR="00DA0D43">
        <w:rPr>
          <w:rFonts w:ascii="Times New Roman" w:hAnsi="Times New Roman" w:cs="Times New Roman"/>
          <w:b w:val="0"/>
          <w:bCs w:val="0"/>
          <w:sz w:val="28"/>
          <w:szCs w:val="28"/>
        </w:rPr>
        <w:t xml:space="preserve"> </w:t>
      </w:r>
      <w:r w:rsidR="00A25DA9" w:rsidRPr="00420117">
        <w:rPr>
          <w:rFonts w:ascii="Times New Roman" w:hAnsi="Times New Roman" w:cs="Times New Roman"/>
          <w:b w:val="0"/>
          <w:bCs w:val="0"/>
          <w:sz w:val="28"/>
          <w:szCs w:val="28"/>
          <w:u w:val="single"/>
        </w:rPr>
        <w:t>Государственное бюджетное учреждение здравоохранения Республики Башкортостан Городская больница города Салават</w:t>
      </w:r>
      <w:r w:rsidR="00AA0BFB" w:rsidRPr="00420117">
        <w:rPr>
          <w:rFonts w:ascii="Times New Roman" w:hAnsi="Times New Roman" w:cs="Times New Roman"/>
          <w:b w:val="0"/>
          <w:bCs w:val="0"/>
          <w:sz w:val="20"/>
          <w:szCs w:val="20"/>
        </w:rPr>
        <w:t xml:space="preserve">                                      </w:t>
      </w:r>
      <w:r w:rsidR="00A25DA9" w:rsidRPr="00420117">
        <w:rPr>
          <w:rFonts w:ascii="Times New Roman" w:hAnsi="Times New Roman" w:cs="Times New Roman"/>
          <w:b w:val="0"/>
          <w:bCs w:val="0"/>
          <w:sz w:val="20"/>
          <w:szCs w:val="20"/>
        </w:rPr>
        <w:t xml:space="preserve">     </w:t>
      </w:r>
      <w:r w:rsidR="00914B0F">
        <w:rPr>
          <w:rFonts w:ascii="Times New Roman" w:hAnsi="Times New Roman" w:cs="Times New Roman"/>
          <w:b w:val="0"/>
          <w:bCs w:val="0"/>
          <w:sz w:val="20"/>
          <w:szCs w:val="20"/>
        </w:rPr>
        <w:t xml:space="preserve">               </w:t>
      </w:r>
      <w:r w:rsidR="00FD1824" w:rsidRPr="00420117">
        <w:rPr>
          <w:rFonts w:ascii="Times New Roman" w:hAnsi="Times New Roman" w:cs="Times New Roman"/>
          <w:b w:val="0"/>
          <w:bCs w:val="0"/>
          <w:sz w:val="20"/>
          <w:szCs w:val="20"/>
        </w:rPr>
        <w:t>( полное наименование организации)</w:t>
      </w:r>
    </w:p>
    <w:p w:rsidR="00AA0BFB" w:rsidRPr="00420117" w:rsidRDefault="00AA0BFB" w:rsidP="00420117">
      <w:pPr>
        <w:pStyle w:val="FR4"/>
        <w:ind w:right="1" w:firstLine="567"/>
        <w:jc w:val="both"/>
        <w:rPr>
          <w:rFonts w:ascii="Times New Roman" w:hAnsi="Times New Roman" w:cs="Times New Roman"/>
          <w:b w:val="0"/>
          <w:bCs w:val="0"/>
          <w:sz w:val="28"/>
          <w:szCs w:val="28"/>
        </w:rPr>
      </w:pPr>
      <w:r w:rsidRPr="00420117">
        <w:rPr>
          <w:rFonts w:ascii="Times New Roman" w:hAnsi="Times New Roman" w:cs="Times New Roman"/>
          <w:b w:val="0"/>
          <w:bCs w:val="0"/>
          <w:sz w:val="28"/>
          <w:szCs w:val="28"/>
        </w:rPr>
        <w:t xml:space="preserve"> в</w:t>
      </w:r>
      <w:r w:rsidR="00852E89" w:rsidRPr="00420117">
        <w:rPr>
          <w:rFonts w:ascii="Times New Roman" w:hAnsi="Times New Roman" w:cs="Times New Roman"/>
          <w:b w:val="0"/>
          <w:bCs w:val="0"/>
          <w:sz w:val="28"/>
          <w:szCs w:val="28"/>
        </w:rPr>
        <w:t xml:space="preserve"> </w:t>
      </w:r>
      <w:r w:rsidRPr="00420117">
        <w:rPr>
          <w:rFonts w:ascii="Times New Roman" w:hAnsi="Times New Roman" w:cs="Times New Roman"/>
          <w:b w:val="0"/>
          <w:bCs w:val="0"/>
          <w:sz w:val="28"/>
          <w:szCs w:val="28"/>
        </w:rPr>
        <w:t>лице</w:t>
      </w:r>
      <w:r w:rsidR="00852E89" w:rsidRPr="00420117">
        <w:rPr>
          <w:rFonts w:ascii="Times New Roman" w:hAnsi="Times New Roman" w:cs="Times New Roman"/>
          <w:b w:val="0"/>
          <w:bCs w:val="0"/>
          <w:sz w:val="28"/>
          <w:szCs w:val="28"/>
        </w:rPr>
        <w:t xml:space="preserve"> </w:t>
      </w:r>
      <w:r w:rsidR="00A25DA9" w:rsidRPr="00420117">
        <w:rPr>
          <w:rFonts w:ascii="Times New Roman" w:hAnsi="Times New Roman" w:cs="Times New Roman"/>
          <w:b w:val="0"/>
          <w:bCs w:val="0"/>
          <w:sz w:val="28"/>
          <w:szCs w:val="28"/>
          <w:u w:val="single"/>
        </w:rPr>
        <w:t xml:space="preserve">главного врача </w:t>
      </w:r>
      <w:proofErr w:type="spellStart"/>
      <w:r w:rsidR="00A25DA9" w:rsidRPr="00420117">
        <w:rPr>
          <w:rFonts w:ascii="Times New Roman" w:hAnsi="Times New Roman" w:cs="Times New Roman"/>
          <w:b w:val="0"/>
          <w:bCs w:val="0"/>
          <w:sz w:val="28"/>
          <w:szCs w:val="28"/>
          <w:u w:val="single"/>
        </w:rPr>
        <w:t>Мурзагулова</w:t>
      </w:r>
      <w:proofErr w:type="spellEnd"/>
      <w:r w:rsidR="00A25DA9" w:rsidRPr="00420117">
        <w:rPr>
          <w:rFonts w:ascii="Times New Roman" w:hAnsi="Times New Roman" w:cs="Times New Roman"/>
          <w:b w:val="0"/>
          <w:bCs w:val="0"/>
          <w:sz w:val="28"/>
          <w:szCs w:val="28"/>
          <w:u w:val="single"/>
        </w:rPr>
        <w:t xml:space="preserve"> Салавата </w:t>
      </w:r>
      <w:proofErr w:type="spellStart"/>
      <w:r w:rsidR="00A25DA9" w:rsidRPr="00420117">
        <w:rPr>
          <w:rFonts w:ascii="Times New Roman" w:hAnsi="Times New Roman" w:cs="Times New Roman"/>
          <w:b w:val="0"/>
          <w:bCs w:val="0"/>
          <w:sz w:val="28"/>
          <w:szCs w:val="28"/>
          <w:u w:val="single"/>
        </w:rPr>
        <w:t>Фанильевича</w:t>
      </w:r>
      <w:proofErr w:type="spellEnd"/>
      <w:r w:rsidRPr="00420117">
        <w:rPr>
          <w:rFonts w:ascii="Times New Roman" w:hAnsi="Times New Roman" w:cs="Times New Roman"/>
          <w:b w:val="0"/>
          <w:bCs w:val="0"/>
          <w:sz w:val="28"/>
          <w:szCs w:val="28"/>
        </w:rPr>
        <w:t>,</w:t>
      </w:r>
    </w:p>
    <w:p w:rsidR="00AA0BFB" w:rsidRPr="00420117" w:rsidRDefault="00AA0BFB" w:rsidP="00420117">
      <w:pPr>
        <w:pStyle w:val="FR4"/>
        <w:ind w:right="1" w:firstLine="567"/>
        <w:jc w:val="both"/>
        <w:rPr>
          <w:rFonts w:ascii="Times New Roman" w:hAnsi="Times New Roman" w:cs="Times New Roman"/>
          <w:b w:val="0"/>
          <w:bCs w:val="0"/>
          <w:sz w:val="28"/>
          <w:szCs w:val="28"/>
        </w:rPr>
      </w:pPr>
      <w:r w:rsidRPr="00420117">
        <w:rPr>
          <w:rFonts w:ascii="Times New Roman" w:hAnsi="Times New Roman" w:cs="Times New Roman"/>
          <w:b w:val="0"/>
          <w:bCs w:val="0"/>
          <w:sz w:val="20"/>
          <w:szCs w:val="20"/>
        </w:rPr>
        <w:t xml:space="preserve">                                            </w:t>
      </w:r>
      <w:r w:rsidR="00FD1824" w:rsidRPr="00420117">
        <w:rPr>
          <w:rFonts w:ascii="Times New Roman" w:hAnsi="Times New Roman" w:cs="Times New Roman"/>
          <w:b w:val="0"/>
          <w:bCs w:val="0"/>
          <w:sz w:val="20"/>
          <w:szCs w:val="20"/>
        </w:rPr>
        <w:t>(</w:t>
      </w:r>
      <w:r w:rsidR="00CB2BF0" w:rsidRPr="00420117">
        <w:rPr>
          <w:rFonts w:ascii="Times New Roman" w:hAnsi="Times New Roman" w:cs="Times New Roman"/>
          <w:b w:val="0"/>
          <w:bCs w:val="0"/>
          <w:sz w:val="20"/>
          <w:szCs w:val="20"/>
        </w:rPr>
        <w:t xml:space="preserve">должность, </w:t>
      </w:r>
      <w:r w:rsidR="00FD1824" w:rsidRPr="00420117">
        <w:rPr>
          <w:rFonts w:ascii="Times New Roman" w:hAnsi="Times New Roman" w:cs="Times New Roman"/>
          <w:b w:val="0"/>
          <w:bCs w:val="0"/>
          <w:sz w:val="20"/>
          <w:szCs w:val="20"/>
        </w:rPr>
        <w:t>фамилия, имя, отчество</w:t>
      </w:r>
      <w:r w:rsidR="00CB2BF0" w:rsidRPr="00420117">
        <w:rPr>
          <w:rFonts w:ascii="Times New Roman" w:hAnsi="Times New Roman" w:cs="Times New Roman"/>
          <w:b w:val="0"/>
          <w:bCs w:val="0"/>
          <w:sz w:val="20"/>
          <w:szCs w:val="20"/>
        </w:rPr>
        <w:t xml:space="preserve"> руководителя</w:t>
      </w:r>
      <w:r w:rsidR="00FD1824" w:rsidRPr="00420117">
        <w:rPr>
          <w:rFonts w:ascii="Times New Roman" w:hAnsi="Times New Roman" w:cs="Times New Roman"/>
          <w:b w:val="0"/>
          <w:bCs w:val="0"/>
          <w:sz w:val="20"/>
          <w:szCs w:val="20"/>
        </w:rPr>
        <w:t xml:space="preserve"> полностью)</w:t>
      </w:r>
    </w:p>
    <w:p w:rsidR="00A25DA9" w:rsidRPr="00420117" w:rsidRDefault="00CF6250" w:rsidP="00420117">
      <w:pPr>
        <w:pStyle w:val="FR4"/>
        <w:ind w:right="1" w:firstLine="567"/>
        <w:jc w:val="both"/>
        <w:rPr>
          <w:rFonts w:ascii="Times New Roman" w:hAnsi="Times New Roman" w:cs="Times New Roman"/>
          <w:b w:val="0"/>
          <w:bCs w:val="0"/>
          <w:i/>
          <w:iCs/>
          <w:sz w:val="28"/>
          <w:szCs w:val="28"/>
          <w:u w:val="single"/>
        </w:rPr>
      </w:pPr>
      <w:r w:rsidRPr="00420117">
        <w:rPr>
          <w:rFonts w:ascii="Times New Roman" w:hAnsi="Times New Roman" w:cs="Times New Roman"/>
          <w:b w:val="0"/>
          <w:bCs w:val="0"/>
          <w:sz w:val="28"/>
          <w:szCs w:val="28"/>
        </w:rPr>
        <w:t xml:space="preserve">действующего на основании </w:t>
      </w:r>
      <w:r w:rsidR="00A25DA9" w:rsidRPr="00420117">
        <w:rPr>
          <w:rFonts w:ascii="Times New Roman" w:hAnsi="Times New Roman" w:cs="Times New Roman"/>
          <w:b w:val="0"/>
          <w:bCs w:val="0"/>
          <w:sz w:val="28"/>
          <w:szCs w:val="28"/>
          <w:u w:val="single"/>
        </w:rPr>
        <w:t>Устава</w:t>
      </w:r>
    </w:p>
    <w:p w:rsidR="006945F9" w:rsidRDefault="00586478" w:rsidP="006945F9">
      <w:pPr>
        <w:pStyle w:val="FR4"/>
        <w:spacing w:before="0"/>
        <w:ind w:firstLine="567"/>
        <w:jc w:val="both"/>
        <w:rPr>
          <w:rFonts w:ascii="Times New Roman" w:hAnsi="Times New Roman" w:cs="Times New Roman"/>
          <w:b w:val="0"/>
          <w:bCs w:val="0"/>
          <w:sz w:val="28"/>
          <w:szCs w:val="28"/>
        </w:rPr>
      </w:pPr>
      <w:r w:rsidRPr="00420117">
        <w:rPr>
          <w:rFonts w:ascii="Times New Roman" w:hAnsi="Times New Roman" w:cs="Times New Roman"/>
          <w:b w:val="0"/>
          <w:bCs w:val="0"/>
          <w:sz w:val="28"/>
          <w:szCs w:val="28"/>
        </w:rPr>
        <w:t>1.</w:t>
      </w:r>
      <w:r w:rsidR="00781406" w:rsidRPr="00420117">
        <w:rPr>
          <w:rFonts w:ascii="Times New Roman" w:hAnsi="Times New Roman" w:cs="Times New Roman"/>
          <w:b w:val="0"/>
          <w:bCs w:val="0"/>
          <w:sz w:val="28"/>
          <w:szCs w:val="28"/>
        </w:rPr>
        <w:t>3</w:t>
      </w:r>
      <w:r w:rsidRPr="00420117">
        <w:rPr>
          <w:rFonts w:ascii="Times New Roman" w:hAnsi="Times New Roman" w:cs="Times New Roman"/>
          <w:b w:val="0"/>
          <w:bCs w:val="0"/>
          <w:sz w:val="28"/>
          <w:szCs w:val="28"/>
        </w:rPr>
        <w:t xml:space="preserve">.2. работники организации, </w:t>
      </w:r>
      <w:r w:rsidR="00973B99" w:rsidRPr="00420117">
        <w:rPr>
          <w:rFonts w:ascii="Times New Roman" w:hAnsi="Times New Roman" w:cs="Times New Roman"/>
          <w:b w:val="0"/>
          <w:bCs w:val="0"/>
          <w:sz w:val="28"/>
          <w:szCs w:val="28"/>
        </w:rPr>
        <w:t xml:space="preserve">интересы которых представляет </w:t>
      </w:r>
      <w:r w:rsidR="006945F9">
        <w:rPr>
          <w:rFonts w:ascii="Times New Roman" w:hAnsi="Times New Roman" w:cs="Times New Roman"/>
          <w:b w:val="0"/>
          <w:bCs w:val="0"/>
          <w:sz w:val="28"/>
          <w:szCs w:val="28"/>
        </w:rPr>
        <w:t>Единый представительный орган</w:t>
      </w:r>
      <w:r w:rsidR="00914B0F">
        <w:rPr>
          <w:rFonts w:ascii="Times New Roman" w:hAnsi="Times New Roman" w:cs="Times New Roman"/>
          <w:b w:val="0"/>
          <w:bCs w:val="0"/>
          <w:sz w:val="28"/>
          <w:szCs w:val="28"/>
        </w:rPr>
        <w:t xml:space="preserve">, созданный в соответствии со статьей 37 Трудового кодекса Российской Федерации из </w:t>
      </w:r>
      <w:r w:rsidR="006945F9">
        <w:rPr>
          <w:rFonts w:ascii="Times New Roman" w:hAnsi="Times New Roman" w:cs="Times New Roman"/>
          <w:b w:val="0"/>
          <w:bCs w:val="0"/>
          <w:sz w:val="28"/>
          <w:szCs w:val="28"/>
        </w:rPr>
        <w:t>представител</w:t>
      </w:r>
      <w:r w:rsidR="00914B0F">
        <w:rPr>
          <w:rFonts w:ascii="Times New Roman" w:hAnsi="Times New Roman" w:cs="Times New Roman"/>
          <w:b w:val="0"/>
          <w:bCs w:val="0"/>
          <w:sz w:val="28"/>
          <w:szCs w:val="28"/>
        </w:rPr>
        <w:t>ей</w:t>
      </w:r>
      <w:r w:rsidR="006945F9">
        <w:rPr>
          <w:rFonts w:ascii="Times New Roman" w:hAnsi="Times New Roman" w:cs="Times New Roman"/>
          <w:b w:val="0"/>
          <w:bCs w:val="0"/>
          <w:sz w:val="28"/>
          <w:szCs w:val="28"/>
        </w:rPr>
        <w:t xml:space="preserve"> </w:t>
      </w:r>
      <w:r w:rsidR="00A25DA9" w:rsidRPr="00420117">
        <w:rPr>
          <w:rFonts w:ascii="Times New Roman" w:hAnsi="Times New Roman" w:cs="Times New Roman"/>
          <w:b w:val="0"/>
          <w:bCs w:val="0"/>
          <w:sz w:val="28"/>
          <w:szCs w:val="28"/>
          <w:u w:val="single"/>
        </w:rPr>
        <w:t>Первичн</w:t>
      </w:r>
      <w:r w:rsidR="006945F9">
        <w:rPr>
          <w:rFonts w:ascii="Times New Roman" w:hAnsi="Times New Roman" w:cs="Times New Roman"/>
          <w:b w:val="0"/>
          <w:bCs w:val="0"/>
          <w:sz w:val="28"/>
          <w:szCs w:val="28"/>
          <w:u w:val="single"/>
        </w:rPr>
        <w:t>ой профсоюзной</w:t>
      </w:r>
      <w:r w:rsidR="00A25DA9" w:rsidRPr="00420117">
        <w:rPr>
          <w:rFonts w:ascii="Times New Roman" w:hAnsi="Times New Roman" w:cs="Times New Roman"/>
          <w:b w:val="0"/>
          <w:bCs w:val="0"/>
          <w:sz w:val="28"/>
          <w:szCs w:val="28"/>
          <w:u w:val="single"/>
        </w:rPr>
        <w:t xml:space="preserve"> организаци</w:t>
      </w:r>
      <w:r w:rsidR="006945F9">
        <w:rPr>
          <w:rFonts w:ascii="Times New Roman" w:hAnsi="Times New Roman" w:cs="Times New Roman"/>
          <w:b w:val="0"/>
          <w:bCs w:val="0"/>
          <w:sz w:val="28"/>
          <w:szCs w:val="28"/>
          <w:u w:val="single"/>
        </w:rPr>
        <w:t>и</w:t>
      </w:r>
      <w:r w:rsidR="00A25DA9" w:rsidRPr="00420117">
        <w:rPr>
          <w:rFonts w:ascii="Times New Roman" w:hAnsi="Times New Roman" w:cs="Times New Roman"/>
          <w:b w:val="0"/>
          <w:bCs w:val="0"/>
          <w:sz w:val="28"/>
          <w:szCs w:val="28"/>
          <w:u w:val="single"/>
        </w:rPr>
        <w:t xml:space="preserve"> государственного бюджетного учреждения </w:t>
      </w:r>
      <w:r w:rsidR="00A25DA9" w:rsidRPr="006945F9">
        <w:rPr>
          <w:rFonts w:ascii="Times New Roman" w:hAnsi="Times New Roman" w:cs="Times New Roman"/>
          <w:b w:val="0"/>
          <w:bCs w:val="0"/>
          <w:sz w:val="28"/>
          <w:szCs w:val="28"/>
          <w:u w:val="single"/>
        </w:rPr>
        <w:t>здравоохранения Рес</w:t>
      </w:r>
      <w:r w:rsidR="006945F9">
        <w:rPr>
          <w:rFonts w:ascii="Times New Roman" w:hAnsi="Times New Roman" w:cs="Times New Roman"/>
          <w:b w:val="0"/>
          <w:bCs w:val="0"/>
          <w:sz w:val="28"/>
          <w:szCs w:val="28"/>
          <w:u w:val="single"/>
        </w:rPr>
        <w:t xml:space="preserve">публики Башкортостан Городская </w:t>
      </w:r>
      <w:r w:rsidR="00A25DA9" w:rsidRPr="006945F9">
        <w:rPr>
          <w:rFonts w:ascii="Times New Roman" w:hAnsi="Times New Roman" w:cs="Times New Roman"/>
          <w:b w:val="0"/>
          <w:bCs w:val="0"/>
          <w:sz w:val="28"/>
          <w:szCs w:val="28"/>
          <w:u w:val="single"/>
        </w:rPr>
        <w:t>больница города Салават</w:t>
      </w:r>
      <w:r w:rsidR="006945F9" w:rsidRPr="006945F9">
        <w:rPr>
          <w:rFonts w:ascii="Times New Roman" w:hAnsi="Times New Roman" w:cs="Times New Roman"/>
          <w:b w:val="0"/>
          <w:bCs w:val="0"/>
          <w:sz w:val="28"/>
          <w:szCs w:val="28"/>
          <w:u w:val="single"/>
        </w:rPr>
        <w:t xml:space="preserve"> и </w:t>
      </w:r>
      <w:r w:rsidR="006945F9" w:rsidRPr="006945F9">
        <w:rPr>
          <w:rFonts w:ascii="Times New Roman" w:hAnsi="Times New Roman" w:cs="Times New Roman"/>
          <w:b w:val="0"/>
          <w:sz w:val="28"/>
          <w:szCs w:val="28"/>
          <w:u w:val="single"/>
        </w:rPr>
        <w:t>Межрегиональн</w:t>
      </w:r>
      <w:r w:rsidR="006945F9">
        <w:rPr>
          <w:rFonts w:ascii="Times New Roman" w:hAnsi="Times New Roman" w:cs="Times New Roman"/>
          <w:b w:val="0"/>
          <w:sz w:val="28"/>
          <w:szCs w:val="28"/>
          <w:u w:val="single"/>
        </w:rPr>
        <w:t>ого</w:t>
      </w:r>
      <w:r w:rsidR="006945F9" w:rsidRPr="006945F9">
        <w:rPr>
          <w:rFonts w:ascii="Times New Roman" w:hAnsi="Times New Roman" w:cs="Times New Roman"/>
          <w:b w:val="0"/>
          <w:sz w:val="28"/>
          <w:szCs w:val="28"/>
          <w:u w:val="single"/>
        </w:rPr>
        <w:t xml:space="preserve"> профессиональн</w:t>
      </w:r>
      <w:r w:rsidR="006945F9">
        <w:rPr>
          <w:rFonts w:ascii="Times New Roman" w:hAnsi="Times New Roman" w:cs="Times New Roman"/>
          <w:b w:val="0"/>
          <w:sz w:val="28"/>
          <w:szCs w:val="28"/>
          <w:u w:val="single"/>
        </w:rPr>
        <w:t>ого</w:t>
      </w:r>
      <w:r w:rsidR="006945F9" w:rsidRPr="006945F9">
        <w:rPr>
          <w:rFonts w:ascii="Times New Roman" w:hAnsi="Times New Roman" w:cs="Times New Roman"/>
          <w:b w:val="0"/>
          <w:sz w:val="28"/>
          <w:szCs w:val="28"/>
          <w:u w:val="single"/>
        </w:rPr>
        <w:t xml:space="preserve"> союз</w:t>
      </w:r>
      <w:r w:rsidR="006945F9">
        <w:rPr>
          <w:rFonts w:ascii="Times New Roman" w:hAnsi="Times New Roman" w:cs="Times New Roman"/>
          <w:b w:val="0"/>
          <w:sz w:val="28"/>
          <w:szCs w:val="28"/>
          <w:u w:val="single"/>
        </w:rPr>
        <w:t>а</w:t>
      </w:r>
      <w:r w:rsidR="006945F9" w:rsidRPr="006945F9">
        <w:rPr>
          <w:rFonts w:ascii="Times New Roman" w:hAnsi="Times New Roman" w:cs="Times New Roman"/>
          <w:b w:val="0"/>
          <w:sz w:val="28"/>
          <w:szCs w:val="28"/>
          <w:u w:val="single"/>
        </w:rPr>
        <w:t xml:space="preserve"> работников здравоохранения «Действие»</w:t>
      </w:r>
      <w:r w:rsidR="00DC2CE7">
        <w:rPr>
          <w:rFonts w:ascii="Times New Roman" w:hAnsi="Times New Roman" w:cs="Times New Roman"/>
          <w:b w:val="0"/>
          <w:sz w:val="28"/>
          <w:szCs w:val="28"/>
          <w:u w:val="single"/>
        </w:rPr>
        <w:t>, работников, не входящих в профессиональные союзы</w:t>
      </w:r>
      <w:r w:rsidR="006945F9">
        <w:rPr>
          <w:rFonts w:ascii="Times New Roman" w:hAnsi="Times New Roman" w:cs="Times New Roman"/>
          <w:b w:val="0"/>
          <w:bCs w:val="0"/>
          <w:sz w:val="28"/>
          <w:szCs w:val="28"/>
        </w:rPr>
        <w:t>)</w:t>
      </w:r>
      <w:r w:rsidR="00A25DA9" w:rsidRPr="00420117">
        <w:rPr>
          <w:rFonts w:ascii="Times New Roman" w:hAnsi="Times New Roman" w:cs="Times New Roman"/>
          <w:b w:val="0"/>
          <w:bCs w:val="0"/>
          <w:sz w:val="28"/>
          <w:szCs w:val="28"/>
        </w:rPr>
        <w:t xml:space="preserve">   </w:t>
      </w:r>
      <w:r w:rsidR="00525C2F" w:rsidRPr="00420117">
        <w:rPr>
          <w:rFonts w:ascii="Times New Roman" w:hAnsi="Times New Roman" w:cs="Times New Roman"/>
          <w:b w:val="0"/>
          <w:bCs w:val="0"/>
          <w:sz w:val="28"/>
          <w:szCs w:val="28"/>
        </w:rPr>
        <w:t xml:space="preserve">(далее – </w:t>
      </w:r>
      <w:r w:rsidR="00DC2CE7">
        <w:rPr>
          <w:rFonts w:ascii="Times New Roman" w:hAnsi="Times New Roman" w:cs="Times New Roman"/>
          <w:b w:val="0"/>
          <w:bCs w:val="0"/>
          <w:sz w:val="28"/>
          <w:szCs w:val="28"/>
        </w:rPr>
        <w:t>ЕПО</w:t>
      </w:r>
      <w:r w:rsidR="00525C2F" w:rsidRPr="00420117">
        <w:rPr>
          <w:rFonts w:ascii="Times New Roman" w:hAnsi="Times New Roman" w:cs="Times New Roman"/>
          <w:b w:val="0"/>
          <w:bCs w:val="0"/>
          <w:sz w:val="28"/>
          <w:szCs w:val="28"/>
        </w:rPr>
        <w:t xml:space="preserve">) </w:t>
      </w:r>
    </w:p>
    <w:p w:rsidR="00586478" w:rsidRPr="007554B4" w:rsidRDefault="00973B99" w:rsidP="006945F9">
      <w:pPr>
        <w:pStyle w:val="FR4"/>
        <w:spacing w:before="0"/>
        <w:ind w:firstLine="567"/>
        <w:jc w:val="both"/>
        <w:rPr>
          <w:rFonts w:ascii="Times New Roman" w:hAnsi="Times New Roman" w:cs="Times New Roman"/>
          <w:b w:val="0"/>
          <w:bCs w:val="0"/>
          <w:sz w:val="28"/>
          <w:szCs w:val="28"/>
          <w:u w:val="single"/>
        </w:rPr>
      </w:pPr>
      <w:r w:rsidRPr="00420117">
        <w:rPr>
          <w:rFonts w:ascii="Times New Roman" w:hAnsi="Times New Roman" w:cs="Times New Roman"/>
          <w:b w:val="0"/>
          <w:bCs w:val="0"/>
          <w:sz w:val="28"/>
          <w:szCs w:val="28"/>
        </w:rPr>
        <w:t xml:space="preserve">в лице </w:t>
      </w:r>
      <w:r w:rsidR="006945F9">
        <w:rPr>
          <w:rFonts w:ascii="Times New Roman" w:hAnsi="Times New Roman" w:cs="Times New Roman"/>
          <w:b w:val="0"/>
          <w:bCs w:val="0"/>
          <w:sz w:val="28"/>
          <w:szCs w:val="28"/>
        </w:rPr>
        <w:t xml:space="preserve">уполномоченного на подписание Коллективного договора протоколом </w:t>
      </w:r>
      <w:r w:rsidR="00F53524">
        <w:rPr>
          <w:rFonts w:ascii="Times New Roman" w:hAnsi="Times New Roman" w:cs="Times New Roman"/>
          <w:b w:val="0"/>
          <w:bCs w:val="0"/>
          <w:sz w:val="28"/>
          <w:szCs w:val="28"/>
        </w:rPr>
        <w:t xml:space="preserve">№ 1 </w:t>
      </w:r>
      <w:r w:rsidR="006945F9">
        <w:rPr>
          <w:rFonts w:ascii="Times New Roman" w:hAnsi="Times New Roman" w:cs="Times New Roman"/>
          <w:b w:val="0"/>
          <w:bCs w:val="0"/>
          <w:sz w:val="28"/>
          <w:szCs w:val="28"/>
        </w:rPr>
        <w:t xml:space="preserve">Единого представительного </w:t>
      </w:r>
      <w:r w:rsidR="00CE03C0" w:rsidRPr="00420117">
        <w:rPr>
          <w:rFonts w:ascii="Times New Roman" w:hAnsi="Times New Roman" w:cs="Times New Roman"/>
          <w:b w:val="0"/>
          <w:bCs w:val="0"/>
          <w:sz w:val="28"/>
          <w:szCs w:val="28"/>
        </w:rPr>
        <w:t xml:space="preserve"> </w:t>
      </w:r>
      <w:r w:rsidR="006945F9">
        <w:rPr>
          <w:rFonts w:ascii="Times New Roman" w:hAnsi="Times New Roman" w:cs="Times New Roman"/>
          <w:b w:val="0"/>
          <w:bCs w:val="0"/>
          <w:sz w:val="28"/>
          <w:szCs w:val="28"/>
        </w:rPr>
        <w:t xml:space="preserve">органа от 30 января 2020 года </w:t>
      </w:r>
      <w:r w:rsidR="00CE03C0" w:rsidRPr="00420117">
        <w:rPr>
          <w:rFonts w:ascii="Times New Roman" w:hAnsi="Times New Roman" w:cs="Times New Roman"/>
          <w:b w:val="0"/>
          <w:bCs w:val="0"/>
          <w:sz w:val="28"/>
          <w:szCs w:val="28"/>
        </w:rPr>
        <w:t>Председат</w:t>
      </w:r>
      <w:r w:rsidR="00A25DA9" w:rsidRPr="00420117">
        <w:rPr>
          <w:rFonts w:ascii="Times New Roman" w:hAnsi="Times New Roman" w:cs="Times New Roman"/>
          <w:b w:val="0"/>
          <w:bCs w:val="0"/>
          <w:sz w:val="28"/>
          <w:szCs w:val="28"/>
        </w:rPr>
        <w:t>еля</w:t>
      </w:r>
      <w:r w:rsidR="006945F9" w:rsidRPr="006945F9">
        <w:rPr>
          <w:rFonts w:ascii="Times New Roman" w:hAnsi="Times New Roman" w:cs="Times New Roman"/>
          <w:b w:val="0"/>
          <w:bCs w:val="0"/>
          <w:sz w:val="28"/>
          <w:szCs w:val="28"/>
        </w:rPr>
        <w:t xml:space="preserve"> </w:t>
      </w:r>
      <w:r w:rsidR="006945F9" w:rsidRPr="00420117">
        <w:rPr>
          <w:rFonts w:ascii="Times New Roman" w:hAnsi="Times New Roman" w:cs="Times New Roman"/>
          <w:b w:val="0"/>
          <w:bCs w:val="0"/>
          <w:sz w:val="28"/>
          <w:szCs w:val="28"/>
          <w:u w:val="single"/>
        </w:rPr>
        <w:t>Первичн</w:t>
      </w:r>
      <w:r w:rsidR="006945F9">
        <w:rPr>
          <w:rFonts w:ascii="Times New Roman" w:hAnsi="Times New Roman" w:cs="Times New Roman"/>
          <w:b w:val="0"/>
          <w:bCs w:val="0"/>
          <w:sz w:val="28"/>
          <w:szCs w:val="28"/>
          <w:u w:val="single"/>
        </w:rPr>
        <w:t>ой профсоюзной</w:t>
      </w:r>
      <w:r w:rsidR="006945F9" w:rsidRPr="00420117">
        <w:rPr>
          <w:rFonts w:ascii="Times New Roman" w:hAnsi="Times New Roman" w:cs="Times New Roman"/>
          <w:b w:val="0"/>
          <w:bCs w:val="0"/>
          <w:sz w:val="28"/>
          <w:szCs w:val="28"/>
          <w:u w:val="single"/>
        </w:rPr>
        <w:t xml:space="preserve"> организаци</w:t>
      </w:r>
      <w:r w:rsidR="006945F9">
        <w:rPr>
          <w:rFonts w:ascii="Times New Roman" w:hAnsi="Times New Roman" w:cs="Times New Roman"/>
          <w:b w:val="0"/>
          <w:bCs w:val="0"/>
          <w:sz w:val="28"/>
          <w:szCs w:val="28"/>
          <w:u w:val="single"/>
        </w:rPr>
        <w:t>и</w:t>
      </w:r>
      <w:r w:rsidR="006945F9" w:rsidRPr="00420117">
        <w:rPr>
          <w:rFonts w:ascii="Times New Roman" w:hAnsi="Times New Roman" w:cs="Times New Roman"/>
          <w:b w:val="0"/>
          <w:bCs w:val="0"/>
          <w:sz w:val="28"/>
          <w:szCs w:val="28"/>
          <w:u w:val="single"/>
        </w:rPr>
        <w:t xml:space="preserve"> государственного бюджетного учреждения </w:t>
      </w:r>
      <w:r w:rsidR="006945F9" w:rsidRPr="006945F9">
        <w:rPr>
          <w:rFonts w:ascii="Times New Roman" w:hAnsi="Times New Roman" w:cs="Times New Roman"/>
          <w:b w:val="0"/>
          <w:bCs w:val="0"/>
          <w:sz w:val="28"/>
          <w:szCs w:val="28"/>
          <w:u w:val="single"/>
        </w:rPr>
        <w:t xml:space="preserve">здравоохранения </w:t>
      </w:r>
      <w:r w:rsidR="006945F9" w:rsidRPr="007554B4">
        <w:rPr>
          <w:rFonts w:ascii="Times New Roman" w:hAnsi="Times New Roman" w:cs="Times New Roman"/>
          <w:b w:val="0"/>
          <w:bCs w:val="0"/>
          <w:sz w:val="28"/>
          <w:szCs w:val="28"/>
          <w:u w:val="single"/>
        </w:rPr>
        <w:t xml:space="preserve">Республики Башкортостан Городская больница города Салават </w:t>
      </w:r>
      <w:r w:rsidR="00432061" w:rsidRPr="007554B4">
        <w:rPr>
          <w:rFonts w:ascii="Times New Roman" w:hAnsi="Times New Roman" w:cs="Times New Roman"/>
          <w:b w:val="0"/>
          <w:bCs w:val="0"/>
          <w:sz w:val="28"/>
          <w:szCs w:val="28"/>
          <w:u w:val="single"/>
        </w:rPr>
        <w:t xml:space="preserve">(далее по тексту – </w:t>
      </w:r>
      <w:r w:rsidR="007554B4" w:rsidRPr="007554B4">
        <w:rPr>
          <w:rFonts w:ascii="Times New Roman" w:hAnsi="Times New Roman" w:cs="Times New Roman"/>
          <w:b w:val="0"/>
          <w:sz w:val="28"/>
          <w:szCs w:val="28"/>
        </w:rPr>
        <w:t>Предс</w:t>
      </w:r>
      <w:r w:rsidR="00F53524">
        <w:rPr>
          <w:rFonts w:ascii="Times New Roman" w:hAnsi="Times New Roman" w:cs="Times New Roman"/>
          <w:b w:val="0"/>
          <w:sz w:val="28"/>
          <w:szCs w:val="28"/>
        </w:rPr>
        <w:t>едатель</w:t>
      </w:r>
      <w:r w:rsidR="007554B4" w:rsidRPr="007554B4">
        <w:rPr>
          <w:rFonts w:ascii="Times New Roman" w:hAnsi="Times New Roman" w:cs="Times New Roman"/>
          <w:b w:val="0"/>
          <w:sz w:val="28"/>
          <w:szCs w:val="28"/>
        </w:rPr>
        <w:t xml:space="preserve"> Единого представительного органа</w:t>
      </w:r>
      <w:r w:rsidR="00432061" w:rsidRPr="007554B4">
        <w:rPr>
          <w:rFonts w:ascii="Times New Roman" w:hAnsi="Times New Roman" w:cs="Times New Roman"/>
          <w:b w:val="0"/>
          <w:bCs w:val="0"/>
          <w:sz w:val="28"/>
          <w:szCs w:val="28"/>
          <w:u w:val="single"/>
        </w:rPr>
        <w:t xml:space="preserve">) </w:t>
      </w:r>
      <w:proofErr w:type="spellStart"/>
      <w:r w:rsidR="00A25DA9" w:rsidRPr="007554B4">
        <w:rPr>
          <w:rFonts w:ascii="Times New Roman" w:hAnsi="Times New Roman" w:cs="Times New Roman"/>
          <w:b w:val="0"/>
          <w:bCs w:val="0"/>
          <w:sz w:val="28"/>
          <w:szCs w:val="28"/>
          <w:u w:val="single"/>
        </w:rPr>
        <w:t>Субхангуловой</w:t>
      </w:r>
      <w:proofErr w:type="spellEnd"/>
      <w:r w:rsidR="00A25DA9" w:rsidRPr="007554B4">
        <w:rPr>
          <w:rFonts w:ascii="Times New Roman" w:hAnsi="Times New Roman" w:cs="Times New Roman"/>
          <w:b w:val="0"/>
          <w:bCs w:val="0"/>
          <w:sz w:val="28"/>
          <w:szCs w:val="28"/>
          <w:u w:val="single"/>
        </w:rPr>
        <w:t xml:space="preserve"> Эльвиры </w:t>
      </w:r>
      <w:proofErr w:type="spellStart"/>
      <w:r w:rsidR="00A25DA9" w:rsidRPr="007554B4">
        <w:rPr>
          <w:rFonts w:ascii="Times New Roman" w:hAnsi="Times New Roman" w:cs="Times New Roman"/>
          <w:b w:val="0"/>
          <w:bCs w:val="0"/>
          <w:sz w:val="28"/>
          <w:szCs w:val="28"/>
          <w:u w:val="single"/>
        </w:rPr>
        <w:t>Рифовны</w:t>
      </w:r>
      <w:proofErr w:type="spellEnd"/>
      <w:r w:rsidR="00A25DA9" w:rsidRPr="007554B4">
        <w:rPr>
          <w:rFonts w:ascii="Times New Roman" w:hAnsi="Times New Roman" w:cs="Times New Roman"/>
          <w:b w:val="0"/>
          <w:bCs w:val="0"/>
          <w:sz w:val="28"/>
          <w:szCs w:val="28"/>
        </w:rPr>
        <w:t xml:space="preserve"> </w:t>
      </w:r>
    </w:p>
    <w:p w:rsidR="00CE03C0" w:rsidRPr="00420117" w:rsidRDefault="00852E89" w:rsidP="00420117">
      <w:pPr>
        <w:pStyle w:val="FR4"/>
        <w:ind w:right="1" w:firstLine="567"/>
        <w:jc w:val="both"/>
        <w:rPr>
          <w:rFonts w:ascii="Times New Roman" w:hAnsi="Times New Roman" w:cs="Times New Roman"/>
          <w:b w:val="0"/>
          <w:bCs w:val="0"/>
          <w:sz w:val="28"/>
          <w:szCs w:val="28"/>
          <w:vertAlign w:val="superscript"/>
        </w:rPr>
      </w:pPr>
      <w:r w:rsidRPr="007554B4">
        <w:rPr>
          <w:rFonts w:ascii="Times New Roman" w:hAnsi="Times New Roman" w:cs="Times New Roman"/>
          <w:b w:val="0"/>
          <w:bCs w:val="0"/>
          <w:sz w:val="28"/>
          <w:szCs w:val="28"/>
          <w:vertAlign w:val="superscript"/>
        </w:rPr>
        <w:lastRenderedPageBreak/>
        <w:t xml:space="preserve">                                                                                         </w:t>
      </w:r>
      <w:r w:rsidR="00DA0D43" w:rsidRPr="007554B4">
        <w:rPr>
          <w:rFonts w:ascii="Times New Roman" w:hAnsi="Times New Roman" w:cs="Times New Roman"/>
          <w:b w:val="0"/>
          <w:bCs w:val="0"/>
          <w:sz w:val="28"/>
          <w:szCs w:val="28"/>
          <w:vertAlign w:val="superscript"/>
        </w:rPr>
        <w:t xml:space="preserve">                               </w:t>
      </w:r>
      <w:r w:rsidR="00DA0D43">
        <w:rPr>
          <w:rFonts w:ascii="Times New Roman" w:hAnsi="Times New Roman" w:cs="Times New Roman"/>
          <w:b w:val="0"/>
          <w:bCs w:val="0"/>
          <w:sz w:val="28"/>
          <w:szCs w:val="28"/>
          <w:vertAlign w:val="superscript"/>
        </w:rPr>
        <w:t xml:space="preserve">  </w:t>
      </w:r>
      <w:r w:rsidR="00CE03C0" w:rsidRPr="00420117">
        <w:rPr>
          <w:rFonts w:ascii="Times New Roman" w:hAnsi="Times New Roman" w:cs="Times New Roman"/>
          <w:b w:val="0"/>
          <w:bCs w:val="0"/>
          <w:sz w:val="28"/>
          <w:szCs w:val="28"/>
          <w:vertAlign w:val="superscript"/>
        </w:rPr>
        <w:t>(Ф.И.О.)</w:t>
      </w:r>
    </w:p>
    <w:p w:rsidR="00586478" w:rsidRPr="00420117" w:rsidRDefault="00586478" w:rsidP="00420117">
      <w:pPr>
        <w:spacing w:line="240" w:lineRule="auto"/>
        <w:ind w:right="1" w:firstLine="567"/>
        <w:jc w:val="both"/>
        <w:rPr>
          <w:bCs/>
          <w:sz w:val="28"/>
          <w:szCs w:val="28"/>
        </w:rPr>
      </w:pPr>
      <w:r w:rsidRPr="00420117">
        <w:rPr>
          <w:bCs/>
          <w:sz w:val="28"/>
          <w:szCs w:val="28"/>
        </w:rPr>
        <w:t>1.4. Действие коллективного договора.</w:t>
      </w:r>
    </w:p>
    <w:p w:rsidR="00586478" w:rsidRPr="00420117" w:rsidRDefault="00586478" w:rsidP="00420117">
      <w:pPr>
        <w:spacing w:line="240" w:lineRule="auto"/>
        <w:ind w:right="1" w:firstLine="567"/>
        <w:jc w:val="both"/>
        <w:rPr>
          <w:bCs/>
          <w:sz w:val="28"/>
          <w:szCs w:val="28"/>
        </w:rPr>
      </w:pPr>
      <w:r w:rsidRPr="00420117">
        <w:rPr>
          <w:sz w:val="28"/>
          <w:szCs w:val="28"/>
        </w:rPr>
        <w:t xml:space="preserve">1.4.1. </w:t>
      </w:r>
      <w:r w:rsidR="008561BB" w:rsidRPr="00420117">
        <w:rPr>
          <w:bCs/>
          <w:sz w:val="28"/>
          <w:szCs w:val="28"/>
        </w:rPr>
        <w:t>Настоящий к</w:t>
      </w:r>
      <w:r w:rsidRPr="00420117">
        <w:rPr>
          <w:bCs/>
          <w:sz w:val="28"/>
          <w:szCs w:val="28"/>
        </w:rPr>
        <w:t xml:space="preserve">оллективный договор вступает в силу </w:t>
      </w:r>
      <w:r w:rsidR="00DA0D43">
        <w:rPr>
          <w:bCs/>
          <w:sz w:val="28"/>
          <w:szCs w:val="28"/>
        </w:rPr>
        <w:t>с</w:t>
      </w:r>
      <w:r w:rsidR="006945F9">
        <w:rPr>
          <w:bCs/>
          <w:sz w:val="28"/>
          <w:szCs w:val="28"/>
        </w:rPr>
        <w:t xml:space="preserve"> «30» января 2020 года </w:t>
      </w:r>
      <w:r w:rsidR="00DA0D43">
        <w:rPr>
          <w:bCs/>
          <w:sz w:val="28"/>
          <w:szCs w:val="28"/>
        </w:rPr>
        <w:t xml:space="preserve">и действует </w:t>
      </w:r>
      <w:r w:rsidR="006945F9">
        <w:rPr>
          <w:bCs/>
          <w:sz w:val="28"/>
          <w:szCs w:val="28"/>
        </w:rPr>
        <w:t>по 29</w:t>
      </w:r>
      <w:r w:rsidR="000E006B">
        <w:rPr>
          <w:bCs/>
          <w:sz w:val="28"/>
          <w:szCs w:val="28"/>
        </w:rPr>
        <w:t xml:space="preserve"> </w:t>
      </w:r>
      <w:r w:rsidR="006945F9">
        <w:rPr>
          <w:bCs/>
          <w:sz w:val="28"/>
          <w:szCs w:val="28"/>
        </w:rPr>
        <w:t>января</w:t>
      </w:r>
      <w:r w:rsidR="000E006B">
        <w:rPr>
          <w:bCs/>
          <w:sz w:val="28"/>
          <w:szCs w:val="28"/>
        </w:rPr>
        <w:t xml:space="preserve"> 202</w:t>
      </w:r>
      <w:r w:rsidR="00DC2CE7">
        <w:rPr>
          <w:bCs/>
          <w:sz w:val="28"/>
          <w:szCs w:val="28"/>
        </w:rPr>
        <w:t>3</w:t>
      </w:r>
      <w:r w:rsidR="000E006B">
        <w:rPr>
          <w:bCs/>
          <w:sz w:val="28"/>
          <w:szCs w:val="28"/>
        </w:rPr>
        <w:t xml:space="preserve"> </w:t>
      </w:r>
      <w:r w:rsidR="00DA0D43">
        <w:rPr>
          <w:bCs/>
          <w:sz w:val="28"/>
          <w:szCs w:val="28"/>
        </w:rPr>
        <w:t>года</w:t>
      </w:r>
      <w:r w:rsidRPr="00420117">
        <w:rPr>
          <w:bCs/>
          <w:sz w:val="28"/>
          <w:szCs w:val="28"/>
        </w:rPr>
        <w:t>.</w:t>
      </w:r>
    </w:p>
    <w:p w:rsidR="00110C57" w:rsidRPr="00420117" w:rsidRDefault="00110C57" w:rsidP="00420117">
      <w:pPr>
        <w:spacing w:line="240" w:lineRule="auto"/>
        <w:ind w:right="1" w:firstLine="567"/>
        <w:jc w:val="both"/>
        <w:rPr>
          <w:sz w:val="28"/>
          <w:szCs w:val="28"/>
        </w:rPr>
      </w:pPr>
      <w:r w:rsidRPr="00420117">
        <w:rPr>
          <w:sz w:val="28"/>
          <w:szCs w:val="28"/>
        </w:rPr>
        <w:t>За 3 месяца до окончания срока действия настоящего коллективного договора, стороны обязуются вступить в переговоры о заключении нового коллективного договора или о продлении действующего.</w:t>
      </w:r>
      <w:r w:rsidR="008561BB" w:rsidRPr="00420117">
        <w:rPr>
          <w:sz w:val="28"/>
          <w:szCs w:val="28"/>
        </w:rPr>
        <w:t xml:space="preserve"> </w:t>
      </w:r>
      <w:r w:rsidR="0029535E" w:rsidRPr="00420117">
        <w:rPr>
          <w:sz w:val="28"/>
          <w:szCs w:val="28"/>
        </w:rPr>
        <w:t>Условия, установленные н</w:t>
      </w:r>
      <w:r w:rsidR="008561BB" w:rsidRPr="00420117">
        <w:rPr>
          <w:sz w:val="28"/>
          <w:szCs w:val="28"/>
        </w:rPr>
        <w:t>а</w:t>
      </w:r>
      <w:r w:rsidR="0029535E" w:rsidRPr="00420117">
        <w:rPr>
          <w:sz w:val="28"/>
          <w:szCs w:val="28"/>
        </w:rPr>
        <w:t>стоящим</w:t>
      </w:r>
      <w:r w:rsidR="008561BB" w:rsidRPr="00420117">
        <w:rPr>
          <w:sz w:val="28"/>
          <w:szCs w:val="28"/>
        </w:rPr>
        <w:t xml:space="preserve"> коллектив</w:t>
      </w:r>
      <w:r w:rsidR="0029535E" w:rsidRPr="00420117">
        <w:rPr>
          <w:sz w:val="28"/>
          <w:szCs w:val="28"/>
        </w:rPr>
        <w:t>ным</w:t>
      </w:r>
      <w:r w:rsidR="008561BB" w:rsidRPr="00420117">
        <w:rPr>
          <w:sz w:val="28"/>
          <w:szCs w:val="28"/>
        </w:rPr>
        <w:t xml:space="preserve"> договор</w:t>
      </w:r>
      <w:r w:rsidR="0029535E" w:rsidRPr="00420117">
        <w:rPr>
          <w:sz w:val="28"/>
          <w:szCs w:val="28"/>
        </w:rPr>
        <w:t>ом, сохраняю</w:t>
      </w:r>
      <w:r w:rsidR="008561BB" w:rsidRPr="00420117">
        <w:rPr>
          <w:sz w:val="28"/>
          <w:szCs w:val="28"/>
        </w:rPr>
        <w:t>т свое действие до тех пор, пока стороны не заключат новый коллективный договор.</w:t>
      </w:r>
    </w:p>
    <w:p w:rsidR="00A705B9" w:rsidRPr="00420117" w:rsidRDefault="00397756" w:rsidP="00420117">
      <w:pPr>
        <w:pStyle w:val="23"/>
        <w:spacing w:line="240" w:lineRule="auto"/>
        <w:ind w:right="1" w:firstLine="567"/>
      </w:pPr>
      <w:r w:rsidRPr="0024613E">
        <w:t>Для ведения коллективных переговоров, подготовки проекта коллективного договора, изменений и дополнений к нему, заключения коллективного договора, осуществления контроля за выполнением коллективного договора создается постоянно действующая комиссия</w:t>
      </w:r>
      <w:r w:rsidR="00B30D8B" w:rsidRPr="0024613E">
        <w:t xml:space="preserve"> – </w:t>
      </w:r>
      <w:r w:rsidR="00B95129" w:rsidRPr="0024613E">
        <w:rPr>
          <w:b/>
          <w:i/>
        </w:rPr>
        <w:t xml:space="preserve">приложение № </w:t>
      </w:r>
      <w:r w:rsidR="008E3FBF">
        <w:rPr>
          <w:b/>
          <w:i/>
        </w:rPr>
        <w:t>19</w:t>
      </w:r>
      <w:r w:rsidR="00B30D8B" w:rsidRPr="0024613E">
        <w:rPr>
          <w:b/>
          <w:i/>
        </w:rPr>
        <w:t>.</w:t>
      </w:r>
      <w:r w:rsidR="00B30D8B" w:rsidRPr="0024613E">
        <w:t xml:space="preserve"> </w:t>
      </w:r>
      <w:r w:rsidRPr="0024613E">
        <w:t xml:space="preserve"> </w:t>
      </w:r>
      <w:r w:rsidR="00A4301A" w:rsidRPr="0024613E">
        <w:t xml:space="preserve">В состав </w:t>
      </w:r>
      <w:r w:rsidR="00A705B9" w:rsidRPr="0024613E">
        <w:t xml:space="preserve">данной </w:t>
      </w:r>
      <w:r w:rsidR="00A4301A" w:rsidRPr="0024613E">
        <w:t>комиссии в качестве представителей</w:t>
      </w:r>
      <w:r w:rsidR="006E0564" w:rsidRPr="0024613E">
        <w:t xml:space="preserve"> от</w:t>
      </w:r>
      <w:r w:rsidR="00A4301A" w:rsidRPr="0024613E">
        <w:t xml:space="preserve"> работников в</w:t>
      </w:r>
      <w:r w:rsidR="006E0564" w:rsidRPr="0024613E">
        <w:t>ходят члены профсоюзного комитета</w:t>
      </w:r>
      <w:r w:rsidR="00617158" w:rsidRPr="0024613E">
        <w:t xml:space="preserve"> первичной профсоюзной организации</w:t>
      </w:r>
      <w:r w:rsidR="006E0564" w:rsidRPr="0024613E">
        <w:t xml:space="preserve"> </w:t>
      </w:r>
      <w:r w:rsidR="006E0564" w:rsidRPr="0024613E">
        <w:rPr>
          <w:i/>
        </w:rPr>
        <w:t xml:space="preserve">(п.1.2. ст.30 Устава Профсоюза работников здравоохранения РФ – далее </w:t>
      </w:r>
      <w:r w:rsidR="00A705B9" w:rsidRPr="0024613E">
        <w:rPr>
          <w:i/>
        </w:rPr>
        <w:t xml:space="preserve">Устав </w:t>
      </w:r>
      <w:r w:rsidR="006E0564" w:rsidRPr="0024613E">
        <w:rPr>
          <w:i/>
        </w:rPr>
        <w:t>Профсоюз</w:t>
      </w:r>
      <w:r w:rsidR="00A705B9" w:rsidRPr="0024613E">
        <w:rPr>
          <w:i/>
        </w:rPr>
        <w:t>а</w:t>
      </w:r>
      <w:r w:rsidR="006E0564" w:rsidRPr="0024613E">
        <w:rPr>
          <w:i/>
        </w:rPr>
        <w:t>)</w:t>
      </w:r>
      <w:r w:rsidR="006E0564" w:rsidRPr="0024613E">
        <w:t>.</w:t>
      </w:r>
      <w:r w:rsidR="006E0564" w:rsidRPr="00420117">
        <w:t xml:space="preserve"> </w:t>
      </w:r>
    </w:p>
    <w:p w:rsidR="00397756" w:rsidRPr="00420117" w:rsidRDefault="00397756" w:rsidP="00420117">
      <w:pPr>
        <w:pStyle w:val="23"/>
        <w:spacing w:line="240" w:lineRule="auto"/>
        <w:ind w:right="1" w:firstLine="567"/>
      </w:pPr>
      <w:r w:rsidRPr="00420117">
        <w:t>Если в ходе коллективных переговоров сторонами не принято согласованное решение по всем или отдельным вопросам, то составляется протокол разногласий.</w:t>
      </w:r>
    </w:p>
    <w:p w:rsidR="00781406" w:rsidRPr="00420117" w:rsidRDefault="00586478" w:rsidP="00420117">
      <w:pPr>
        <w:pStyle w:val="23"/>
        <w:widowControl w:val="0"/>
        <w:spacing w:line="240" w:lineRule="auto"/>
        <w:ind w:right="1" w:firstLine="567"/>
      </w:pPr>
      <w:r w:rsidRPr="00420117">
        <w:t xml:space="preserve">1.4.2. Действие коллективного договора распространяется на всех работников организации </w:t>
      </w:r>
      <w:r w:rsidR="00E141DA" w:rsidRPr="00420117">
        <w:rPr>
          <w:i/>
          <w:iCs/>
        </w:rPr>
        <w:t>(ч.3 ст.43 ТК РФ</w:t>
      </w:r>
      <w:r w:rsidRPr="00420117">
        <w:rPr>
          <w:i/>
          <w:iCs/>
        </w:rPr>
        <w:t>)</w:t>
      </w:r>
      <w:r w:rsidRPr="00420117">
        <w:t>.</w:t>
      </w:r>
      <w:r w:rsidR="00781406" w:rsidRPr="00420117">
        <w:t xml:space="preserve"> </w:t>
      </w:r>
    </w:p>
    <w:p w:rsidR="00525C2F" w:rsidRPr="00420117" w:rsidRDefault="00525C2F" w:rsidP="00420117">
      <w:pPr>
        <w:pStyle w:val="23"/>
        <w:widowControl w:val="0"/>
        <w:spacing w:line="240" w:lineRule="auto"/>
        <w:ind w:right="1" w:firstLine="567"/>
      </w:pPr>
      <w:r w:rsidRPr="00420117">
        <w:t>При проведении коллективных переговоров, заключении или изменении коллективного договора,</w:t>
      </w:r>
      <w:r w:rsidR="005D00B6" w:rsidRPr="00420117">
        <w:t xml:space="preserve"> осуществлении контроля за его выполнением, </w:t>
      </w:r>
      <w:r w:rsidRPr="00420117">
        <w:t xml:space="preserve">а также при </w:t>
      </w:r>
      <w:r w:rsidR="00E154B5" w:rsidRPr="00420117">
        <w:t xml:space="preserve">реализации права на участие в управлении организацией, </w:t>
      </w:r>
      <w:r w:rsidRPr="00420117">
        <w:t>рассмотрении и разрешении коллективных трудовых споров работников с работодателем интересы всех работников</w:t>
      </w:r>
      <w:r w:rsidR="007529A7" w:rsidRPr="00420117">
        <w:t>,</w:t>
      </w:r>
      <w:r w:rsidRPr="00420117">
        <w:t xml:space="preserve"> </w:t>
      </w:r>
      <w:r w:rsidR="005D00B6" w:rsidRPr="00420117">
        <w:t>независимо от их членства в профсоюзе</w:t>
      </w:r>
      <w:r w:rsidR="007529A7" w:rsidRPr="00420117">
        <w:t>,</w:t>
      </w:r>
      <w:r w:rsidR="005D00B6" w:rsidRPr="00420117">
        <w:t xml:space="preserve"> представляет </w:t>
      </w:r>
      <w:r w:rsidR="00DC2CE7">
        <w:t>ЕПО</w:t>
      </w:r>
      <w:r w:rsidR="00E154B5" w:rsidRPr="00420117">
        <w:t xml:space="preserve"> </w:t>
      </w:r>
      <w:r w:rsidR="00E154B5" w:rsidRPr="00420117">
        <w:rPr>
          <w:i/>
        </w:rPr>
        <w:t>(</w:t>
      </w:r>
      <w:proofErr w:type="spellStart"/>
      <w:r w:rsidR="00E154B5" w:rsidRPr="00420117">
        <w:rPr>
          <w:i/>
        </w:rPr>
        <w:t>ст.ст</w:t>
      </w:r>
      <w:proofErr w:type="spellEnd"/>
      <w:r w:rsidR="00E154B5" w:rsidRPr="00420117">
        <w:rPr>
          <w:i/>
        </w:rPr>
        <w:t>. 29,30 ТК РФ)</w:t>
      </w:r>
      <w:r w:rsidR="005D00B6" w:rsidRPr="00420117">
        <w:rPr>
          <w:i/>
        </w:rPr>
        <w:t>.</w:t>
      </w:r>
      <w:r w:rsidRPr="00420117">
        <w:t xml:space="preserve"> </w:t>
      </w:r>
    </w:p>
    <w:p w:rsidR="007B443F" w:rsidRPr="006E2056" w:rsidRDefault="007551A8" w:rsidP="00420117">
      <w:pPr>
        <w:pStyle w:val="23"/>
        <w:spacing w:line="240" w:lineRule="auto"/>
        <w:ind w:right="1" w:firstLine="567"/>
      </w:pPr>
      <w:r w:rsidRPr="006E2056">
        <w:t xml:space="preserve">Работодатель признает </w:t>
      </w:r>
      <w:r w:rsidR="00DC2CE7">
        <w:t>ЕПО</w:t>
      </w:r>
      <w:r w:rsidRPr="006E2056">
        <w:t xml:space="preserve"> представителем работников организации, уполномочивших его решением общего собрания (конференции) представлять их интересы в области труда и связанных с ним социально-экономических отношений.</w:t>
      </w:r>
    </w:p>
    <w:p w:rsidR="007551A8" w:rsidRPr="00420117" w:rsidRDefault="007551A8" w:rsidP="00420117">
      <w:pPr>
        <w:pStyle w:val="23"/>
        <w:spacing w:line="240" w:lineRule="auto"/>
        <w:ind w:right="1" w:firstLine="567"/>
      </w:pPr>
      <w:r w:rsidRPr="00420117">
        <w:t>При принятии решений по социально-трудовым вопросам работодатель предварительно учитывает мнение профсоюзного комитета в установленном порядке и обеспечивает его необходимой информацией и нормативной документацией.</w:t>
      </w:r>
    </w:p>
    <w:p w:rsidR="00586478" w:rsidRPr="00420117" w:rsidRDefault="00781406" w:rsidP="00420117">
      <w:pPr>
        <w:pStyle w:val="23"/>
        <w:widowControl w:val="0"/>
        <w:spacing w:line="240" w:lineRule="auto"/>
        <w:ind w:right="1" w:firstLine="567"/>
      </w:pPr>
      <w:r w:rsidRPr="00420117">
        <w:t xml:space="preserve">Работники, не являющиеся членами Профсоюза, имеют право уполномочить </w:t>
      </w:r>
      <w:r w:rsidR="00DC2CE7">
        <w:t>ЕПО</w:t>
      </w:r>
      <w:r w:rsidRPr="00420117">
        <w:t xml:space="preserve">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первичной </w:t>
      </w:r>
      <w:r w:rsidR="002171C2" w:rsidRPr="00420117">
        <w:t xml:space="preserve">профсоюзной организацией </w:t>
      </w:r>
      <w:r w:rsidR="002171C2" w:rsidRPr="00420117">
        <w:rPr>
          <w:i/>
          <w:iCs/>
        </w:rPr>
        <w:t>(ст.</w:t>
      </w:r>
      <w:r w:rsidRPr="00420117">
        <w:rPr>
          <w:i/>
          <w:iCs/>
        </w:rPr>
        <w:t xml:space="preserve"> </w:t>
      </w:r>
      <w:r w:rsidR="00E141DA" w:rsidRPr="00420117">
        <w:rPr>
          <w:i/>
          <w:iCs/>
        </w:rPr>
        <w:t>30 ТК РФ</w:t>
      </w:r>
      <w:r w:rsidRPr="00420117">
        <w:rPr>
          <w:i/>
          <w:iCs/>
        </w:rPr>
        <w:t>).</w:t>
      </w:r>
    </w:p>
    <w:p w:rsidR="009E0674" w:rsidRPr="00420117" w:rsidRDefault="00586478" w:rsidP="00420117">
      <w:pPr>
        <w:pStyle w:val="23"/>
        <w:widowControl w:val="0"/>
        <w:spacing w:line="240" w:lineRule="auto"/>
        <w:ind w:right="1" w:firstLine="567"/>
      </w:pPr>
      <w:r w:rsidRPr="00420117">
        <w:t xml:space="preserve">1.4.3. </w:t>
      </w:r>
      <w:r w:rsidR="009E0674" w:rsidRPr="00420117">
        <w:t>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p>
    <w:p w:rsidR="00DC2CE7" w:rsidRDefault="00DC2CE7" w:rsidP="00420117">
      <w:pPr>
        <w:spacing w:line="240" w:lineRule="auto"/>
        <w:ind w:right="1" w:firstLine="567"/>
        <w:jc w:val="both"/>
        <w:rPr>
          <w:sz w:val="28"/>
          <w:szCs w:val="28"/>
        </w:rPr>
      </w:pPr>
    </w:p>
    <w:p w:rsidR="009E0674" w:rsidRDefault="009E0674" w:rsidP="00420117">
      <w:pPr>
        <w:spacing w:line="240" w:lineRule="auto"/>
        <w:ind w:right="1" w:firstLine="567"/>
        <w:jc w:val="both"/>
        <w:rPr>
          <w:sz w:val="28"/>
          <w:szCs w:val="28"/>
        </w:rPr>
      </w:pPr>
      <w:r w:rsidRPr="00420117">
        <w:rPr>
          <w:sz w:val="28"/>
          <w:szCs w:val="28"/>
        </w:rPr>
        <w:t>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9E0674" w:rsidRPr="00420117" w:rsidRDefault="009E0674" w:rsidP="00420117">
      <w:pPr>
        <w:spacing w:line="240" w:lineRule="auto"/>
        <w:ind w:right="1" w:firstLine="567"/>
        <w:jc w:val="both"/>
        <w:rPr>
          <w:sz w:val="28"/>
          <w:szCs w:val="28"/>
        </w:rPr>
      </w:pPr>
      <w:r w:rsidRPr="00420117">
        <w:rPr>
          <w:sz w:val="28"/>
          <w:szCs w:val="28"/>
        </w:rPr>
        <w:t xml:space="preserve">При реорганизации организации в форме слияния, присоединения, разделения, выделения коллективный договор сохраняет свое действие в течение всего срока </w:t>
      </w:r>
      <w:r w:rsidRPr="00420117">
        <w:rPr>
          <w:sz w:val="28"/>
          <w:szCs w:val="28"/>
        </w:rPr>
        <w:lastRenderedPageBreak/>
        <w:t>реорганизации.</w:t>
      </w:r>
    </w:p>
    <w:p w:rsidR="009E0674" w:rsidRPr="00420117" w:rsidRDefault="009E0674" w:rsidP="00420117">
      <w:pPr>
        <w:spacing w:line="240" w:lineRule="auto"/>
        <w:ind w:right="1" w:firstLine="567"/>
        <w:jc w:val="both"/>
        <w:rPr>
          <w:sz w:val="28"/>
          <w:szCs w:val="28"/>
        </w:rPr>
      </w:pPr>
      <w:r w:rsidRPr="00420117">
        <w:rPr>
          <w:sz w:val="28"/>
          <w:szCs w:val="28"/>
        </w:rPr>
        <w:t>При реорганизации или смене формы собственности организации любая из сторон имеет право направить другой стороне предложения о заключении нового коллективного договора или продлении действия прежнего на срок до трех лет.</w:t>
      </w:r>
    </w:p>
    <w:p w:rsidR="009E0674" w:rsidRPr="00420117" w:rsidRDefault="009E0674" w:rsidP="00420117">
      <w:pPr>
        <w:spacing w:line="240" w:lineRule="auto"/>
        <w:ind w:right="1" w:firstLine="567"/>
        <w:jc w:val="both"/>
        <w:rPr>
          <w:sz w:val="28"/>
          <w:szCs w:val="28"/>
        </w:rPr>
      </w:pPr>
      <w:r w:rsidRPr="00420117">
        <w:rPr>
          <w:sz w:val="28"/>
          <w:szCs w:val="28"/>
        </w:rPr>
        <w:t>При ликвидации организации коллективный договор сохраняет свое действие в течение всего срока проведения ликвидации</w:t>
      </w:r>
      <w:r w:rsidRPr="00420117">
        <w:t xml:space="preserve"> </w:t>
      </w:r>
      <w:r w:rsidRPr="00420117">
        <w:rPr>
          <w:i/>
          <w:sz w:val="28"/>
          <w:szCs w:val="28"/>
        </w:rPr>
        <w:t>(ст.43 ТК РФ).</w:t>
      </w:r>
    </w:p>
    <w:p w:rsidR="00397756" w:rsidRPr="00420117" w:rsidRDefault="00397756" w:rsidP="00420117">
      <w:pPr>
        <w:spacing w:line="240" w:lineRule="auto"/>
        <w:ind w:right="1" w:firstLine="567"/>
        <w:jc w:val="both"/>
        <w:rPr>
          <w:iCs/>
          <w:sz w:val="28"/>
          <w:szCs w:val="28"/>
        </w:rPr>
      </w:pPr>
      <w:r w:rsidRPr="00420117">
        <w:rPr>
          <w:iCs/>
          <w:sz w:val="28"/>
          <w:szCs w:val="28"/>
        </w:rPr>
        <w:t>1.4.4.</w:t>
      </w:r>
      <w:r w:rsidRPr="00420117">
        <w:rPr>
          <w:iCs/>
          <w:sz w:val="28"/>
          <w:szCs w:val="28"/>
        </w:rPr>
        <w:tab/>
        <w:t xml:space="preserve">Ни одна из сторон не может в течение установленного срока действия коллективного договора в одностороннем порядке изменить или прекратить выполнение принятых на себя обязательств. </w:t>
      </w:r>
    </w:p>
    <w:p w:rsidR="00397756" w:rsidRPr="00420117" w:rsidRDefault="00397756" w:rsidP="00420117">
      <w:pPr>
        <w:spacing w:line="240" w:lineRule="auto"/>
        <w:ind w:right="1" w:firstLine="567"/>
        <w:jc w:val="both"/>
        <w:rPr>
          <w:iCs/>
          <w:sz w:val="28"/>
          <w:szCs w:val="28"/>
        </w:rPr>
      </w:pPr>
      <w:r w:rsidRPr="00420117">
        <w:rPr>
          <w:iCs/>
          <w:sz w:val="28"/>
          <w:szCs w:val="28"/>
        </w:rPr>
        <w:t>Контроль за выполнением настоящего</w:t>
      </w:r>
      <w:r w:rsidRPr="00420117">
        <w:t xml:space="preserve"> </w:t>
      </w:r>
      <w:r w:rsidRPr="00420117">
        <w:rPr>
          <w:iCs/>
          <w:sz w:val="28"/>
          <w:szCs w:val="28"/>
        </w:rPr>
        <w:t xml:space="preserve">коллективного договора осуществляется сторонами коллективного договора и их представителями, а также соответствующими органами по труду. </w:t>
      </w:r>
    </w:p>
    <w:p w:rsidR="00397756" w:rsidRPr="00420117" w:rsidRDefault="00397756" w:rsidP="00420117">
      <w:pPr>
        <w:spacing w:line="240" w:lineRule="auto"/>
        <w:ind w:right="1" w:firstLine="567"/>
        <w:jc w:val="both"/>
        <w:rPr>
          <w:iCs/>
          <w:sz w:val="28"/>
          <w:szCs w:val="28"/>
        </w:rPr>
      </w:pPr>
      <w:r w:rsidRPr="00420117">
        <w:rPr>
          <w:iCs/>
          <w:sz w:val="28"/>
          <w:szCs w:val="28"/>
        </w:rPr>
        <w:t xml:space="preserve">При проведении указанного контроля стороны коллективного договора ежегодно предоставляют друг другу полную, достоверную и своевременную информацию, касающуюся хода выполнения коллективного договора. </w:t>
      </w:r>
    </w:p>
    <w:p w:rsidR="00586478" w:rsidRPr="00420117" w:rsidRDefault="00586478" w:rsidP="00420117">
      <w:pPr>
        <w:pStyle w:val="33"/>
        <w:ind w:right="1" w:firstLine="567"/>
      </w:pPr>
      <w:r w:rsidRPr="00420117">
        <w:t>1.5. Общие обязательства сторон.</w:t>
      </w:r>
    </w:p>
    <w:p w:rsidR="00586478" w:rsidRPr="00420117" w:rsidRDefault="00586478" w:rsidP="00420117">
      <w:pPr>
        <w:spacing w:line="240" w:lineRule="auto"/>
        <w:ind w:right="1" w:firstLine="567"/>
        <w:jc w:val="both"/>
        <w:rPr>
          <w:b/>
          <w:bCs/>
          <w:sz w:val="28"/>
          <w:szCs w:val="28"/>
        </w:rPr>
      </w:pPr>
      <w:r w:rsidRPr="00420117">
        <w:rPr>
          <w:b/>
          <w:bCs/>
          <w:sz w:val="28"/>
          <w:szCs w:val="28"/>
        </w:rPr>
        <w:t xml:space="preserve">1.5.1. </w:t>
      </w:r>
      <w:r w:rsidR="00781406" w:rsidRPr="00420117">
        <w:rPr>
          <w:b/>
          <w:bCs/>
          <w:sz w:val="28"/>
          <w:szCs w:val="28"/>
        </w:rPr>
        <w:t>Р</w:t>
      </w:r>
      <w:r w:rsidRPr="00420117">
        <w:rPr>
          <w:b/>
          <w:bCs/>
          <w:sz w:val="28"/>
          <w:szCs w:val="28"/>
        </w:rPr>
        <w:t>аботодатель обязуется:</w:t>
      </w:r>
    </w:p>
    <w:p w:rsidR="00640C8A" w:rsidRPr="00420117" w:rsidRDefault="00640C8A" w:rsidP="00420117">
      <w:pPr>
        <w:spacing w:line="240" w:lineRule="auto"/>
        <w:ind w:right="1" w:firstLine="567"/>
        <w:jc w:val="both"/>
        <w:rPr>
          <w:sz w:val="28"/>
          <w:szCs w:val="28"/>
        </w:rPr>
      </w:pPr>
      <w:r w:rsidRPr="00420117">
        <w:rPr>
          <w:sz w:val="28"/>
          <w:szCs w:val="28"/>
        </w:rPr>
        <w:t>-  соблюдать требования трудового законодательства;</w:t>
      </w:r>
    </w:p>
    <w:p w:rsidR="00586478" w:rsidRPr="00420117" w:rsidRDefault="00586478" w:rsidP="00420117">
      <w:pPr>
        <w:spacing w:line="240" w:lineRule="auto"/>
        <w:ind w:right="1" w:firstLine="567"/>
        <w:jc w:val="both"/>
        <w:rPr>
          <w:sz w:val="28"/>
          <w:szCs w:val="28"/>
        </w:rPr>
      </w:pPr>
      <w:r w:rsidRPr="00420117">
        <w:rPr>
          <w:sz w:val="28"/>
          <w:szCs w:val="28"/>
        </w:rPr>
        <w:t xml:space="preserve">- </w:t>
      </w:r>
      <w:r w:rsidR="00081633" w:rsidRPr="00420117">
        <w:rPr>
          <w:sz w:val="28"/>
          <w:szCs w:val="28"/>
        </w:rPr>
        <w:t xml:space="preserve"> </w:t>
      </w:r>
      <w:r w:rsidRPr="00420117">
        <w:rPr>
          <w:sz w:val="28"/>
          <w:szCs w:val="28"/>
        </w:rPr>
        <w:t>добиваться стабильного финансового положения организации;</w:t>
      </w:r>
    </w:p>
    <w:p w:rsidR="00781406" w:rsidRPr="00420117" w:rsidRDefault="00781406" w:rsidP="00420117">
      <w:pPr>
        <w:spacing w:line="240" w:lineRule="auto"/>
        <w:ind w:right="1" w:firstLine="567"/>
        <w:jc w:val="both"/>
        <w:rPr>
          <w:sz w:val="28"/>
          <w:szCs w:val="28"/>
        </w:rPr>
      </w:pPr>
      <w:r w:rsidRPr="00420117">
        <w:rPr>
          <w:sz w:val="28"/>
          <w:szCs w:val="28"/>
        </w:rPr>
        <w:t xml:space="preserve">- </w:t>
      </w:r>
      <w:r w:rsidR="00081633" w:rsidRPr="00420117">
        <w:rPr>
          <w:sz w:val="28"/>
          <w:szCs w:val="28"/>
        </w:rPr>
        <w:t xml:space="preserve"> </w:t>
      </w:r>
      <w:r w:rsidRPr="00420117">
        <w:rPr>
          <w:sz w:val="28"/>
          <w:szCs w:val="28"/>
        </w:rPr>
        <w:t>предоставлять работу, обусловленную трудовым договором;</w:t>
      </w:r>
    </w:p>
    <w:p w:rsidR="00586478" w:rsidRPr="00420117" w:rsidRDefault="00586478" w:rsidP="00420117">
      <w:pPr>
        <w:spacing w:line="240" w:lineRule="auto"/>
        <w:ind w:right="1" w:firstLine="567"/>
        <w:jc w:val="both"/>
        <w:rPr>
          <w:sz w:val="28"/>
          <w:szCs w:val="28"/>
        </w:rPr>
      </w:pPr>
      <w:r w:rsidRPr="00420117">
        <w:rPr>
          <w:sz w:val="28"/>
          <w:szCs w:val="28"/>
        </w:rPr>
        <w:t>-</w:t>
      </w:r>
      <w:r w:rsidR="00081633" w:rsidRPr="00420117">
        <w:rPr>
          <w:sz w:val="28"/>
          <w:szCs w:val="28"/>
        </w:rPr>
        <w:t xml:space="preserve"> </w:t>
      </w:r>
      <w:r w:rsidRPr="00420117">
        <w:rPr>
          <w:sz w:val="28"/>
          <w:szCs w:val="28"/>
        </w:rPr>
        <w:t xml:space="preserve"> обеспечивать равную оплату за труд равной ценности;</w:t>
      </w:r>
    </w:p>
    <w:p w:rsidR="00586478" w:rsidRPr="00420117" w:rsidRDefault="00586478" w:rsidP="00420117">
      <w:pPr>
        <w:spacing w:line="240" w:lineRule="auto"/>
        <w:ind w:right="1" w:firstLine="567"/>
        <w:jc w:val="both"/>
        <w:rPr>
          <w:sz w:val="28"/>
          <w:szCs w:val="28"/>
        </w:rPr>
      </w:pPr>
      <w:r w:rsidRPr="00420117">
        <w:rPr>
          <w:sz w:val="28"/>
          <w:szCs w:val="28"/>
        </w:rPr>
        <w:t>- выплачивать в полном размере причитающуюся заработную плату в сроки, установленные настоящим коллективным договором;</w:t>
      </w:r>
    </w:p>
    <w:p w:rsidR="00586478" w:rsidRPr="00420117" w:rsidRDefault="00586478" w:rsidP="00420117">
      <w:pPr>
        <w:spacing w:line="240" w:lineRule="auto"/>
        <w:ind w:right="1" w:firstLine="567"/>
        <w:jc w:val="both"/>
        <w:rPr>
          <w:sz w:val="28"/>
          <w:szCs w:val="28"/>
        </w:rPr>
      </w:pPr>
      <w:r w:rsidRPr="00420117">
        <w:rPr>
          <w:sz w:val="28"/>
          <w:szCs w:val="28"/>
        </w:rPr>
        <w:t xml:space="preserve">- </w:t>
      </w:r>
      <w:r w:rsidR="003B60DA" w:rsidRPr="00420117">
        <w:rPr>
          <w:sz w:val="28"/>
          <w:szCs w:val="28"/>
        </w:rPr>
        <w:t xml:space="preserve"> </w:t>
      </w:r>
      <w:r w:rsidRPr="00420117">
        <w:rPr>
          <w:sz w:val="28"/>
          <w:szCs w:val="28"/>
        </w:rPr>
        <w:t>создавать безопасные условия труда;</w:t>
      </w:r>
    </w:p>
    <w:p w:rsidR="00586478" w:rsidRPr="00420117" w:rsidRDefault="00586478" w:rsidP="00420117">
      <w:pPr>
        <w:spacing w:line="240" w:lineRule="auto"/>
        <w:ind w:right="1" w:firstLine="567"/>
        <w:jc w:val="both"/>
        <w:rPr>
          <w:sz w:val="28"/>
          <w:szCs w:val="28"/>
        </w:rPr>
      </w:pPr>
      <w:r w:rsidRPr="00420117">
        <w:rPr>
          <w:sz w:val="28"/>
          <w:szCs w:val="28"/>
        </w:rPr>
        <w:t>- обеспечить работников оборудованием, инструментами,</w:t>
      </w:r>
      <w:r w:rsidR="00640C8A" w:rsidRPr="00420117">
        <w:rPr>
          <w:sz w:val="28"/>
          <w:szCs w:val="28"/>
        </w:rPr>
        <w:t xml:space="preserve"> расходными материалами,</w:t>
      </w:r>
      <w:r w:rsidRPr="00420117">
        <w:rPr>
          <w:sz w:val="28"/>
          <w:szCs w:val="28"/>
        </w:rPr>
        <w:t xml:space="preserve"> иными средства</w:t>
      </w:r>
      <w:r w:rsidRPr="00420117">
        <w:rPr>
          <w:sz w:val="28"/>
          <w:szCs w:val="28"/>
        </w:rPr>
        <w:softHyphen/>
        <w:t>ми, необходимыми для исполнения ими трудовых обязанностей;</w:t>
      </w:r>
    </w:p>
    <w:p w:rsidR="00586478" w:rsidRPr="00420117" w:rsidRDefault="00586478" w:rsidP="00420117">
      <w:pPr>
        <w:spacing w:line="240" w:lineRule="auto"/>
        <w:ind w:right="1" w:firstLine="567"/>
        <w:jc w:val="both"/>
        <w:rPr>
          <w:sz w:val="28"/>
          <w:szCs w:val="28"/>
        </w:rPr>
      </w:pPr>
      <w:r w:rsidRPr="00420117">
        <w:rPr>
          <w:sz w:val="28"/>
          <w:szCs w:val="28"/>
        </w:rPr>
        <w:t>- повышать профессиональный уровень работников;</w:t>
      </w:r>
    </w:p>
    <w:p w:rsidR="00586478" w:rsidRPr="00420117" w:rsidRDefault="00586478" w:rsidP="00420117">
      <w:pPr>
        <w:spacing w:line="240" w:lineRule="auto"/>
        <w:ind w:right="1" w:firstLine="567"/>
        <w:jc w:val="both"/>
        <w:rPr>
          <w:sz w:val="28"/>
          <w:szCs w:val="28"/>
        </w:rPr>
      </w:pPr>
      <w:r w:rsidRPr="00420117">
        <w:rPr>
          <w:sz w:val="28"/>
          <w:szCs w:val="28"/>
        </w:rPr>
        <w:t>- реализовывать программы социальной защиты работников и членов их семей;</w:t>
      </w:r>
    </w:p>
    <w:p w:rsidR="00694895" w:rsidRPr="00420117" w:rsidRDefault="00586478" w:rsidP="00420117">
      <w:pPr>
        <w:spacing w:line="240" w:lineRule="auto"/>
        <w:ind w:right="1" w:firstLine="567"/>
        <w:jc w:val="both"/>
        <w:rPr>
          <w:sz w:val="28"/>
          <w:szCs w:val="28"/>
        </w:rPr>
      </w:pPr>
      <w:r w:rsidRPr="00420117">
        <w:rPr>
          <w:sz w:val="28"/>
          <w:szCs w:val="28"/>
        </w:rPr>
        <w:t>- осуществлять обязательное социальное страхование работников</w:t>
      </w:r>
      <w:r w:rsidR="00694895" w:rsidRPr="00420117">
        <w:rPr>
          <w:sz w:val="28"/>
          <w:szCs w:val="28"/>
        </w:rPr>
        <w:t>;</w:t>
      </w:r>
    </w:p>
    <w:p w:rsidR="00586478" w:rsidRPr="00420117" w:rsidRDefault="00694895" w:rsidP="00420117">
      <w:pPr>
        <w:spacing w:line="240" w:lineRule="auto"/>
        <w:ind w:right="1" w:firstLine="567"/>
        <w:jc w:val="both"/>
        <w:rPr>
          <w:sz w:val="28"/>
          <w:szCs w:val="28"/>
        </w:rPr>
      </w:pPr>
      <w:r w:rsidRPr="00420117">
        <w:rPr>
          <w:sz w:val="28"/>
          <w:szCs w:val="28"/>
        </w:rPr>
        <w:t xml:space="preserve">- исполнять иные обязательства, предусмотренные трудовым законодательством и иными нормативными правовыми актами, содержащими нормы трудового права, </w:t>
      </w:r>
      <w:r w:rsidR="00055BF2" w:rsidRPr="00420117">
        <w:rPr>
          <w:sz w:val="28"/>
          <w:szCs w:val="28"/>
        </w:rPr>
        <w:t xml:space="preserve">настоящим </w:t>
      </w:r>
      <w:r w:rsidRPr="00420117">
        <w:rPr>
          <w:sz w:val="28"/>
          <w:szCs w:val="28"/>
        </w:rPr>
        <w:t>коллективным договором, соглашениями, локальными нормативными актами и трудовыми договорами</w:t>
      </w:r>
      <w:r w:rsidR="00586478" w:rsidRPr="00420117">
        <w:rPr>
          <w:sz w:val="28"/>
          <w:szCs w:val="28"/>
        </w:rPr>
        <w:t>.</w:t>
      </w:r>
    </w:p>
    <w:p w:rsidR="00781406" w:rsidRPr="00420117" w:rsidRDefault="00586478" w:rsidP="00420117">
      <w:pPr>
        <w:spacing w:line="240" w:lineRule="auto"/>
        <w:ind w:right="1" w:firstLine="567"/>
        <w:jc w:val="both"/>
        <w:rPr>
          <w:sz w:val="28"/>
          <w:szCs w:val="28"/>
        </w:rPr>
      </w:pPr>
      <w:r w:rsidRPr="00420117">
        <w:rPr>
          <w:b/>
          <w:bCs/>
          <w:sz w:val="28"/>
          <w:szCs w:val="28"/>
        </w:rPr>
        <w:t>1.5.2.</w:t>
      </w:r>
      <w:r w:rsidRPr="00420117">
        <w:rPr>
          <w:sz w:val="28"/>
          <w:szCs w:val="28"/>
        </w:rPr>
        <w:t xml:space="preserve"> </w:t>
      </w:r>
      <w:r w:rsidR="00DC2CE7">
        <w:rPr>
          <w:b/>
          <w:bCs/>
          <w:sz w:val="28"/>
          <w:szCs w:val="28"/>
        </w:rPr>
        <w:t>Единый представительный орган</w:t>
      </w:r>
      <w:r w:rsidR="00781406" w:rsidRPr="00420117">
        <w:rPr>
          <w:b/>
          <w:bCs/>
          <w:sz w:val="28"/>
          <w:szCs w:val="28"/>
        </w:rPr>
        <w:t xml:space="preserve"> обязуется:</w:t>
      </w:r>
    </w:p>
    <w:p w:rsidR="00781406" w:rsidRPr="00420117" w:rsidRDefault="00781406" w:rsidP="00420117">
      <w:pPr>
        <w:spacing w:line="240" w:lineRule="auto"/>
        <w:ind w:right="1" w:firstLine="567"/>
        <w:jc w:val="both"/>
        <w:rPr>
          <w:sz w:val="28"/>
          <w:szCs w:val="28"/>
        </w:rPr>
      </w:pPr>
      <w:r w:rsidRPr="00420117">
        <w:rPr>
          <w:sz w:val="28"/>
          <w:szCs w:val="28"/>
        </w:rPr>
        <w:t>- содействовать в организации укреплению трудовой дисциплины, занятости, охране труда, своевременной оплате труда;</w:t>
      </w:r>
    </w:p>
    <w:p w:rsidR="00781406" w:rsidRDefault="00781406" w:rsidP="00420117">
      <w:pPr>
        <w:spacing w:line="240" w:lineRule="auto"/>
        <w:ind w:right="1" w:firstLine="567"/>
        <w:jc w:val="both"/>
        <w:rPr>
          <w:sz w:val="28"/>
          <w:szCs w:val="28"/>
        </w:rPr>
      </w:pPr>
      <w:r w:rsidRPr="00420117">
        <w:rPr>
          <w:sz w:val="28"/>
          <w:szCs w:val="28"/>
        </w:rPr>
        <w:t xml:space="preserve">- обеспечивать контроль за соблюдением работодателем </w:t>
      </w:r>
      <w:r w:rsidR="00DC0182" w:rsidRPr="00420117">
        <w:rPr>
          <w:sz w:val="28"/>
          <w:szCs w:val="28"/>
        </w:rPr>
        <w:t xml:space="preserve">трудового </w:t>
      </w:r>
      <w:r w:rsidRPr="00420117">
        <w:rPr>
          <w:sz w:val="28"/>
          <w:szCs w:val="28"/>
        </w:rPr>
        <w:t>законодательства и иных актов, содержащих нормы трудового права, настоящего кол</w:t>
      </w:r>
      <w:r w:rsidRPr="00420117">
        <w:rPr>
          <w:sz w:val="28"/>
          <w:szCs w:val="28"/>
        </w:rPr>
        <w:softHyphen/>
        <w:t>лективного договора;</w:t>
      </w:r>
    </w:p>
    <w:p w:rsidR="00781406" w:rsidRPr="00420117" w:rsidRDefault="00781406" w:rsidP="00420117">
      <w:pPr>
        <w:spacing w:line="240" w:lineRule="auto"/>
        <w:ind w:right="1" w:firstLine="567"/>
        <w:jc w:val="both"/>
        <w:rPr>
          <w:sz w:val="28"/>
          <w:szCs w:val="28"/>
        </w:rPr>
      </w:pPr>
      <w:r w:rsidRPr="00420117">
        <w:rPr>
          <w:sz w:val="28"/>
          <w:szCs w:val="28"/>
        </w:rPr>
        <w:t>- обеспечивать контроль за созданием работодателем безопасных условий труда;</w:t>
      </w:r>
    </w:p>
    <w:p w:rsidR="00781406" w:rsidRPr="00420117" w:rsidRDefault="00781406" w:rsidP="00420117">
      <w:pPr>
        <w:spacing w:line="240" w:lineRule="auto"/>
        <w:ind w:right="1" w:firstLine="567"/>
        <w:jc w:val="both"/>
        <w:rPr>
          <w:i/>
          <w:iCs/>
          <w:sz w:val="28"/>
          <w:szCs w:val="28"/>
        </w:rPr>
      </w:pPr>
      <w:r w:rsidRPr="00420117">
        <w:rPr>
          <w:sz w:val="28"/>
          <w:szCs w:val="28"/>
        </w:rPr>
        <w:t>- в случае необходимости вносить в соответствующие органы предложения о привлечении к ответственности лиц,</w:t>
      </w:r>
      <w:r w:rsidR="0044080C" w:rsidRPr="00420117">
        <w:rPr>
          <w:sz w:val="28"/>
          <w:szCs w:val="28"/>
        </w:rPr>
        <w:t xml:space="preserve"> виновных в нарушении трудового </w:t>
      </w:r>
      <w:r w:rsidRPr="00420117">
        <w:rPr>
          <w:sz w:val="28"/>
          <w:szCs w:val="28"/>
        </w:rPr>
        <w:t>законодательств</w:t>
      </w:r>
      <w:r w:rsidR="0044080C" w:rsidRPr="00420117">
        <w:rPr>
          <w:sz w:val="28"/>
          <w:szCs w:val="28"/>
        </w:rPr>
        <w:t>а</w:t>
      </w:r>
      <w:r w:rsidRPr="00420117">
        <w:rPr>
          <w:sz w:val="28"/>
          <w:szCs w:val="28"/>
        </w:rPr>
        <w:t xml:space="preserve"> </w:t>
      </w:r>
      <w:r w:rsidRPr="00420117">
        <w:rPr>
          <w:i/>
          <w:iCs/>
          <w:noProof/>
          <w:sz w:val="28"/>
          <w:szCs w:val="28"/>
        </w:rPr>
        <w:t>(</w:t>
      </w:r>
      <w:r w:rsidRPr="00420117">
        <w:rPr>
          <w:i/>
          <w:iCs/>
          <w:sz w:val="28"/>
          <w:szCs w:val="28"/>
        </w:rPr>
        <w:t>ст.370 ТК РФ).</w:t>
      </w:r>
    </w:p>
    <w:p w:rsidR="00A63B46" w:rsidRPr="00420117" w:rsidRDefault="00586478" w:rsidP="00420117">
      <w:pPr>
        <w:pStyle w:val="FR2"/>
        <w:ind w:right="1" w:firstLine="567"/>
        <w:jc w:val="both"/>
        <w:rPr>
          <w:b/>
          <w:bCs/>
          <w:sz w:val="28"/>
          <w:szCs w:val="28"/>
        </w:rPr>
      </w:pPr>
      <w:r w:rsidRPr="00420117">
        <w:rPr>
          <w:b/>
          <w:bCs/>
          <w:sz w:val="28"/>
          <w:szCs w:val="28"/>
        </w:rPr>
        <w:t>1.6. Работодатель об</w:t>
      </w:r>
      <w:r w:rsidR="002171C2" w:rsidRPr="00420117">
        <w:rPr>
          <w:b/>
          <w:bCs/>
          <w:sz w:val="28"/>
          <w:szCs w:val="28"/>
        </w:rPr>
        <w:t>еспечивает</w:t>
      </w:r>
      <w:r w:rsidR="00A63B46" w:rsidRPr="00420117">
        <w:rPr>
          <w:b/>
          <w:bCs/>
          <w:sz w:val="28"/>
          <w:szCs w:val="28"/>
        </w:rPr>
        <w:t>:</w:t>
      </w:r>
    </w:p>
    <w:p w:rsidR="00A63B46" w:rsidRPr="008E7D59" w:rsidRDefault="00A63B46" w:rsidP="00420117">
      <w:pPr>
        <w:pStyle w:val="FR2"/>
        <w:ind w:right="1" w:firstLine="567"/>
        <w:jc w:val="both"/>
        <w:rPr>
          <w:sz w:val="28"/>
          <w:szCs w:val="28"/>
        </w:rPr>
      </w:pPr>
      <w:r w:rsidRPr="008E7D59">
        <w:rPr>
          <w:sz w:val="28"/>
          <w:szCs w:val="28"/>
        </w:rPr>
        <w:t xml:space="preserve">- </w:t>
      </w:r>
      <w:r w:rsidR="00586478" w:rsidRPr="008E7D59">
        <w:rPr>
          <w:sz w:val="28"/>
          <w:szCs w:val="28"/>
        </w:rPr>
        <w:t>предварительн</w:t>
      </w:r>
      <w:r w:rsidRPr="008E7D59">
        <w:rPr>
          <w:sz w:val="28"/>
          <w:szCs w:val="28"/>
        </w:rPr>
        <w:t>ое</w:t>
      </w:r>
      <w:r w:rsidR="00586478" w:rsidRPr="008E7D59">
        <w:rPr>
          <w:sz w:val="28"/>
          <w:szCs w:val="28"/>
        </w:rPr>
        <w:t xml:space="preserve"> </w:t>
      </w:r>
      <w:r w:rsidRPr="008E7D59">
        <w:rPr>
          <w:sz w:val="28"/>
          <w:szCs w:val="28"/>
        </w:rPr>
        <w:t>согласование</w:t>
      </w:r>
      <w:r w:rsidR="00586478" w:rsidRPr="008E7D59">
        <w:rPr>
          <w:sz w:val="28"/>
          <w:szCs w:val="28"/>
        </w:rPr>
        <w:t xml:space="preserve"> настоящего</w:t>
      </w:r>
      <w:r w:rsidR="008E7D59" w:rsidRPr="008E7D59">
        <w:rPr>
          <w:sz w:val="28"/>
          <w:szCs w:val="28"/>
        </w:rPr>
        <w:t xml:space="preserve"> коллективного договора в </w:t>
      </w:r>
      <w:r w:rsidR="008E7D59" w:rsidRPr="008E7D59">
        <w:rPr>
          <w:sz w:val="28"/>
          <w:szCs w:val="28"/>
        </w:rPr>
        <w:lastRenderedPageBreak/>
        <w:t>Республиканской организации Башкортостана Профсоюза работников здравоохранения РФ</w:t>
      </w:r>
      <w:r w:rsidR="008F6635" w:rsidRPr="008E7D59">
        <w:rPr>
          <w:sz w:val="28"/>
          <w:szCs w:val="28"/>
        </w:rPr>
        <w:t xml:space="preserve"> </w:t>
      </w:r>
      <w:r w:rsidR="00AA2471" w:rsidRPr="008E7D59">
        <w:rPr>
          <w:i/>
          <w:iCs/>
          <w:sz w:val="28"/>
          <w:szCs w:val="28"/>
        </w:rPr>
        <w:t>(п.9.16</w:t>
      </w:r>
      <w:r w:rsidR="008F6635" w:rsidRPr="008E7D59">
        <w:rPr>
          <w:i/>
          <w:iCs/>
          <w:sz w:val="28"/>
          <w:szCs w:val="28"/>
        </w:rPr>
        <w:t>. Республиканского</w:t>
      </w:r>
      <w:r w:rsidR="00B869A0" w:rsidRPr="008E7D59">
        <w:rPr>
          <w:i/>
          <w:iCs/>
          <w:sz w:val="28"/>
          <w:szCs w:val="28"/>
        </w:rPr>
        <w:t xml:space="preserve"> соглашения)</w:t>
      </w:r>
      <w:r w:rsidRPr="008E7D59">
        <w:rPr>
          <w:i/>
          <w:iCs/>
          <w:sz w:val="28"/>
          <w:szCs w:val="28"/>
        </w:rPr>
        <w:t>;</w:t>
      </w:r>
    </w:p>
    <w:p w:rsidR="00586478" w:rsidRPr="00420117" w:rsidRDefault="00A63B46" w:rsidP="00420117">
      <w:pPr>
        <w:pStyle w:val="FR2"/>
        <w:ind w:right="1" w:firstLine="567"/>
        <w:jc w:val="both"/>
        <w:rPr>
          <w:i/>
          <w:iCs/>
          <w:noProof/>
          <w:sz w:val="28"/>
          <w:szCs w:val="28"/>
        </w:rPr>
      </w:pPr>
      <w:r w:rsidRPr="00420117">
        <w:rPr>
          <w:sz w:val="28"/>
          <w:szCs w:val="28"/>
        </w:rPr>
        <w:t xml:space="preserve">- уведомительную регистрацию настоящего коллективного договора в </w:t>
      </w:r>
      <w:r w:rsidR="00BC7C86" w:rsidRPr="00420117">
        <w:rPr>
          <w:sz w:val="28"/>
          <w:szCs w:val="28"/>
        </w:rPr>
        <w:t>соответствующем органе по труду</w:t>
      </w:r>
      <w:r w:rsidR="00586478" w:rsidRPr="00420117">
        <w:rPr>
          <w:sz w:val="28"/>
          <w:szCs w:val="28"/>
        </w:rPr>
        <w:t>.</w:t>
      </w:r>
      <w:r w:rsidR="00586478" w:rsidRPr="00420117">
        <w:rPr>
          <w:noProof/>
          <w:sz w:val="28"/>
          <w:szCs w:val="28"/>
        </w:rPr>
        <w:t xml:space="preserve">      </w:t>
      </w:r>
    </w:p>
    <w:p w:rsidR="00586478" w:rsidRPr="00420117" w:rsidRDefault="00586478" w:rsidP="00420117">
      <w:pPr>
        <w:pStyle w:val="FR1"/>
        <w:ind w:right="1" w:firstLine="567"/>
        <w:rPr>
          <w:rFonts w:ascii="Times New Roman" w:hAnsi="Times New Roman" w:cs="Times New Roman"/>
          <w:i w:val="0"/>
          <w:iCs w:val="0"/>
          <w:noProof/>
          <w:sz w:val="28"/>
          <w:szCs w:val="28"/>
        </w:rPr>
      </w:pPr>
    </w:p>
    <w:p w:rsidR="00586478" w:rsidRPr="00420117" w:rsidRDefault="00586478" w:rsidP="00420117">
      <w:pPr>
        <w:pStyle w:val="FR1"/>
        <w:ind w:right="1" w:firstLine="567"/>
        <w:rPr>
          <w:rFonts w:ascii="Times New Roman" w:hAnsi="Times New Roman" w:cs="Times New Roman"/>
          <w:i w:val="0"/>
          <w:iCs w:val="0"/>
          <w:sz w:val="28"/>
          <w:szCs w:val="28"/>
        </w:rPr>
      </w:pPr>
      <w:r w:rsidRPr="00420117">
        <w:rPr>
          <w:rFonts w:ascii="Times New Roman" w:hAnsi="Times New Roman" w:cs="Times New Roman"/>
          <w:i w:val="0"/>
          <w:iCs w:val="0"/>
          <w:noProof/>
          <w:sz w:val="28"/>
          <w:szCs w:val="28"/>
        </w:rPr>
        <w:t>Раздел 2.</w:t>
      </w:r>
      <w:r w:rsidRPr="00420117">
        <w:rPr>
          <w:rFonts w:ascii="Times New Roman" w:hAnsi="Times New Roman" w:cs="Times New Roman"/>
          <w:i w:val="0"/>
          <w:iCs w:val="0"/>
          <w:sz w:val="28"/>
          <w:szCs w:val="28"/>
        </w:rPr>
        <w:t xml:space="preserve"> ТРУДОВ</w:t>
      </w:r>
      <w:r w:rsidR="001C1717" w:rsidRPr="00420117">
        <w:rPr>
          <w:rFonts w:ascii="Times New Roman" w:hAnsi="Times New Roman" w:cs="Times New Roman"/>
          <w:i w:val="0"/>
          <w:iCs w:val="0"/>
          <w:sz w:val="28"/>
          <w:szCs w:val="28"/>
        </w:rPr>
        <w:t>ЫЕ ОТНОШЕНИЯ И ТРУДОВОЙ ДОГОВОР</w:t>
      </w:r>
    </w:p>
    <w:p w:rsidR="005B7579" w:rsidRPr="00420117" w:rsidRDefault="005B7579" w:rsidP="00420117">
      <w:pPr>
        <w:pStyle w:val="FR1"/>
        <w:ind w:right="1" w:firstLine="567"/>
        <w:rPr>
          <w:rFonts w:ascii="Times New Roman" w:hAnsi="Times New Roman" w:cs="Times New Roman"/>
          <w:i w:val="0"/>
          <w:iCs w:val="0"/>
          <w:sz w:val="28"/>
          <w:szCs w:val="28"/>
        </w:rPr>
      </w:pPr>
    </w:p>
    <w:p w:rsidR="00586478" w:rsidRPr="00420117" w:rsidRDefault="00586478" w:rsidP="00420117">
      <w:pPr>
        <w:spacing w:line="240" w:lineRule="auto"/>
        <w:ind w:right="1" w:firstLine="567"/>
        <w:jc w:val="both"/>
        <w:rPr>
          <w:sz w:val="28"/>
          <w:szCs w:val="28"/>
        </w:rPr>
      </w:pPr>
      <w:r w:rsidRPr="00420117">
        <w:rPr>
          <w:sz w:val="28"/>
          <w:szCs w:val="28"/>
        </w:rPr>
        <w:t xml:space="preserve">2.1. Трудовые отношения - </w:t>
      </w:r>
      <w:r w:rsidR="00771C61" w:rsidRPr="00420117">
        <w:rPr>
          <w:sz w:val="28"/>
          <w:szCs w:val="28"/>
        </w:rPr>
        <w:t xml:space="preserve">отношения, основанные на соглашении между работником и работодателем о личном выполнении работником за плату трудовой функции (работы по должности в соответствии со штатным расписанием, профессии, специальности с указанием квалификации; конкретного вида поручаемой работнику работы), подчинении работника правилам внутреннего трудового распорядка при обеспечении работодателем условий труда, предусмотренных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трудовым договором </w:t>
      </w:r>
      <w:r w:rsidRPr="00420117">
        <w:rPr>
          <w:i/>
          <w:sz w:val="28"/>
          <w:szCs w:val="28"/>
        </w:rPr>
        <w:t>(ст.15 Т</w:t>
      </w:r>
      <w:r w:rsidR="002422CD" w:rsidRPr="00420117">
        <w:rPr>
          <w:i/>
          <w:sz w:val="28"/>
          <w:szCs w:val="28"/>
        </w:rPr>
        <w:t>К РФ</w:t>
      </w:r>
      <w:r w:rsidRPr="00420117">
        <w:rPr>
          <w:i/>
          <w:sz w:val="28"/>
          <w:szCs w:val="28"/>
        </w:rPr>
        <w:t>).</w:t>
      </w:r>
    </w:p>
    <w:p w:rsidR="00586478" w:rsidRPr="00420117" w:rsidRDefault="00586478" w:rsidP="00420117">
      <w:pPr>
        <w:spacing w:line="240" w:lineRule="auto"/>
        <w:ind w:right="1" w:firstLine="567"/>
        <w:jc w:val="both"/>
        <w:rPr>
          <w:i/>
          <w:iCs/>
          <w:sz w:val="28"/>
          <w:szCs w:val="28"/>
        </w:rPr>
      </w:pPr>
      <w:r w:rsidRPr="00420117">
        <w:rPr>
          <w:sz w:val="28"/>
          <w:szCs w:val="28"/>
        </w:rPr>
        <w:t>2.2. Трудовой договор заключается в письменной форме, оформляется в двух экземплярах и хранится у каждой из ст</w:t>
      </w:r>
      <w:r w:rsidR="00E141DA" w:rsidRPr="00420117">
        <w:rPr>
          <w:sz w:val="28"/>
          <w:szCs w:val="28"/>
        </w:rPr>
        <w:t xml:space="preserve">орон </w:t>
      </w:r>
      <w:r w:rsidR="00E141DA" w:rsidRPr="00420117">
        <w:rPr>
          <w:i/>
          <w:iCs/>
          <w:sz w:val="28"/>
          <w:szCs w:val="28"/>
        </w:rPr>
        <w:t>(ст.67 ТК РФ</w:t>
      </w:r>
      <w:r w:rsidRPr="00420117">
        <w:rPr>
          <w:i/>
          <w:iCs/>
          <w:sz w:val="28"/>
          <w:szCs w:val="28"/>
        </w:rPr>
        <w:t>)</w:t>
      </w:r>
      <w:r w:rsidRPr="00420117">
        <w:rPr>
          <w:sz w:val="28"/>
          <w:szCs w:val="28"/>
        </w:rPr>
        <w:t xml:space="preserve">. </w:t>
      </w:r>
      <w:r w:rsidR="008E4D12" w:rsidRPr="00420117">
        <w:rPr>
          <w:sz w:val="28"/>
          <w:szCs w:val="28"/>
        </w:rPr>
        <w:t>Порядок и условия заключения трудового договора, с</w:t>
      </w:r>
      <w:r w:rsidRPr="00420117">
        <w:rPr>
          <w:sz w:val="28"/>
          <w:szCs w:val="28"/>
        </w:rPr>
        <w:t>одержание</w:t>
      </w:r>
      <w:r w:rsidR="008E4D12" w:rsidRPr="00420117">
        <w:rPr>
          <w:sz w:val="28"/>
          <w:szCs w:val="28"/>
        </w:rPr>
        <w:t xml:space="preserve"> </w:t>
      </w:r>
      <w:r w:rsidRPr="00420117">
        <w:rPr>
          <w:sz w:val="28"/>
          <w:szCs w:val="28"/>
        </w:rPr>
        <w:t xml:space="preserve">трудового договора </w:t>
      </w:r>
      <w:r w:rsidR="008E4D12" w:rsidRPr="00420117">
        <w:rPr>
          <w:sz w:val="28"/>
          <w:szCs w:val="28"/>
        </w:rPr>
        <w:t>определяю</w:t>
      </w:r>
      <w:r w:rsidRPr="00420117">
        <w:rPr>
          <w:sz w:val="28"/>
          <w:szCs w:val="28"/>
        </w:rPr>
        <w:t xml:space="preserve">тся </w:t>
      </w:r>
      <w:r w:rsidR="008E4D12" w:rsidRPr="00420117">
        <w:rPr>
          <w:sz w:val="28"/>
          <w:szCs w:val="28"/>
        </w:rPr>
        <w:t xml:space="preserve">Трудовым кодексом Российской Федерации </w:t>
      </w:r>
      <w:r w:rsidR="00E141DA" w:rsidRPr="00420117">
        <w:rPr>
          <w:i/>
          <w:iCs/>
          <w:sz w:val="28"/>
          <w:szCs w:val="28"/>
        </w:rPr>
        <w:t>(ст.ст.</w:t>
      </w:r>
      <w:r w:rsidR="008E4D12" w:rsidRPr="00420117">
        <w:rPr>
          <w:i/>
          <w:iCs/>
          <w:sz w:val="28"/>
          <w:szCs w:val="28"/>
        </w:rPr>
        <w:t xml:space="preserve"> </w:t>
      </w:r>
      <w:r w:rsidRPr="00420117">
        <w:rPr>
          <w:i/>
          <w:iCs/>
          <w:sz w:val="28"/>
          <w:szCs w:val="28"/>
        </w:rPr>
        <w:t>5</w:t>
      </w:r>
      <w:r w:rsidR="002171C2" w:rsidRPr="00420117">
        <w:rPr>
          <w:i/>
          <w:iCs/>
          <w:sz w:val="28"/>
          <w:szCs w:val="28"/>
        </w:rPr>
        <w:t>7</w:t>
      </w:r>
      <w:r w:rsidR="008E4D12" w:rsidRPr="00420117">
        <w:rPr>
          <w:i/>
          <w:iCs/>
          <w:sz w:val="28"/>
          <w:szCs w:val="28"/>
        </w:rPr>
        <w:t>-61, 63-67</w:t>
      </w:r>
      <w:r w:rsidR="00E141DA" w:rsidRPr="00420117">
        <w:rPr>
          <w:i/>
          <w:iCs/>
          <w:sz w:val="28"/>
          <w:szCs w:val="28"/>
        </w:rPr>
        <w:t xml:space="preserve"> ТК РФ</w:t>
      </w:r>
      <w:r w:rsidR="008E4D12" w:rsidRPr="00420117">
        <w:rPr>
          <w:i/>
          <w:iCs/>
          <w:sz w:val="28"/>
          <w:szCs w:val="28"/>
        </w:rPr>
        <w:t>)</w:t>
      </w:r>
      <w:r w:rsidRPr="00420117">
        <w:rPr>
          <w:i/>
          <w:iCs/>
          <w:sz w:val="28"/>
          <w:szCs w:val="28"/>
        </w:rPr>
        <w:t>.</w:t>
      </w:r>
    </w:p>
    <w:p w:rsidR="00586478" w:rsidRPr="00420117" w:rsidRDefault="00586478" w:rsidP="00420117">
      <w:pPr>
        <w:spacing w:line="240" w:lineRule="auto"/>
        <w:ind w:right="1" w:firstLine="567"/>
        <w:jc w:val="both"/>
        <w:rPr>
          <w:sz w:val="28"/>
          <w:szCs w:val="28"/>
        </w:rPr>
      </w:pPr>
      <w:r w:rsidRPr="00420117">
        <w:rPr>
          <w:sz w:val="28"/>
          <w:szCs w:val="28"/>
        </w:rPr>
        <w:t>2.3. Условия трудового договора не могут ухудшать положение работников по сравнению с действующим законо</w:t>
      </w:r>
      <w:r w:rsidR="00C902B8" w:rsidRPr="00420117">
        <w:rPr>
          <w:sz w:val="28"/>
          <w:szCs w:val="28"/>
        </w:rPr>
        <w:t xml:space="preserve">дательством, </w:t>
      </w:r>
      <w:r w:rsidRPr="00420117">
        <w:rPr>
          <w:sz w:val="28"/>
          <w:szCs w:val="28"/>
        </w:rPr>
        <w:t>согла</w:t>
      </w:r>
      <w:r w:rsidR="00416C27">
        <w:rPr>
          <w:sz w:val="28"/>
          <w:szCs w:val="28"/>
        </w:rPr>
        <w:t>ше</w:t>
      </w:r>
      <w:r w:rsidR="00C902B8" w:rsidRPr="00420117">
        <w:rPr>
          <w:sz w:val="28"/>
          <w:szCs w:val="28"/>
        </w:rPr>
        <w:t>ния</w:t>
      </w:r>
      <w:r w:rsidRPr="00420117">
        <w:rPr>
          <w:sz w:val="28"/>
          <w:szCs w:val="28"/>
        </w:rPr>
        <w:t>м</w:t>
      </w:r>
      <w:r w:rsidR="00C902B8" w:rsidRPr="00420117">
        <w:rPr>
          <w:sz w:val="28"/>
          <w:szCs w:val="28"/>
        </w:rPr>
        <w:t>и</w:t>
      </w:r>
      <w:r w:rsidRPr="00420117">
        <w:rPr>
          <w:sz w:val="28"/>
          <w:szCs w:val="28"/>
        </w:rPr>
        <w:t xml:space="preserve"> и настоящим коллекти</w:t>
      </w:r>
      <w:r w:rsidR="00C902B8" w:rsidRPr="00420117">
        <w:rPr>
          <w:sz w:val="28"/>
          <w:szCs w:val="28"/>
        </w:rPr>
        <w:t>вным договором</w:t>
      </w:r>
      <w:r w:rsidRPr="00420117">
        <w:rPr>
          <w:sz w:val="28"/>
          <w:szCs w:val="28"/>
        </w:rPr>
        <w:t>.</w:t>
      </w:r>
    </w:p>
    <w:p w:rsidR="00586478" w:rsidRPr="00420117" w:rsidRDefault="00586478" w:rsidP="00420117">
      <w:pPr>
        <w:spacing w:line="240" w:lineRule="auto"/>
        <w:ind w:right="1" w:firstLine="567"/>
        <w:jc w:val="both"/>
        <w:rPr>
          <w:i/>
          <w:iCs/>
          <w:sz w:val="28"/>
          <w:szCs w:val="28"/>
        </w:rPr>
      </w:pPr>
      <w:r w:rsidRPr="00420117">
        <w:rPr>
          <w:noProof/>
          <w:sz w:val="28"/>
          <w:szCs w:val="28"/>
        </w:rPr>
        <w:t>2.</w:t>
      </w:r>
      <w:r w:rsidR="004C5194" w:rsidRPr="00420117">
        <w:rPr>
          <w:noProof/>
          <w:sz w:val="28"/>
          <w:szCs w:val="28"/>
        </w:rPr>
        <w:t>4</w:t>
      </w:r>
      <w:r w:rsidRPr="00420117">
        <w:rPr>
          <w:noProof/>
          <w:sz w:val="28"/>
          <w:szCs w:val="28"/>
        </w:rPr>
        <w:t xml:space="preserve">. </w:t>
      </w:r>
      <w:r w:rsidRPr="00420117">
        <w:rPr>
          <w:sz w:val="28"/>
          <w:szCs w:val="28"/>
        </w:rPr>
        <w:t xml:space="preserve">Работодатель и работники обязуются выполнять условия заключенного трудового договора. В связи с этим работодатель не вправе требовать от работников выполнения работы, не обусловленной трудовым договором </w:t>
      </w:r>
      <w:r w:rsidRPr="00420117">
        <w:rPr>
          <w:i/>
          <w:iCs/>
          <w:sz w:val="28"/>
          <w:szCs w:val="28"/>
        </w:rPr>
        <w:t>(ст.60 ТК РФ).</w:t>
      </w:r>
    </w:p>
    <w:p w:rsidR="00586478" w:rsidRPr="00420117" w:rsidRDefault="00586478" w:rsidP="00420117">
      <w:pPr>
        <w:spacing w:line="240" w:lineRule="auto"/>
        <w:ind w:right="1" w:firstLine="567"/>
        <w:jc w:val="both"/>
        <w:rPr>
          <w:sz w:val="28"/>
          <w:szCs w:val="28"/>
        </w:rPr>
      </w:pPr>
      <w:r w:rsidRPr="00420117">
        <w:rPr>
          <w:sz w:val="28"/>
          <w:szCs w:val="28"/>
        </w:rPr>
        <w:t>2.</w:t>
      </w:r>
      <w:r w:rsidR="004C5194" w:rsidRPr="00420117">
        <w:rPr>
          <w:sz w:val="28"/>
          <w:szCs w:val="28"/>
        </w:rPr>
        <w:t>5</w:t>
      </w:r>
      <w:r w:rsidRPr="00420117">
        <w:rPr>
          <w:sz w:val="28"/>
          <w:szCs w:val="28"/>
        </w:rPr>
        <w:t xml:space="preserve">. Перевод работников на другую работу, изменение </w:t>
      </w:r>
      <w:r w:rsidR="004C5194" w:rsidRPr="00420117">
        <w:rPr>
          <w:sz w:val="28"/>
          <w:szCs w:val="28"/>
        </w:rPr>
        <w:t xml:space="preserve">определенных сторонами </w:t>
      </w:r>
      <w:r w:rsidR="00416C27">
        <w:rPr>
          <w:sz w:val="28"/>
          <w:szCs w:val="28"/>
        </w:rPr>
        <w:t>усло</w:t>
      </w:r>
      <w:r w:rsidRPr="00420117">
        <w:rPr>
          <w:sz w:val="28"/>
          <w:szCs w:val="28"/>
        </w:rPr>
        <w:t>вий труд</w:t>
      </w:r>
      <w:r w:rsidR="004C5194" w:rsidRPr="00420117">
        <w:rPr>
          <w:sz w:val="28"/>
          <w:szCs w:val="28"/>
        </w:rPr>
        <w:t>ового договор</w:t>
      </w:r>
      <w:r w:rsidRPr="00420117">
        <w:rPr>
          <w:sz w:val="28"/>
          <w:szCs w:val="28"/>
        </w:rPr>
        <w:t>а</w:t>
      </w:r>
      <w:r w:rsidR="004C5194" w:rsidRPr="00420117">
        <w:rPr>
          <w:sz w:val="28"/>
          <w:szCs w:val="28"/>
        </w:rPr>
        <w:t xml:space="preserve"> </w:t>
      </w:r>
      <w:r w:rsidRPr="00420117">
        <w:rPr>
          <w:sz w:val="28"/>
          <w:szCs w:val="28"/>
        </w:rPr>
        <w:t xml:space="preserve">осуществляются в порядке, установленном </w:t>
      </w:r>
      <w:r w:rsidR="008514E7" w:rsidRPr="00420117">
        <w:rPr>
          <w:sz w:val="28"/>
          <w:szCs w:val="28"/>
        </w:rPr>
        <w:t xml:space="preserve">трудовым </w:t>
      </w:r>
      <w:r w:rsidR="00416C27">
        <w:rPr>
          <w:sz w:val="28"/>
          <w:szCs w:val="28"/>
        </w:rPr>
        <w:t>законода</w:t>
      </w:r>
      <w:r w:rsidRPr="00420117">
        <w:rPr>
          <w:sz w:val="28"/>
          <w:szCs w:val="28"/>
        </w:rPr>
        <w:t xml:space="preserve">тельством </w:t>
      </w:r>
      <w:r w:rsidRPr="00420117">
        <w:rPr>
          <w:i/>
          <w:iCs/>
          <w:sz w:val="28"/>
          <w:szCs w:val="28"/>
        </w:rPr>
        <w:t>(ст.ст. 72-74 ТК РФ).</w:t>
      </w:r>
      <w:r w:rsidRPr="00420117">
        <w:rPr>
          <w:sz w:val="28"/>
          <w:szCs w:val="28"/>
        </w:rPr>
        <w:t xml:space="preserve"> </w:t>
      </w:r>
    </w:p>
    <w:p w:rsidR="004C5194" w:rsidRPr="00420117" w:rsidRDefault="00F70458" w:rsidP="00420117">
      <w:pPr>
        <w:spacing w:line="240" w:lineRule="auto"/>
        <w:ind w:right="1" w:firstLine="567"/>
        <w:jc w:val="both"/>
        <w:rPr>
          <w:b/>
          <w:bCs/>
          <w:sz w:val="28"/>
          <w:szCs w:val="28"/>
        </w:rPr>
      </w:pPr>
      <w:r w:rsidRPr="00420117">
        <w:rPr>
          <w:b/>
          <w:bCs/>
          <w:sz w:val="28"/>
          <w:szCs w:val="28"/>
        </w:rPr>
        <w:t xml:space="preserve">2.6. Работодатель обязуется </w:t>
      </w:r>
      <w:r w:rsidR="004C5194" w:rsidRPr="00420117">
        <w:rPr>
          <w:b/>
          <w:bCs/>
          <w:sz w:val="28"/>
          <w:szCs w:val="28"/>
        </w:rPr>
        <w:t>:</w:t>
      </w:r>
    </w:p>
    <w:p w:rsidR="004C5194" w:rsidRPr="00420117" w:rsidRDefault="004C5194" w:rsidP="00420117">
      <w:pPr>
        <w:spacing w:line="240" w:lineRule="auto"/>
        <w:ind w:right="1" w:firstLine="567"/>
        <w:jc w:val="both"/>
        <w:rPr>
          <w:sz w:val="28"/>
          <w:szCs w:val="28"/>
        </w:rPr>
      </w:pPr>
      <w:r w:rsidRPr="00420117">
        <w:rPr>
          <w:sz w:val="28"/>
          <w:szCs w:val="28"/>
        </w:rPr>
        <w:t>2.6.1. осуществлять прием на работу граждан в соответствии с их квалификацией;</w:t>
      </w:r>
    </w:p>
    <w:p w:rsidR="004C5194" w:rsidRPr="00420117" w:rsidRDefault="004C5194" w:rsidP="00420117">
      <w:pPr>
        <w:spacing w:line="240" w:lineRule="auto"/>
        <w:ind w:right="1" w:firstLine="567"/>
        <w:jc w:val="both"/>
        <w:rPr>
          <w:sz w:val="28"/>
          <w:szCs w:val="28"/>
        </w:rPr>
      </w:pPr>
      <w:r w:rsidRPr="00420117">
        <w:rPr>
          <w:sz w:val="28"/>
          <w:szCs w:val="28"/>
        </w:rPr>
        <w:t>2.6.2. при приеме на работу (до подписания трудового договора) ознакомить работника под роспись с правилами внутреннего трудового распорядка,</w:t>
      </w:r>
      <w:r w:rsidR="00995D4A" w:rsidRPr="00420117">
        <w:rPr>
          <w:sz w:val="28"/>
          <w:szCs w:val="28"/>
        </w:rPr>
        <w:t xml:space="preserve"> должностной инструкцией, </w:t>
      </w:r>
      <w:r w:rsidRPr="00420117">
        <w:rPr>
          <w:sz w:val="28"/>
          <w:szCs w:val="28"/>
        </w:rPr>
        <w:t xml:space="preserve">иными локальными нормативными актами, непосредственно связанными с трудовой деятельностью работника, </w:t>
      </w:r>
      <w:r w:rsidR="008514E7" w:rsidRPr="00420117">
        <w:rPr>
          <w:sz w:val="28"/>
          <w:szCs w:val="28"/>
        </w:rPr>
        <w:t>коллективным договором;</w:t>
      </w:r>
    </w:p>
    <w:p w:rsidR="00995D4A" w:rsidRPr="00420117" w:rsidRDefault="00B46958" w:rsidP="00420117">
      <w:pPr>
        <w:spacing w:line="240" w:lineRule="auto"/>
        <w:ind w:right="1" w:firstLine="567"/>
        <w:jc w:val="both"/>
        <w:rPr>
          <w:sz w:val="28"/>
          <w:szCs w:val="28"/>
        </w:rPr>
      </w:pPr>
      <w:r w:rsidRPr="00420117">
        <w:rPr>
          <w:sz w:val="28"/>
          <w:szCs w:val="28"/>
        </w:rPr>
        <w:t>2.6.3</w:t>
      </w:r>
      <w:r w:rsidR="008D00E4" w:rsidRPr="00420117">
        <w:rPr>
          <w:sz w:val="28"/>
          <w:szCs w:val="28"/>
        </w:rPr>
        <w:t>. утверждать д</w:t>
      </w:r>
      <w:r w:rsidR="00995D4A" w:rsidRPr="00420117">
        <w:rPr>
          <w:sz w:val="28"/>
          <w:szCs w:val="28"/>
        </w:rPr>
        <w:t xml:space="preserve">олжностные инструкции работников по согласованию с профсоюзным комитетом, в порядке, предусмотренном ст. 372 ТК РФ для принятия локальных нормативных актов </w:t>
      </w:r>
      <w:r w:rsidR="00995D4A" w:rsidRPr="00420117">
        <w:rPr>
          <w:i/>
          <w:iCs/>
          <w:sz w:val="28"/>
          <w:szCs w:val="28"/>
        </w:rPr>
        <w:t>(ст. 8 ТК РФ)</w:t>
      </w:r>
      <w:r w:rsidR="008D2FA7" w:rsidRPr="00420117">
        <w:rPr>
          <w:i/>
          <w:iCs/>
          <w:sz w:val="28"/>
          <w:szCs w:val="28"/>
        </w:rPr>
        <w:t>;</w:t>
      </w:r>
    </w:p>
    <w:p w:rsidR="004C5194" w:rsidRPr="00420117" w:rsidRDefault="004C5194" w:rsidP="00420117">
      <w:pPr>
        <w:spacing w:line="240" w:lineRule="auto"/>
        <w:ind w:right="1" w:firstLine="567"/>
        <w:jc w:val="both"/>
        <w:rPr>
          <w:sz w:val="28"/>
          <w:szCs w:val="28"/>
        </w:rPr>
      </w:pPr>
      <w:r w:rsidRPr="00420117">
        <w:rPr>
          <w:sz w:val="28"/>
          <w:szCs w:val="28"/>
        </w:rPr>
        <w:t>2.6.</w:t>
      </w:r>
      <w:r w:rsidR="00B46958" w:rsidRPr="00420117">
        <w:rPr>
          <w:sz w:val="28"/>
          <w:szCs w:val="28"/>
        </w:rPr>
        <w:t>4</w:t>
      </w:r>
      <w:r w:rsidR="00185298" w:rsidRPr="00420117">
        <w:rPr>
          <w:sz w:val="28"/>
          <w:szCs w:val="28"/>
        </w:rPr>
        <w:t xml:space="preserve">. </w:t>
      </w:r>
      <w:r w:rsidRPr="00420117">
        <w:rPr>
          <w:sz w:val="28"/>
          <w:szCs w:val="28"/>
        </w:rPr>
        <w:t>изда</w:t>
      </w:r>
      <w:r w:rsidR="008D00E4" w:rsidRPr="00420117">
        <w:rPr>
          <w:sz w:val="28"/>
          <w:szCs w:val="28"/>
        </w:rPr>
        <w:t>ва</w:t>
      </w:r>
      <w:r w:rsidR="00416C27">
        <w:rPr>
          <w:sz w:val="28"/>
          <w:szCs w:val="28"/>
        </w:rPr>
        <w:t>ть приказ (распоряжение) о при</w:t>
      </w:r>
      <w:r w:rsidRPr="00420117">
        <w:rPr>
          <w:sz w:val="28"/>
          <w:szCs w:val="28"/>
        </w:rPr>
        <w:t>ем</w:t>
      </w:r>
      <w:r w:rsidR="00185298" w:rsidRPr="00420117">
        <w:rPr>
          <w:sz w:val="28"/>
          <w:szCs w:val="28"/>
        </w:rPr>
        <w:t>е работника</w:t>
      </w:r>
      <w:r w:rsidRPr="00420117">
        <w:rPr>
          <w:sz w:val="28"/>
          <w:szCs w:val="28"/>
        </w:rPr>
        <w:t xml:space="preserve"> на работу с указанием вида трудово</w:t>
      </w:r>
      <w:r w:rsidR="00416C27">
        <w:rPr>
          <w:sz w:val="28"/>
          <w:szCs w:val="28"/>
        </w:rPr>
        <w:t>й деятельности (занимаемой долж</w:t>
      </w:r>
      <w:r w:rsidRPr="00420117">
        <w:rPr>
          <w:sz w:val="28"/>
          <w:szCs w:val="28"/>
        </w:rPr>
        <w:t xml:space="preserve">ности), условий </w:t>
      </w:r>
      <w:r w:rsidR="00903B22" w:rsidRPr="00420117">
        <w:rPr>
          <w:sz w:val="28"/>
          <w:szCs w:val="28"/>
        </w:rPr>
        <w:t>оплаты труда</w:t>
      </w:r>
      <w:r w:rsidRPr="00420117">
        <w:rPr>
          <w:sz w:val="28"/>
          <w:szCs w:val="28"/>
        </w:rPr>
        <w:t>, условий испыта</w:t>
      </w:r>
      <w:r w:rsidR="00416C27">
        <w:rPr>
          <w:sz w:val="28"/>
          <w:szCs w:val="28"/>
        </w:rPr>
        <w:t>ния при приеме на работу, огово</w:t>
      </w:r>
      <w:r w:rsidRPr="00420117">
        <w:rPr>
          <w:sz w:val="28"/>
          <w:szCs w:val="28"/>
        </w:rPr>
        <w:t>ренных в трудовом до</w:t>
      </w:r>
      <w:r w:rsidR="00903B22" w:rsidRPr="00420117">
        <w:rPr>
          <w:sz w:val="28"/>
          <w:szCs w:val="28"/>
        </w:rPr>
        <w:t>говоре</w:t>
      </w:r>
      <w:r w:rsidR="0063587D" w:rsidRPr="00420117">
        <w:rPr>
          <w:sz w:val="28"/>
          <w:szCs w:val="28"/>
        </w:rPr>
        <w:t>;</w:t>
      </w:r>
    </w:p>
    <w:p w:rsidR="0063587D" w:rsidRPr="00420117" w:rsidRDefault="0063587D" w:rsidP="00420117">
      <w:pPr>
        <w:spacing w:line="240" w:lineRule="auto"/>
        <w:ind w:right="1" w:firstLine="567"/>
        <w:jc w:val="both"/>
        <w:rPr>
          <w:i/>
          <w:iCs/>
          <w:sz w:val="28"/>
          <w:szCs w:val="28"/>
        </w:rPr>
      </w:pPr>
      <w:r w:rsidRPr="00420117">
        <w:rPr>
          <w:sz w:val="28"/>
          <w:szCs w:val="28"/>
        </w:rPr>
        <w:t>2.6.</w:t>
      </w:r>
      <w:r w:rsidR="00B46958" w:rsidRPr="00420117">
        <w:rPr>
          <w:sz w:val="28"/>
          <w:szCs w:val="28"/>
        </w:rPr>
        <w:t>5</w:t>
      </w:r>
      <w:r w:rsidRPr="00420117">
        <w:rPr>
          <w:sz w:val="28"/>
          <w:szCs w:val="28"/>
        </w:rPr>
        <w:t xml:space="preserve">. соблюдать требования при обработке и передаче персональных данных работника и гарантии </w:t>
      </w:r>
      <w:r w:rsidR="00542CFB" w:rsidRPr="00420117">
        <w:rPr>
          <w:sz w:val="28"/>
          <w:szCs w:val="28"/>
        </w:rPr>
        <w:t>их защиты, установленные ст.</w:t>
      </w:r>
      <w:r w:rsidRPr="00420117">
        <w:rPr>
          <w:sz w:val="28"/>
          <w:szCs w:val="28"/>
        </w:rPr>
        <w:t>ст.</w:t>
      </w:r>
      <w:r w:rsidR="00542CFB" w:rsidRPr="00420117">
        <w:rPr>
          <w:sz w:val="28"/>
          <w:szCs w:val="28"/>
        </w:rPr>
        <w:t>86,</w:t>
      </w:r>
      <w:r w:rsidRPr="00420117">
        <w:rPr>
          <w:sz w:val="28"/>
          <w:szCs w:val="28"/>
        </w:rPr>
        <w:t xml:space="preserve">88 ТК РФ; утвердить порядок хранения и использования персональных данных работника </w:t>
      </w:r>
      <w:r w:rsidR="008B3784" w:rsidRPr="00420117">
        <w:rPr>
          <w:i/>
          <w:iCs/>
          <w:sz w:val="28"/>
          <w:szCs w:val="28"/>
        </w:rPr>
        <w:t>(ст.87 ТК РФ);</w:t>
      </w:r>
    </w:p>
    <w:p w:rsidR="00586478" w:rsidRPr="00420117" w:rsidRDefault="00586478" w:rsidP="00420117">
      <w:pPr>
        <w:spacing w:line="240" w:lineRule="auto"/>
        <w:ind w:right="1" w:firstLine="567"/>
        <w:jc w:val="both"/>
        <w:rPr>
          <w:sz w:val="28"/>
          <w:szCs w:val="28"/>
        </w:rPr>
      </w:pPr>
      <w:r w:rsidRPr="00420117">
        <w:rPr>
          <w:sz w:val="28"/>
          <w:szCs w:val="28"/>
        </w:rPr>
        <w:t>2.</w:t>
      </w:r>
      <w:r w:rsidR="00B46958" w:rsidRPr="00420117">
        <w:rPr>
          <w:sz w:val="28"/>
          <w:szCs w:val="28"/>
        </w:rPr>
        <w:t>7</w:t>
      </w:r>
      <w:r w:rsidRPr="00420117">
        <w:rPr>
          <w:sz w:val="28"/>
          <w:szCs w:val="28"/>
        </w:rPr>
        <w:t xml:space="preserve">. </w:t>
      </w:r>
      <w:r w:rsidRPr="00420117">
        <w:rPr>
          <w:b/>
          <w:bCs/>
          <w:sz w:val="28"/>
          <w:szCs w:val="28"/>
        </w:rPr>
        <w:t>Профсоюзный комитет обязуется:</w:t>
      </w:r>
    </w:p>
    <w:p w:rsidR="00586478" w:rsidRPr="00420117" w:rsidRDefault="0011130D" w:rsidP="00420117">
      <w:pPr>
        <w:spacing w:line="240" w:lineRule="auto"/>
        <w:ind w:right="1" w:firstLine="567"/>
        <w:jc w:val="both"/>
        <w:rPr>
          <w:sz w:val="28"/>
          <w:szCs w:val="28"/>
        </w:rPr>
      </w:pPr>
      <w:r w:rsidRPr="00420117">
        <w:rPr>
          <w:noProof/>
          <w:sz w:val="28"/>
          <w:szCs w:val="28"/>
        </w:rPr>
        <w:t>2.7</w:t>
      </w:r>
      <w:r w:rsidR="00586478" w:rsidRPr="00420117">
        <w:rPr>
          <w:noProof/>
          <w:sz w:val="28"/>
          <w:szCs w:val="28"/>
        </w:rPr>
        <w:t xml:space="preserve">.1. </w:t>
      </w:r>
      <w:r w:rsidR="00586478" w:rsidRPr="00420117">
        <w:rPr>
          <w:sz w:val="28"/>
          <w:szCs w:val="28"/>
        </w:rPr>
        <w:t>осу</w:t>
      </w:r>
      <w:r w:rsidR="008D00E4" w:rsidRPr="00420117">
        <w:rPr>
          <w:sz w:val="28"/>
          <w:szCs w:val="28"/>
        </w:rPr>
        <w:t>ществлять контроль за</w:t>
      </w:r>
      <w:r w:rsidR="00586478" w:rsidRPr="00420117">
        <w:rPr>
          <w:sz w:val="28"/>
          <w:szCs w:val="28"/>
        </w:rPr>
        <w:t xml:space="preserve"> заключени</w:t>
      </w:r>
      <w:r w:rsidR="008D00E4" w:rsidRPr="00420117">
        <w:rPr>
          <w:sz w:val="28"/>
          <w:szCs w:val="28"/>
        </w:rPr>
        <w:t>ем</w:t>
      </w:r>
      <w:r w:rsidR="00586478" w:rsidRPr="00420117">
        <w:rPr>
          <w:sz w:val="28"/>
          <w:szCs w:val="28"/>
        </w:rPr>
        <w:t xml:space="preserve"> и </w:t>
      </w:r>
      <w:r w:rsidR="008D00E4" w:rsidRPr="00420117">
        <w:rPr>
          <w:sz w:val="28"/>
          <w:szCs w:val="28"/>
        </w:rPr>
        <w:t>расторжением</w:t>
      </w:r>
      <w:r w:rsidR="00416C27">
        <w:rPr>
          <w:sz w:val="28"/>
          <w:szCs w:val="28"/>
        </w:rPr>
        <w:t xml:space="preserve"> тру</w:t>
      </w:r>
      <w:r w:rsidR="00586478" w:rsidRPr="00420117">
        <w:rPr>
          <w:sz w:val="28"/>
          <w:szCs w:val="28"/>
        </w:rPr>
        <w:t xml:space="preserve">довых </w:t>
      </w:r>
      <w:r w:rsidR="00586478" w:rsidRPr="00420117">
        <w:rPr>
          <w:sz w:val="28"/>
          <w:szCs w:val="28"/>
        </w:rPr>
        <w:lastRenderedPageBreak/>
        <w:t>договоров;</w:t>
      </w:r>
    </w:p>
    <w:p w:rsidR="00586478" w:rsidRPr="00420117" w:rsidRDefault="0011130D" w:rsidP="00420117">
      <w:pPr>
        <w:spacing w:line="240" w:lineRule="auto"/>
        <w:ind w:right="1" w:firstLine="567"/>
        <w:jc w:val="both"/>
        <w:rPr>
          <w:sz w:val="28"/>
          <w:szCs w:val="28"/>
        </w:rPr>
      </w:pPr>
      <w:r w:rsidRPr="00420117">
        <w:rPr>
          <w:noProof/>
          <w:sz w:val="28"/>
          <w:szCs w:val="28"/>
        </w:rPr>
        <w:t>2.7</w:t>
      </w:r>
      <w:r w:rsidR="00586478" w:rsidRPr="00420117">
        <w:rPr>
          <w:noProof/>
          <w:sz w:val="28"/>
          <w:szCs w:val="28"/>
        </w:rPr>
        <w:t xml:space="preserve">.2. </w:t>
      </w:r>
      <w:r w:rsidR="00586478" w:rsidRPr="00420117">
        <w:rPr>
          <w:sz w:val="28"/>
          <w:szCs w:val="28"/>
        </w:rPr>
        <w:t>контролировать увольнение членов профсоюза</w:t>
      </w:r>
      <w:r w:rsidR="00586478" w:rsidRPr="00420117">
        <w:rPr>
          <w:noProof/>
          <w:sz w:val="28"/>
          <w:szCs w:val="28"/>
        </w:rPr>
        <w:t>:</w:t>
      </w:r>
    </w:p>
    <w:p w:rsidR="00586478" w:rsidRPr="00420117" w:rsidRDefault="00586478" w:rsidP="00420117">
      <w:pPr>
        <w:spacing w:line="240" w:lineRule="auto"/>
        <w:ind w:right="1" w:firstLine="567"/>
        <w:jc w:val="both"/>
        <w:rPr>
          <w:i/>
          <w:iCs/>
          <w:sz w:val="28"/>
          <w:szCs w:val="28"/>
        </w:rPr>
      </w:pPr>
      <w:r w:rsidRPr="00420117">
        <w:rPr>
          <w:sz w:val="28"/>
          <w:szCs w:val="28"/>
        </w:rPr>
        <w:t xml:space="preserve">а) при сокращении штата или численности работников </w:t>
      </w:r>
      <w:r w:rsidRPr="00420117">
        <w:rPr>
          <w:i/>
          <w:iCs/>
          <w:sz w:val="28"/>
          <w:szCs w:val="28"/>
        </w:rPr>
        <w:t xml:space="preserve">(п.2 </w:t>
      </w:r>
      <w:r w:rsidR="004A0243" w:rsidRPr="00420117">
        <w:rPr>
          <w:i/>
          <w:iCs/>
          <w:sz w:val="28"/>
          <w:szCs w:val="28"/>
        </w:rPr>
        <w:t xml:space="preserve">ч.1 </w:t>
      </w:r>
      <w:r w:rsidRPr="00420117">
        <w:rPr>
          <w:i/>
          <w:iCs/>
          <w:sz w:val="28"/>
          <w:szCs w:val="28"/>
        </w:rPr>
        <w:t>ст.81 ТК);</w:t>
      </w:r>
    </w:p>
    <w:p w:rsidR="00586478" w:rsidRPr="00420117" w:rsidRDefault="00586478" w:rsidP="00420117">
      <w:pPr>
        <w:spacing w:line="240" w:lineRule="auto"/>
        <w:ind w:right="1" w:firstLine="567"/>
        <w:jc w:val="both"/>
        <w:rPr>
          <w:i/>
          <w:iCs/>
          <w:sz w:val="28"/>
          <w:szCs w:val="28"/>
        </w:rPr>
      </w:pPr>
      <w:r w:rsidRPr="00420117">
        <w:rPr>
          <w:sz w:val="28"/>
          <w:szCs w:val="28"/>
        </w:rPr>
        <w:t xml:space="preserve">б) при несоответствии работника </w:t>
      </w:r>
      <w:r w:rsidR="00E03CBD" w:rsidRPr="00420117">
        <w:rPr>
          <w:sz w:val="28"/>
          <w:szCs w:val="28"/>
        </w:rPr>
        <w:t xml:space="preserve">занимаемой должности или </w:t>
      </w:r>
      <w:r w:rsidRPr="00420117">
        <w:rPr>
          <w:sz w:val="28"/>
          <w:szCs w:val="28"/>
        </w:rPr>
        <w:t xml:space="preserve">выполняемой работе </w:t>
      </w:r>
      <w:r w:rsidRPr="00420117">
        <w:rPr>
          <w:i/>
          <w:iCs/>
          <w:sz w:val="28"/>
          <w:szCs w:val="28"/>
        </w:rPr>
        <w:t xml:space="preserve">(п.3 </w:t>
      </w:r>
      <w:r w:rsidR="004A0243" w:rsidRPr="00420117">
        <w:rPr>
          <w:i/>
          <w:iCs/>
          <w:sz w:val="28"/>
          <w:szCs w:val="28"/>
        </w:rPr>
        <w:t xml:space="preserve">ч.1 </w:t>
      </w:r>
      <w:r w:rsidRPr="00420117">
        <w:rPr>
          <w:i/>
          <w:iCs/>
          <w:sz w:val="28"/>
          <w:szCs w:val="28"/>
        </w:rPr>
        <w:t>ст.81 ТК РФ);</w:t>
      </w:r>
    </w:p>
    <w:p w:rsidR="00586478" w:rsidRPr="00420117" w:rsidRDefault="00586478" w:rsidP="00420117">
      <w:pPr>
        <w:spacing w:line="240" w:lineRule="auto"/>
        <w:ind w:right="1" w:firstLine="567"/>
        <w:jc w:val="both"/>
        <w:rPr>
          <w:sz w:val="28"/>
          <w:szCs w:val="28"/>
        </w:rPr>
      </w:pPr>
      <w:r w:rsidRPr="00420117">
        <w:rPr>
          <w:sz w:val="28"/>
          <w:szCs w:val="28"/>
        </w:rPr>
        <w:t xml:space="preserve">в) </w:t>
      </w:r>
      <w:r w:rsidR="00E03CBD" w:rsidRPr="00420117">
        <w:rPr>
          <w:sz w:val="28"/>
          <w:szCs w:val="28"/>
        </w:rPr>
        <w:t xml:space="preserve">при </w:t>
      </w:r>
      <w:r w:rsidRPr="00420117">
        <w:rPr>
          <w:sz w:val="28"/>
          <w:szCs w:val="28"/>
        </w:rPr>
        <w:t>неоднократно</w:t>
      </w:r>
      <w:r w:rsidR="00E03CBD" w:rsidRPr="00420117">
        <w:rPr>
          <w:sz w:val="28"/>
          <w:szCs w:val="28"/>
        </w:rPr>
        <w:t>м неисполнении</w:t>
      </w:r>
      <w:r w:rsidRPr="00420117">
        <w:rPr>
          <w:sz w:val="28"/>
          <w:szCs w:val="28"/>
        </w:rPr>
        <w:t xml:space="preserve"> работником без уважительных причин трудовых обязанностей, однократного грубого нарушения рабо</w:t>
      </w:r>
      <w:r w:rsidR="004A0243" w:rsidRPr="00420117">
        <w:rPr>
          <w:sz w:val="28"/>
          <w:szCs w:val="28"/>
        </w:rPr>
        <w:t xml:space="preserve">тником трудовых обязанностей </w:t>
      </w:r>
      <w:r w:rsidR="004A0243" w:rsidRPr="00420117">
        <w:rPr>
          <w:i/>
          <w:iCs/>
          <w:sz w:val="28"/>
          <w:szCs w:val="28"/>
        </w:rPr>
        <w:t xml:space="preserve">(пункты </w:t>
      </w:r>
      <w:r w:rsidRPr="00420117">
        <w:rPr>
          <w:i/>
          <w:iCs/>
          <w:sz w:val="28"/>
          <w:szCs w:val="28"/>
        </w:rPr>
        <w:t xml:space="preserve">5, 6 </w:t>
      </w:r>
      <w:r w:rsidR="004A0243" w:rsidRPr="00420117">
        <w:rPr>
          <w:i/>
          <w:iCs/>
          <w:sz w:val="28"/>
          <w:szCs w:val="28"/>
        </w:rPr>
        <w:t xml:space="preserve">ч.1 </w:t>
      </w:r>
      <w:r w:rsidRPr="00420117">
        <w:rPr>
          <w:i/>
          <w:iCs/>
          <w:sz w:val="28"/>
          <w:szCs w:val="28"/>
        </w:rPr>
        <w:t>ст.81 ТК РФ);</w:t>
      </w:r>
    </w:p>
    <w:p w:rsidR="00586478" w:rsidRPr="00420117" w:rsidRDefault="00586478" w:rsidP="00420117">
      <w:pPr>
        <w:spacing w:line="240" w:lineRule="auto"/>
        <w:ind w:right="1" w:firstLine="567"/>
        <w:jc w:val="both"/>
        <w:rPr>
          <w:sz w:val="28"/>
          <w:szCs w:val="28"/>
        </w:rPr>
      </w:pPr>
      <w:r w:rsidRPr="00420117">
        <w:rPr>
          <w:sz w:val="28"/>
          <w:szCs w:val="28"/>
        </w:rPr>
        <w:t>г</w:t>
      </w:r>
      <w:r w:rsidR="00277446" w:rsidRPr="00420117">
        <w:rPr>
          <w:sz w:val="28"/>
          <w:szCs w:val="28"/>
        </w:rPr>
        <w:t>) по инициативе работодателя</w:t>
      </w:r>
      <w:r w:rsidRPr="00420117">
        <w:rPr>
          <w:sz w:val="28"/>
          <w:szCs w:val="28"/>
        </w:rPr>
        <w:t xml:space="preserve"> </w:t>
      </w:r>
      <w:r w:rsidR="00277446" w:rsidRPr="00420117">
        <w:rPr>
          <w:sz w:val="28"/>
          <w:szCs w:val="28"/>
        </w:rPr>
        <w:t xml:space="preserve">(в отношении </w:t>
      </w:r>
      <w:r w:rsidRPr="00420117">
        <w:rPr>
          <w:sz w:val="28"/>
          <w:szCs w:val="28"/>
        </w:rPr>
        <w:t>работн</w:t>
      </w:r>
      <w:r w:rsidR="00416C27">
        <w:rPr>
          <w:sz w:val="28"/>
          <w:szCs w:val="28"/>
        </w:rPr>
        <w:t>иков, избранных в состав профсо</w:t>
      </w:r>
      <w:r w:rsidRPr="00420117">
        <w:rPr>
          <w:sz w:val="28"/>
          <w:szCs w:val="28"/>
        </w:rPr>
        <w:t xml:space="preserve">юзных органов и не освобожденных от </w:t>
      </w:r>
      <w:r w:rsidR="0005487A" w:rsidRPr="00420117">
        <w:rPr>
          <w:sz w:val="28"/>
          <w:szCs w:val="28"/>
        </w:rPr>
        <w:t>основной (</w:t>
      </w:r>
      <w:r w:rsidRPr="00420117">
        <w:rPr>
          <w:sz w:val="28"/>
          <w:szCs w:val="28"/>
        </w:rPr>
        <w:t>производственной</w:t>
      </w:r>
      <w:r w:rsidR="0005487A" w:rsidRPr="00420117">
        <w:rPr>
          <w:sz w:val="28"/>
          <w:szCs w:val="28"/>
        </w:rPr>
        <w:t>)</w:t>
      </w:r>
      <w:r w:rsidRPr="00420117">
        <w:rPr>
          <w:sz w:val="28"/>
          <w:szCs w:val="28"/>
        </w:rPr>
        <w:t xml:space="preserve"> работы</w:t>
      </w:r>
      <w:r w:rsidR="00277446" w:rsidRPr="00420117">
        <w:rPr>
          <w:sz w:val="28"/>
          <w:szCs w:val="28"/>
        </w:rPr>
        <w:t xml:space="preserve"> - </w:t>
      </w:r>
      <w:r w:rsidRPr="00420117">
        <w:rPr>
          <w:sz w:val="28"/>
          <w:szCs w:val="28"/>
        </w:rPr>
        <w:t>ст.374 ТК РФ);</w:t>
      </w:r>
    </w:p>
    <w:p w:rsidR="00586478" w:rsidRPr="00420117" w:rsidRDefault="00586478" w:rsidP="00420117">
      <w:pPr>
        <w:spacing w:line="240" w:lineRule="auto"/>
        <w:ind w:right="1" w:firstLine="567"/>
        <w:jc w:val="both"/>
        <w:rPr>
          <w:sz w:val="28"/>
          <w:szCs w:val="28"/>
        </w:rPr>
      </w:pPr>
      <w:r w:rsidRPr="00420117">
        <w:rPr>
          <w:sz w:val="28"/>
          <w:szCs w:val="28"/>
        </w:rPr>
        <w:t xml:space="preserve">д) по инициативе работодателя </w:t>
      </w:r>
      <w:r w:rsidR="00277446" w:rsidRPr="00420117">
        <w:rPr>
          <w:sz w:val="28"/>
          <w:szCs w:val="28"/>
        </w:rPr>
        <w:t xml:space="preserve">(в отношении </w:t>
      </w:r>
      <w:r w:rsidRPr="00420117">
        <w:rPr>
          <w:sz w:val="28"/>
          <w:szCs w:val="28"/>
        </w:rPr>
        <w:t>рабо</w:t>
      </w:r>
      <w:r w:rsidR="00416C27">
        <w:rPr>
          <w:sz w:val="28"/>
          <w:szCs w:val="28"/>
        </w:rPr>
        <w:t>тников, являвшихся членами проф</w:t>
      </w:r>
      <w:r w:rsidRPr="00420117">
        <w:rPr>
          <w:sz w:val="28"/>
          <w:szCs w:val="28"/>
        </w:rPr>
        <w:t>союзных органов, в течение двух лет после окончания срока их полномочи</w:t>
      </w:r>
      <w:r w:rsidR="00277446" w:rsidRPr="00420117">
        <w:rPr>
          <w:sz w:val="28"/>
          <w:szCs w:val="28"/>
        </w:rPr>
        <w:t>й</w:t>
      </w:r>
      <w:r w:rsidRPr="00420117">
        <w:rPr>
          <w:sz w:val="28"/>
          <w:szCs w:val="28"/>
        </w:rPr>
        <w:t xml:space="preserve"> </w:t>
      </w:r>
      <w:r w:rsidR="00480719" w:rsidRPr="00420117">
        <w:rPr>
          <w:sz w:val="28"/>
          <w:szCs w:val="28"/>
        </w:rPr>
        <w:t xml:space="preserve">– </w:t>
      </w:r>
      <w:r w:rsidRPr="00420117">
        <w:rPr>
          <w:sz w:val="28"/>
          <w:szCs w:val="28"/>
        </w:rPr>
        <w:t>ст.376 ТК РФ);</w:t>
      </w:r>
    </w:p>
    <w:p w:rsidR="00586478" w:rsidRPr="00420117" w:rsidRDefault="0011130D" w:rsidP="00420117">
      <w:pPr>
        <w:spacing w:line="240" w:lineRule="auto"/>
        <w:ind w:right="1" w:firstLine="567"/>
        <w:jc w:val="both"/>
        <w:rPr>
          <w:i/>
          <w:iCs/>
          <w:sz w:val="28"/>
          <w:szCs w:val="28"/>
        </w:rPr>
      </w:pPr>
      <w:r w:rsidRPr="00420117">
        <w:rPr>
          <w:noProof/>
          <w:sz w:val="28"/>
          <w:szCs w:val="28"/>
        </w:rPr>
        <w:t>2.7</w:t>
      </w:r>
      <w:r w:rsidR="00586478" w:rsidRPr="00420117">
        <w:rPr>
          <w:noProof/>
          <w:sz w:val="28"/>
          <w:szCs w:val="28"/>
        </w:rPr>
        <w:t>.3.</w:t>
      </w:r>
      <w:r w:rsidR="0005487A" w:rsidRPr="00420117">
        <w:rPr>
          <w:noProof/>
          <w:sz w:val="28"/>
          <w:szCs w:val="28"/>
        </w:rPr>
        <w:t xml:space="preserve"> </w:t>
      </w:r>
      <w:r w:rsidR="00586478" w:rsidRPr="00420117">
        <w:rPr>
          <w:sz w:val="28"/>
          <w:szCs w:val="28"/>
        </w:rPr>
        <w:t xml:space="preserve">требовать от работодателя расторжения </w:t>
      </w:r>
      <w:r w:rsidR="00416C27">
        <w:rPr>
          <w:sz w:val="28"/>
          <w:szCs w:val="28"/>
        </w:rPr>
        <w:t>трудового договора с должностны</w:t>
      </w:r>
      <w:r w:rsidR="00586478" w:rsidRPr="00420117">
        <w:rPr>
          <w:sz w:val="28"/>
          <w:szCs w:val="28"/>
        </w:rPr>
        <w:t xml:space="preserve">ми лицами, если они нарушают </w:t>
      </w:r>
      <w:r w:rsidR="0005487A" w:rsidRPr="00420117">
        <w:rPr>
          <w:sz w:val="28"/>
          <w:szCs w:val="28"/>
        </w:rPr>
        <w:t xml:space="preserve">трудовое </w:t>
      </w:r>
      <w:r w:rsidR="00586478" w:rsidRPr="00420117">
        <w:rPr>
          <w:sz w:val="28"/>
          <w:szCs w:val="28"/>
        </w:rPr>
        <w:t xml:space="preserve">законодательство, </w:t>
      </w:r>
      <w:r w:rsidR="0005487A" w:rsidRPr="00420117">
        <w:rPr>
          <w:sz w:val="28"/>
          <w:szCs w:val="28"/>
        </w:rPr>
        <w:t xml:space="preserve">законодательство </w:t>
      </w:r>
      <w:r w:rsidR="00586478" w:rsidRPr="00420117">
        <w:rPr>
          <w:sz w:val="28"/>
          <w:szCs w:val="28"/>
        </w:rPr>
        <w:t>о профсоюзах, не выпол</w:t>
      </w:r>
      <w:r w:rsidR="00586478" w:rsidRPr="00420117">
        <w:rPr>
          <w:sz w:val="28"/>
          <w:szCs w:val="28"/>
        </w:rPr>
        <w:softHyphen/>
        <w:t xml:space="preserve">няют своих обязательств по коллективному договору, соглашению </w:t>
      </w:r>
      <w:r w:rsidR="00586478" w:rsidRPr="00420117">
        <w:rPr>
          <w:i/>
          <w:iCs/>
          <w:sz w:val="28"/>
          <w:szCs w:val="28"/>
        </w:rPr>
        <w:t>(п.2 ст.</w:t>
      </w:r>
      <w:r w:rsidR="00586478" w:rsidRPr="00420117">
        <w:rPr>
          <w:i/>
          <w:iCs/>
          <w:noProof/>
          <w:sz w:val="28"/>
          <w:szCs w:val="28"/>
        </w:rPr>
        <w:t xml:space="preserve"> 30</w:t>
      </w:r>
      <w:r w:rsidR="00586478" w:rsidRPr="00420117">
        <w:rPr>
          <w:i/>
          <w:iCs/>
          <w:sz w:val="28"/>
          <w:szCs w:val="28"/>
        </w:rPr>
        <w:t xml:space="preserve"> Федерального закона «О профессиональных союзах, их правах и гаран</w:t>
      </w:r>
      <w:r w:rsidR="00586478" w:rsidRPr="00420117">
        <w:rPr>
          <w:i/>
          <w:iCs/>
          <w:sz w:val="28"/>
          <w:szCs w:val="28"/>
        </w:rPr>
        <w:softHyphen/>
        <w:t>тиях деятельности»).</w:t>
      </w:r>
    </w:p>
    <w:p w:rsidR="0011130D" w:rsidRPr="00420117" w:rsidRDefault="00B46958" w:rsidP="00420117">
      <w:pPr>
        <w:spacing w:line="240" w:lineRule="auto"/>
        <w:ind w:right="1" w:firstLine="567"/>
        <w:jc w:val="both"/>
        <w:rPr>
          <w:b/>
          <w:sz w:val="28"/>
          <w:szCs w:val="28"/>
        </w:rPr>
      </w:pPr>
      <w:r w:rsidRPr="00420117">
        <w:rPr>
          <w:b/>
          <w:sz w:val="28"/>
          <w:szCs w:val="28"/>
        </w:rPr>
        <w:t xml:space="preserve">2.8. Стороны </w:t>
      </w:r>
      <w:r w:rsidR="0011130D" w:rsidRPr="00420117">
        <w:rPr>
          <w:b/>
          <w:sz w:val="28"/>
          <w:szCs w:val="28"/>
        </w:rPr>
        <w:t>договорились</w:t>
      </w:r>
      <w:r w:rsidR="00B461CF" w:rsidRPr="00420117">
        <w:rPr>
          <w:b/>
          <w:sz w:val="28"/>
          <w:szCs w:val="28"/>
        </w:rPr>
        <w:t>,</w:t>
      </w:r>
      <w:r w:rsidR="0011130D" w:rsidRPr="00420117">
        <w:rPr>
          <w:b/>
          <w:sz w:val="28"/>
          <w:szCs w:val="28"/>
        </w:rPr>
        <w:t xml:space="preserve"> что</w:t>
      </w:r>
      <w:r w:rsidRPr="00420117">
        <w:rPr>
          <w:b/>
          <w:sz w:val="28"/>
          <w:szCs w:val="28"/>
        </w:rPr>
        <w:t>:</w:t>
      </w:r>
    </w:p>
    <w:p w:rsidR="0011130D" w:rsidRPr="00420117" w:rsidRDefault="0011130D" w:rsidP="00420117">
      <w:pPr>
        <w:spacing w:line="240" w:lineRule="auto"/>
        <w:ind w:right="1" w:firstLine="567"/>
        <w:jc w:val="both"/>
        <w:rPr>
          <w:sz w:val="28"/>
          <w:szCs w:val="28"/>
        </w:rPr>
      </w:pPr>
      <w:r w:rsidRPr="00420117">
        <w:rPr>
          <w:sz w:val="28"/>
          <w:szCs w:val="28"/>
        </w:rPr>
        <w:t xml:space="preserve">2.8.1. в том случае, если фактическое местонахождение рабочего места работника расположено </w:t>
      </w:r>
      <w:r w:rsidR="000E03BB" w:rsidRPr="00420117">
        <w:rPr>
          <w:sz w:val="28"/>
          <w:szCs w:val="28"/>
        </w:rPr>
        <w:t>за пределами адреса государственной регистрации работодателя</w:t>
      </w:r>
      <w:r w:rsidR="006642DE" w:rsidRPr="00420117">
        <w:rPr>
          <w:sz w:val="28"/>
          <w:szCs w:val="28"/>
        </w:rPr>
        <w:t xml:space="preserve">, то </w:t>
      </w:r>
      <w:r w:rsidRPr="00420117">
        <w:rPr>
          <w:sz w:val="28"/>
          <w:szCs w:val="28"/>
        </w:rPr>
        <w:t>трудово</w:t>
      </w:r>
      <w:r w:rsidR="006642DE" w:rsidRPr="00420117">
        <w:rPr>
          <w:sz w:val="28"/>
          <w:szCs w:val="28"/>
        </w:rPr>
        <w:t>й</w:t>
      </w:r>
      <w:r w:rsidRPr="00420117">
        <w:rPr>
          <w:sz w:val="28"/>
          <w:szCs w:val="28"/>
        </w:rPr>
        <w:t xml:space="preserve"> договор</w:t>
      </w:r>
      <w:r w:rsidR="006642DE" w:rsidRPr="00420117">
        <w:rPr>
          <w:sz w:val="28"/>
          <w:szCs w:val="28"/>
        </w:rPr>
        <w:t xml:space="preserve"> должен быть дополнен условием об уточнении места работы работника (с указанием структурного подразделения и адреса его фактического местонахождения</w:t>
      </w:r>
      <w:r w:rsidR="00157BFC" w:rsidRPr="00420117">
        <w:rPr>
          <w:sz w:val="28"/>
          <w:szCs w:val="28"/>
        </w:rPr>
        <w:t>: населенный пункт, улица, дом</w:t>
      </w:r>
      <w:r w:rsidR="007C3DC4" w:rsidRPr="00420117">
        <w:rPr>
          <w:sz w:val="28"/>
          <w:szCs w:val="28"/>
        </w:rPr>
        <w:t xml:space="preserve"> – ст.57 ТК РФ</w:t>
      </w:r>
      <w:r w:rsidR="006642DE" w:rsidRPr="00420117">
        <w:rPr>
          <w:sz w:val="28"/>
          <w:szCs w:val="28"/>
        </w:rPr>
        <w:t>);</w:t>
      </w:r>
    </w:p>
    <w:p w:rsidR="00B46958" w:rsidRDefault="0011130D" w:rsidP="00420117">
      <w:pPr>
        <w:spacing w:line="240" w:lineRule="auto"/>
        <w:ind w:right="1" w:firstLine="567"/>
        <w:jc w:val="both"/>
        <w:rPr>
          <w:sz w:val="28"/>
          <w:szCs w:val="28"/>
        </w:rPr>
      </w:pPr>
      <w:r w:rsidRPr="00420117">
        <w:rPr>
          <w:sz w:val="28"/>
          <w:szCs w:val="28"/>
        </w:rPr>
        <w:t>2.8.2.</w:t>
      </w:r>
      <w:r w:rsidR="00B46958" w:rsidRPr="00420117">
        <w:rPr>
          <w:sz w:val="28"/>
          <w:szCs w:val="28"/>
        </w:rPr>
        <w:t xml:space="preserve"> расторжение трудового договора по инициативе работодателя производится в порядке, установленном ст.</w:t>
      </w:r>
      <w:r w:rsidR="0079480D" w:rsidRPr="00420117">
        <w:rPr>
          <w:sz w:val="28"/>
          <w:szCs w:val="28"/>
        </w:rPr>
        <w:t xml:space="preserve"> </w:t>
      </w:r>
      <w:r w:rsidR="00B46958" w:rsidRPr="00420117">
        <w:rPr>
          <w:sz w:val="28"/>
          <w:szCs w:val="28"/>
        </w:rPr>
        <w:t>81 ТК РФ, а в случае увольнения члена профсоюза – по согласованию с профсоюзным комитетом (п.</w:t>
      </w:r>
      <w:r w:rsidR="0079480D" w:rsidRPr="00420117">
        <w:rPr>
          <w:sz w:val="28"/>
          <w:szCs w:val="28"/>
        </w:rPr>
        <w:t xml:space="preserve"> </w:t>
      </w:r>
      <w:r w:rsidR="00B46958" w:rsidRPr="00420117">
        <w:rPr>
          <w:sz w:val="28"/>
          <w:szCs w:val="28"/>
        </w:rPr>
        <w:t>4.1.</w:t>
      </w:r>
      <w:r w:rsidR="0079480D" w:rsidRPr="00420117">
        <w:rPr>
          <w:sz w:val="28"/>
          <w:szCs w:val="28"/>
        </w:rPr>
        <w:t>5</w:t>
      </w:r>
      <w:r w:rsidR="00B46958" w:rsidRPr="00420117">
        <w:rPr>
          <w:sz w:val="28"/>
          <w:szCs w:val="28"/>
        </w:rPr>
        <w:t xml:space="preserve"> Отраслевого соглашения).</w:t>
      </w:r>
    </w:p>
    <w:p w:rsidR="001E7FA1" w:rsidRDefault="001E7FA1" w:rsidP="00420117">
      <w:pPr>
        <w:pStyle w:val="1"/>
        <w:ind w:right="1" w:firstLine="567"/>
        <w:jc w:val="center"/>
      </w:pPr>
    </w:p>
    <w:p w:rsidR="00586478" w:rsidRPr="00420117" w:rsidRDefault="00586478" w:rsidP="00420117">
      <w:pPr>
        <w:pStyle w:val="1"/>
        <w:ind w:right="1" w:firstLine="567"/>
        <w:jc w:val="center"/>
      </w:pPr>
      <w:r w:rsidRPr="00420117">
        <w:t>Раздел 3. ГАРАНТИИ В ОБЛАСТИ ЗАНЯТОСТИ</w:t>
      </w:r>
    </w:p>
    <w:p w:rsidR="005B7579" w:rsidRPr="00420117" w:rsidRDefault="005B7579" w:rsidP="00420117">
      <w:pPr>
        <w:ind w:right="1" w:firstLine="567"/>
      </w:pPr>
    </w:p>
    <w:p w:rsidR="00586478" w:rsidRPr="00420117" w:rsidRDefault="00586478" w:rsidP="00420117">
      <w:pPr>
        <w:spacing w:line="240" w:lineRule="auto"/>
        <w:ind w:right="1" w:firstLine="567"/>
        <w:jc w:val="both"/>
        <w:rPr>
          <w:sz w:val="28"/>
          <w:szCs w:val="28"/>
        </w:rPr>
      </w:pPr>
      <w:r w:rsidRPr="00420117">
        <w:rPr>
          <w:sz w:val="28"/>
          <w:szCs w:val="28"/>
        </w:rPr>
        <w:t>3.1. Работодатель и профсоюзный комитет обязуются совместно разрабатывать планы обеспечения занятости и меры по социальной защите работников, увольняемых в результате реорганизации, ликвидации организации, сокращения штатов или численности работников.</w:t>
      </w:r>
    </w:p>
    <w:p w:rsidR="00586478" w:rsidRPr="00420117" w:rsidRDefault="00586478" w:rsidP="00420117">
      <w:pPr>
        <w:spacing w:line="240" w:lineRule="auto"/>
        <w:ind w:right="1" w:firstLine="567"/>
        <w:jc w:val="both"/>
        <w:rPr>
          <w:b/>
          <w:bCs/>
          <w:sz w:val="28"/>
          <w:szCs w:val="28"/>
        </w:rPr>
      </w:pPr>
      <w:r w:rsidRPr="00420117">
        <w:rPr>
          <w:b/>
          <w:bCs/>
          <w:sz w:val="28"/>
          <w:szCs w:val="28"/>
        </w:rPr>
        <w:t>3.2. Работодатель обязуется:</w:t>
      </w:r>
    </w:p>
    <w:p w:rsidR="00586478" w:rsidRPr="00420117" w:rsidRDefault="00586478" w:rsidP="00420117">
      <w:pPr>
        <w:spacing w:line="240" w:lineRule="auto"/>
        <w:ind w:right="1" w:firstLine="567"/>
        <w:jc w:val="both"/>
        <w:rPr>
          <w:sz w:val="28"/>
          <w:szCs w:val="28"/>
        </w:rPr>
      </w:pPr>
      <w:r w:rsidRPr="00420117">
        <w:rPr>
          <w:sz w:val="28"/>
          <w:szCs w:val="28"/>
        </w:rPr>
        <w:t>3.2.1. Все вопросы, связанные с изменение</w:t>
      </w:r>
      <w:r w:rsidR="00416C27">
        <w:rPr>
          <w:sz w:val="28"/>
          <w:szCs w:val="28"/>
        </w:rPr>
        <w:t>м структуры организации, реорга</w:t>
      </w:r>
      <w:r w:rsidRPr="00420117">
        <w:rPr>
          <w:sz w:val="28"/>
          <w:szCs w:val="28"/>
        </w:rPr>
        <w:t xml:space="preserve">низацией, а также сокращением численности </w:t>
      </w:r>
      <w:r w:rsidR="00416C27">
        <w:rPr>
          <w:sz w:val="28"/>
          <w:szCs w:val="28"/>
        </w:rPr>
        <w:t>и штата, рассматривать предвари</w:t>
      </w:r>
      <w:r w:rsidRPr="00420117">
        <w:rPr>
          <w:sz w:val="28"/>
          <w:szCs w:val="28"/>
        </w:rPr>
        <w:t>тельно с участием профсоюзного комитета;</w:t>
      </w:r>
    </w:p>
    <w:p w:rsidR="00586478" w:rsidRPr="00420117" w:rsidRDefault="00586478" w:rsidP="00420117">
      <w:pPr>
        <w:spacing w:line="240" w:lineRule="auto"/>
        <w:ind w:right="1" w:firstLine="567"/>
        <w:jc w:val="both"/>
        <w:rPr>
          <w:sz w:val="28"/>
          <w:szCs w:val="28"/>
        </w:rPr>
      </w:pPr>
      <w:r w:rsidRPr="00420117">
        <w:rPr>
          <w:sz w:val="28"/>
          <w:szCs w:val="28"/>
        </w:rPr>
        <w:t>3.2.2. При увольнении работников в связи с</w:t>
      </w:r>
      <w:r w:rsidR="00416C27">
        <w:rPr>
          <w:sz w:val="28"/>
          <w:szCs w:val="28"/>
        </w:rPr>
        <w:t xml:space="preserve"> ликвидацией организации, сокра</w:t>
      </w:r>
      <w:r w:rsidRPr="00420117">
        <w:rPr>
          <w:sz w:val="28"/>
          <w:szCs w:val="28"/>
        </w:rPr>
        <w:t>щением численности или штата:</w:t>
      </w:r>
    </w:p>
    <w:p w:rsidR="00586478" w:rsidRPr="00420117" w:rsidRDefault="00586478" w:rsidP="00420117">
      <w:pPr>
        <w:spacing w:line="240" w:lineRule="auto"/>
        <w:ind w:right="1" w:firstLine="567"/>
        <w:jc w:val="both"/>
        <w:rPr>
          <w:sz w:val="28"/>
          <w:szCs w:val="28"/>
        </w:rPr>
      </w:pPr>
      <w:r w:rsidRPr="00420117">
        <w:rPr>
          <w:sz w:val="28"/>
          <w:szCs w:val="28"/>
        </w:rPr>
        <w:t>- издавать приказы с указанием причин и сро</w:t>
      </w:r>
      <w:r w:rsidR="00416C27">
        <w:rPr>
          <w:sz w:val="28"/>
          <w:szCs w:val="28"/>
        </w:rPr>
        <w:t>ков увольнения, а также о созда</w:t>
      </w:r>
      <w:r w:rsidRPr="00420117">
        <w:rPr>
          <w:sz w:val="28"/>
          <w:szCs w:val="28"/>
        </w:rPr>
        <w:t>нии комиссии, занимающейся вопросами высвобождения:</w:t>
      </w:r>
    </w:p>
    <w:p w:rsidR="00586478" w:rsidRPr="00420117" w:rsidRDefault="00586478" w:rsidP="00420117">
      <w:pPr>
        <w:spacing w:line="240" w:lineRule="auto"/>
        <w:ind w:right="1" w:firstLine="567"/>
        <w:jc w:val="both"/>
        <w:rPr>
          <w:sz w:val="28"/>
          <w:szCs w:val="28"/>
        </w:rPr>
      </w:pPr>
      <w:r w:rsidRPr="00420117">
        <w:rPr>
          <w:sz w:val="28"/>
          <w:szCs w:val="28"/>
        </w:rPr>
        <w:t xml:space="preserve">- не </w:t>
      </w:r>
      <w:r w:rsidR="00C81B46" w:rsidRPr="00420117">
        <w:rPr>
          <w:sz w:val="28"/>
          <w:szCs w:val="28"/>
        </w:rPr>
        <w:t>позднее,</w:t>
      </w:r>
      <w:r w:rsidRPr="00420117">
        <w:rPr>
          <w:sz w:val="28"/>
          <w:szCs w:val="28"/>
        </w:rPr>
        <w:t xml:space="preserve"> чем за два месяца персонально предупреждать работников о предстоящем увольнении под расписку </w:t>
      </w:r>
      <w:r w:rsidRPr="00420117">
        <w:rPr>
          <w:i/>
          <w:iCs/>
          <w:sz w:val="28"/>
          <w:szCs w:val="28"/>
        </w:rPr>
        <w:t>(ст. 180 ТК РФ);</w:t>
      </w:r>
    </w:p>
    <w:p w:rsidR="00756B94" w:rsidRPr="00420117" w:rsidRDefault="00586478" w:rsidP="00420117">
      <w:pPr>
        <w:spacing w:line="240" w:lineRule="auto"/>
        <w:ind w:right="1" w:firstLine="567"/>
        <w:jc w:val="both"/>
        <w:rPr>
          <w:sz w:val="28"/>
          <w:szCs w:val="28"/>
        </w:rPr>
      </w:pPr>
      <w:r w:rsidRPr="00420117">
        <w:rPr>
          <w:sz w:val="28"/>
          <w:szCs w:val="28"/>
        </w:rPr>
        <w:t xml:space="preserve">- </w:t>
      </w:r>
      <w:r w:rsidR="00756B94" w:rsidRPr="00420117">
        <w:rPr>
          <w:sz w:val="28"/>
          <w:szCs w:val="28"/>
        </w:rPr>
        <w:t xml:space="preserve">помимо выходных пособий, предусмотренных ст.178 ТК РФ, выплачивать </w:t>
      </w:r>
      <w:r w:rsidR="00756B94" w:rsidRPr="00420117">
        <w:rPr>
          <w:sz w:val="28"/>
          <w:szCs w:val="28"/>
        </w:rPr>
        <w:lastRenderedPageBreak/>
        <w:t>увольняемым работникам, имеющим продолжительный стаж работы в данной организации выходное пособие в следующем размере:</w:t>
      </w:r>
    </w:p>
    <w:p w:rsidR="00756B94" w:rsidRPr="00420117" w:rsidRDefault="00756B94" w:rsidP="00420117">
      <w:pPr>
        <w:spacing w:line="240" w:lineRule="auto"/>
        <w:ind w:right="1" w:firstLine="567"/>
        <w:jc w:val="both"/>
        <w:rPr>
          <w:sz w:val="28"/>
          <w:szCs w:val="28"/>
        </w:rPr>
      </w:pPr>
      <w:r w:rsidRPr="00420117">
        <w:rPr>
          <w:sz w:val="28"/>
          <w:szCs w:val="28"/>
        </w:rPr>
        <w:t>- проработавшим в орг</w:t>
      </w:r>
      <w:r w:rsidR="0061416B" w:rsidRPr="00420117">
        <w:rPr>
          <w:sz w:val="28"/>
          <w:szCs w:val="28"/>
        </w:rPr>
        <w:t>анизации свыше 10 лет – 5 000</w:t>
      </w:r>
      <w:r w:rsidRPr="00420117">
        <w:rPr>
          <w:sz w:val="28"/>
          <w:szCs w:val="28"/>
        </w:rPr>
        <w:t xml:space="preserve"> </w:t>
      </w:r>
      <w:r w:rsidR="0061416B" w:rsidRPr="00420117">
        <w:rPr>
          <w:sz w:val="28"/>
          <w:szCs w:val="28"/>
        </w:rPr>
        <w:t xml:space="preserve">  </w:t>
      </w:r>
      <w:r w:rsidRPr="00420117">
        <w:rPr>
          <w:sz w:val="28"/>
          <w:szCs w:val="28"/>
        </w:rPr>
        <w:t>рублей;</w:t>
      </w:r>
    </w:p>
    <w:p w:rsidR="00756B94" w:rsidRPr="00420117" w:rsidRDefault="00756B94" w:rsidP="00420117">
      <w:pPr>
        <w:spacing w:line="240" w:lineRule="auto"/>
        <w:ind w:right="1" w:firstLine="567"/>
        <w:jc w:val="both"/>
        <w:rPr>
          <w:sz w:val="28"/>
          <w:szCs w:val="28"/>
        </w:rPr>
      </w:pPr>
      <w:r w:rsidRPr="00420117">
        <w:rPr>
          <w:sz w:val="28"/>
          <w:szCs w:val="28"/>
        </w:rPr>
        <w:t>- проработавшим в орга</w:t>
      </w:r>
      <w:r w:rsidR="0061416B" w:rsidRPr="00420117">
        <w:rPr>
          <w:sz w:val="28"/>
          <w:szCs w:val="28"/>
        </w:rPr>
        <w:t xml:space="preserve">низации свыше 20 лет – 10 000 </w:t>
      </w:r>
      <w:r w:rsidRPr="00420117">
        <w:rPr>
          <w:sz w:val="28"/>
          <w:szCs w:val="28"/>
        </w:rPr>
        <w:t>рублей;</w:t>
      </w:r>
    </w:p>
    <w:p w:rsidR="00756B94" w:rsidRPr="00420117" w:rsidRDefault="00756B94" w:rsidP="00420117">
      <w:pPr>
        <w:spacing w:line="240" w:lineRule="auto"/>
        <w:ind w:right="1" w:firstLine="567"/>
        <w:jc w:val="both"/>
        <w:rPr>
          <w:sz w:val="28"/>
          <w:szCs w:val="28"/>
        </w:rPr>
      </w:pPr>
      <w:r w:rsidRPr="00420117">
        <w:rPr>
          <w:sz w:val="28"/>
          <w:szCs w:val="28"/>
        </w:rPr>
        <w:t>- проработавшим в организации свыше 30 лет</w:t>
      </w:r>
      <w:r w:rsidR="0061416B" w:rsidRPr="00420117">
        <w:rPr>
          <w:sz w:val="28"/>
          <w:szCs w:val="28"/>
        </w:rPr>
        <w:t xml:space="preserve"> – 15 000</w:t>
      </w:r>
      <w:r w:rsidRPr="00420117">
        <w:rPr>
          <w:sz w:val="28"/>
          <w:szCs w:val="28"/>
        </w:rPr>
        <w:t xml:space="preserve"> рублей.</w:t>
      </w:r>
    </w:p>
    <w:p w:rsidR="001A6C6D" w:rsidRPr="00420117" w:rsidRDefault="00081CAB" w:rsidP="00420117">
      <w:pPr>
        <w:spacing w:line="240" w:lineRule="auto"/>
        <w:ind w:right="1" w:firstLine="567"/>
        <w:jc w:val="both"/>
        <w:rPr>
          <w:sz w:val="28"/>
          <w:szCs w:val="28"/>
        </w:rPr>
      </w:pPr>
      <w:r w:rsidRPr="00420117">
        <w:rPr>
          <w:sz w:val="28"/>
          <w:szCs w:val="28"/>
        </w:rPr>
        <w:t>3.2.3.</w:t>
      </w:r>
      <w:r w:rsidR="00742F59" w:rsidRPr="00420117">
        <w:rPr>
          <w:sz w:val="28"/>
          <w:szCs w:val="28"/>
        </w:rPr>
        <w:t xml:space="preserve"> </w:t>
      </w:r>
      <w:r w:rsidR="001A6C6D" w:rsidRPr="00420117">
        <w:rPr>
          <w:sz w:val="28"/>
          <w:szCs w:val="28"/>
        </w:rPr>
        <w:t>При создании новых рабочих мест или возникновении вакансий п</w:t>
      </w:r>
      <w:r w:rsidR="008B3F32" w:rsidRPr="00420117">
        <w:rPr>
          <w:sz w:val="28"/>
          <w:szCs w:val="28"/>
        </w:rPr>
        <w:t>редоставлять преимущественное право трудоустройства на работу</w:t>
      </w:r>
      <w:r w:rsidR="001A6C6D" w:rsidRPr="00420117">
        <w:t xml:space="preserve"> </w:t>
      </w:r>
      <w:r w:rsidR="008B3F32" w:rsidRPr="00420117">
        <w:rPr>
          <w:sz w:val="28"/>
          <w:szCs w:val="28"/>
        </w:rPr>
        <w:t xml:space="preserve"> </w:t>
      </w:r>
      <w:r w:rsidR="001A6C6D" w:rsidRPr="00420117">
        <w:rPr>
          <w:sz w:val="28"/>
          <w:szCs w:val="28"/>
        </w:rPr>
        <w:t>лицам</w:t>
      </w:r>
      <w:r w:rsidR="008B3F32" w:rsidRPr="00420117">
        <w:rPr>
          <w:sz w:val="28"/>
          <w:szCs w:val="28"/>
        </w:rPr>
        <w:t xml:space="preserve">, </w:t>
      </w:r>
      <w:r w:rsidR="001A6C6D" w:rsidRPr="00420117">
        <w:rPr>
          <w:sz w:val="28"/>
          <w:szCs w:val="28"/>
        </w:rPr>
        <w:t xml:space="preserve">ранее </w:t>
      </w:r>
      <w:r w:rsidR="008B3F32" w:rsidRPr="00420117">
        <w:rPr>
          <w:sz w:val="28"/>
          <w:szCs w:val="28"/>
        </w:rPr>
        <w:t>уволенн</w:t>
      </w:r>
      <w:r w:rsidR="001A6C6D" w:rsidRPr="00420117">
        <w:rPr>
          <w:sz w:val="28"/>
          <w:szCs w:val="28"/>
        </w:rPr>
        <w:t>ым из организации</w:t>
      </w:r>
      <w:r w:rsidR="008B3F32" w:rsidRPr="00420117">
        <w:rPr>
          <w:sz w:val="28"/>
          <w:szCs w:val="28"/>
        </w:rPr>
        <w:t xml:space="preserve"> в связи с со</w:t>
      </w:r>
      <w:r w:rsidR="001A6C6D" w:rsidRPr="00420117">
        <w:rPr>
          <w:sz w:val="28"/>
          <w:szCs w:val="28"/>
        </w:rPr>
        <w:t>кращением численности или штата</w:t>
      </w:r>
      <w:r w:rsidR="00C81B46" w:rsidRPr="00420117">
        <w:rPr>
          <w:sz w:val="28"/>
          <w:szCs w:val="28"/>
        </w:rPr>
        <w:t xml:space="preserve"> – в соответствии с их квалификацией</w:t>
      </w:r>
      <w:r w:rsidR="008B3F32" w:rsidRPr="00420117">
        <w:rPr>
          <w:sz w:val="28"/>
          <w:szCs w:val="28"/>
        </w:rPr>
        <w:t xml:space="preserve">. </w:t>
      </w:r>
    </w:p>
    <w:p w:rsidR="00586478" w:rsidRPr="00420117" w:rsidRDefault="00586478" w:rsidP="00420117">
      <w:pPr>
        <w:spacing w:line="240" w:lineRule="auto"/>
        <w:ind w:right="1" w:firstLine="567"/>
        <w:jc w:val="both"/>
        <w:rPr>
          <w:sz w:val="28"/>
          <w:szCs w:val="28"/>
        </w:rPr>
      </w:pPr>
      <w:r w:rsidRPr="00420117">
        <w:rPr>
          <w:sz w:val="28"/>
          <w:szCs w:val="28"/>
        </w:rPr>
        <w:t>3.2.4. При проведении реструктуризации организации обеспечивать участие профсоюзного комитета в разработке мероп</w:t>
      </w:r>
      <w:r w:rsidR="00416C27">
        <w:rPr>
          <w:sz w:val="28"/>
          <w:szCs w:val="28"/>
        </w:rPr>
        <w:t>риятий, учитывающих баланс инте</w:t>
      </w:r>
      <w:r w:rsidRPr="00420117">
        <w:rPr>
          <w:sz w:val="28"/>
          <w:szCs w:val="28"/>
        </w:rPr>
        <w:t>ресов организации и работников.</w:t>
      </w:r>
    </w:p>
    <w:p w:rsidR="00F31CBC" w:rsidRPr="00420117" w:rsidRDefault="00586478" w:rsidP="00420117">
      <w:pPr>
        <w:spacing w:line="240" w:lineRule="auto"/>
        <w:ind w:right="1" w:firstLine="567"/>
        <w:jc w:val="both"/>
        <w:rPr>
          <w:sz w:val="28"/>
          <w:szCs w:val="28"/>
        </w:rPr>
      </w:pPr>
      <w:r w:rsidRPr="00420117">
        <w:rPr>
          <w:sz w:val="28"/>
          <w:szCs w:val="28"/>
        </w:rPr>
        <w:t>3.2.5. Предварительно (не менее чем за три месяца) письменно сообщать профсоюзному комитету</w:t>
      </w:r>
      <w:r w:rsidR="009B77D8" w:rsidRPr="00420117">
        <w:rPr>
          <w:sz w:val="28"/>
          <w:szCs w:val="28"/>
        </w:rPr>
        <w:t xml:space="preserve"> и органам государственной службы занятости населения</w:t>
      </w:r>
      <w:r w:rsidRPr="00420117">
        <w:rPr>
          <w:sz w:val="28"/>
          <w:szCs w:val="28"/>
        </w:rPr>
        <w:t xml:space="preserve"> о возможном массов</w:t>
      </w:r>
      <w:r w:rsidR="00416C27">
        <w:rPr>
          <w:sz w:val="28"/>
          <w:szCs w:val="28"/>
        </w:rPr>
        <w:t>ом увольнении работников, инфор</w:t>
      </w:r>
      <w:r w:rsidRPr="00420117">
        <w:rPr>
          <w:sz w:val="28"/>
          <w:szCs w:val="28"/>
        </w:rPr>
        <w:t xml:space="preserve">мировать о его причинах, числе и категориях </w:t>
      </w:r>
      <w:r w:rsidR="00A9774A" w:rsidRPr="00420117">
        <w:rPr>
          <w:sz w:val="28"/>
          <w:szCs w:val="28"/>
        </w:rPr>
        <w:t>работников</w:t>
      </w:r>
      <w:r w:rsidR="00416C27">
        <w:rPr>
          <w:sz w:val="28"/>
          <w:szCs w:val="28"/>
        </w:rPr>
        <w:t>, которых оно может кос</w:t>
      </w:r>
      <w:r w:rsidRPr="00420117">
        <w:rPr>
          <w:sz w:val="28"/>
          <w:szCs w:val="28"/>
        </w:rPr>
        <w:t>нуться, о сроке, в течение которого намечен</w:t>
      </w:r>
      <w:r w:rsidR="00416C27">
        <w:rPr>
          <w:sz w:val="28"/>
          <w:szCs w:val="28"/>
        </w:rPr>
        <w:t>о осуществить расторжение трудо</w:t>
      </w:r>
      <w:r w:rsidRPr="00420117">
        <w:rPr>
          <w:sz w:val="28"/>
          <w:szCs w:val="28"/>
        </w:rPr>
        <w:t>вых договоров с работниками</w:t>
      </w:r>
      <w:r w:rsidR="007529A7" w:rsidRPr="00420117">
        <w:rPr>
          <w:sz w:val="28"/>
          <w:szCs w:val="28"/>
        </w:rPr>
        <w:t xml:space="preserve"> –</w:t>
      </w:r>
      <w:r w:rsidR="009B77D8" w:rsidRPr="00420117">
        <w:rPr>
          <w:sz w:val="28"/>
          <w:szCs w:val="28"/>
        </w:rPr>
        <w:t xml:space="preserve"> в целях</w:t>
      </w:r>
      <w:r w:rsidRPr="00420117">
        <w:rPr>
          <w:sz w:val="28"/>
          <w:szCs w:val="28"/>
        </w:rPr>
        <w:t xml:space="preserve"> </w:t>
      </w:r>
      <w:r w:rsidR="009B77D8" w:rsidRPr="00420117">
        <w:rPr>
          <w:sz w:val="28"/>
          <w:szCs w:val="28"/>
        </w:rPr>
        <w:t xml:space="preserve">совместной разработки мер, направленных на уменьшение численности работников, подлежащих увольнению (приостановка найма, перевод на режим неполного рабочего времени и др.). </w:t>
      </w:r>
    </w:p>
    <w:p w:rsidR="00586478" w:rsidRPr="00420117" w:rsidRDefault="00586478" w:rsidP="00420117">
      <w:pPr>
        <w:spacing w:line="240" w:lineRule="auto"/>
        <w:ind w:right="1" w:firstLine="567"/>
        <w:jc w:val="both"/>
        <w:rPr>
          <w:sz w:val="28"/>
          <w:szCs w:val="28"/>
        </w:rPr>
      </w:pPr>
      <w:r w:rsidRPr="00420117">
        <w:rPr>
          <w:sz w:val="28"/>
          <w:szCs w:val="28"/>
        </w:rPr>
        <w:t xml:space="preserve">3.2.6. Обеспечивать предоставление работы по специальности выпускникам </w:t>
      </w:r>
      <w:r w:rsidR="003F2629" w:rsidRPr="00420117">
        <w:rPr>
          <w:sz w:val="28"/>
          <w:szCs w:val="28"/>
        </w:rPr>
        <w:t>образовательных учрежд</w:t>
      </w:r>
      <w:r w:rsidRPr="00420117">
        <w:rPr>
          <w:sz w:val="28"/>
          <w:szCs w:val="28"/>
        </w:rPr>
        <w:t xml:space="preserve">ений </w:t>
      </w:r>
      <w:r w:rsidR="003F2629" w:rsidRPr="00420117">
        <w:rPr>
          <w:sz w:val="28"/>
          <w:szCs w:val="28"/>
        </w:rPr>
        <w:t>–</w:t>
      </w:r>
      <w:r w:rsidRPr="00420117">
        <w:rPr>
          <w:sz w:val="28"/>
          <w:szCs w:val="28"/>
        </w:rPr>
        <w:t xml:space="preserve"> молодым специалистам</w:t>
      </w:r>
      <w:r w:rsidR="00416C27">
        <w:rPr>
          <w:sz w:val="28"/>
          <w:szCs w:val="28"/>
        </w:rPr>
        <w:t>, прибывшим для работы в органи</w:t>
      </w:r>
      <w:r w:rsidRPr="00420117">
        <w:rPr>
          <w:sz w:val="28"/>
          <w:szCs w:val="28"/>
        </w:rPr>
        <w:t>заци</w:t>
      </w:r>
      <w:r w:rsidR="00A9774A" w:rsidRPr="00420117">
        <w:rPr>
          <w:sz w:val="28"/>
          <w:szCs w:val="28"/>
        </w:rPr>
        <w:t>ю</w:t>
      </w:r>
      <w:r w:rsidRPr="00420117">
        <w:rPr>
          <w:sz w:val="28"/>
          <w:szCs w:val="28"/>
        </w:rPr>
        <w:t xml:space="preserve"> по предварительн</w:t>
      </w:r>
      <w:r w:rsidR="00A9774A" w:rsidRPr="00420117">
        <w:rPr>
          <w:sz w:val="28"/>
          <w:szCs w:val="28"/>
        </w:rPr>
        <w:t>ому договору</w:t>
      </w:r>
      <w:r w:rsidRPr="00420117">
        <w:rPr>
          <w:sz w:val="28"/>
          <w:szCs w:val="28"/>
        </w:rPr>
        <w:t xml:space="preserve"> или заявк</w:t>
      </w:r>
      <w:r w:rsidR="00A9774A" w:rsidRPr="00420117">
        <w:rPr>
          <w:sz w:val="28"/>
          <w:szCs w:val="28"/>
        </w:rPr>
        <w:t>е</w:t>
      </w:r>
      <w:r w:rsidRPr="00420117">
        <w:rPr>
          <w:sz w:val="28"/>
          <w:szCs w:val="28"/>
        </w:rPr>
        <w:t>.</w:t>
      </w:r>
    </w:p>
    <w:p w:rsidR="00586478" w:rsidRDefault="00586478" w:rsidP="00420117">
      <w:pPr>
        <w:spacing w:line="240" w:lineRule="auto"/>
        <w:ind w:right="1" w:firstLine="567"/>
        <w:jc w:val="both"/>
        <w:rPr>
          <w:sz w:val="28"/>
          <w:szCs w:val="28"/>
        </w:rPr>
      </w:pPr>
      <w:r w:rsidRPr="00420117">
        <w:rPr>
          <w:sz w:val="28"/>
          <w:szCs w:val="28"/>
        </w:rPr>
        <w:t xml:space="preserve">3.2.7. </w:t>
      </w:r>
      <w:r w:rsidR="003F2629" w:rsidRPr="00420117">
        <w:rPr>
          <w:sz w:val="28"/>
          <w:szCs w:val="28"/>
        </w:rPr>
        <w:t>Организовать работу по подготовке, переподготовке, повышению квалификации, аттестации и сертификации работников</w:t>
      </w:r>
      <w:r w:rsidRPr="00420117">
        <w:rPr>
          <w:sz w:val="28"/>
          <w:szCs w:val="28"/>
        </w:rPr>
        <w:t xml:space="preserve">. </w:t>
      </w:r>
    </w:p>
    <w:p w:rsidR="00586478" w:rsidRDefault="00586478" w:rsidP="00420117">
      <w:pPr>
        <w:spacing w:line="240" w:lineRule="auto"/>
        <w:ind w:right="1" w:firstLine="567"/>
        <w:jc w:val="both"/>
        <w:rPr>
          <w:sz w:val="28"/>
          <w:szCs w:val="28"/>
        </w:rPr>
      </w:pPr>
      <w:r w:rsidRPr="00420117">
        <w:rPr>
          <w:sz w:val="28"/>
          <w:szCs w:val="28"/>
        </w:rPr>
        <w:t>3.2.8. Принимать следующие меры по содействию занятости:</w:t>
      </w:r>
    </w:p>
    <w:p w:rsidR="00586478" w:rsidRPr="00420117" w:rsidRDefault="00586478" w:rsidP="00420117">
      <w:pPr>
        <w:spacing w:line="240" w:lineRule="auto"/>
        <w:ind w:right="1" w:firstLine="567"/>
        <w:jc w:val="both"/>
        <w:rPr>
          <w:i/>
          <w:sz w:val="28"/>
          <w:szCs w:val="28"/>
        </w:rPr>
      </w:pPr>
      <w:r w:rsidRPr="00420117">
        <w:rPr>
          <w:sz w:val="28"/>
          <w:szCs w:val="28"/>
        </w:rPr>
        <w:t xml:space="preserve">а) </w:t>
      </w:r>
      <w:r w:rsidR="00A9774A" w:rsidRPr="00420117">
        <w:rPr>
          <w:sz w:val="28"/>
          <w:szCs w:val="28"/>
        </w:rPr>
        <w:t xml:space="preserve">оказывать содействие </w:t>
      </w:r>
      <w:r w:rsidR="00047DA5" w:rsidRPr="00420117">
        <w:rPr>
          <w:sz w:val="28"/>
          <w:szCs w:val="28"/>
        </w:rPr>
        <w:t>лицам пред</w:t>
      </w:r>
      <w:r w:rsidR="0061416B" w:rsidRPr="00420117">
        <w:rPr>
          <w:sz w:val="28"/>
          <w:szCs w:val="28"/>
        </w:rPr>
        <w:t xml:space="preserve"> </w:t>
      </w:r>
      <w:r w:rsidR="00047DA5" w:rsidRPr="00420117">
        <w:rPr>
          <w:sz w:val="28"/>
          <w:szCs w:val="28"/>
        </w:rPr>
        <w:t>пенсионного возраста</w:t>
      </w:r>
      <w:r w:rsidR="0070139D" w:rsidRPr="00420117">
        <w:rPr>
          <w:sz w:val="28"/>
          <w:szCs w:val="28"/>
        </w:rPr>
        <w:t>, уволенным в связи с сокращением численности или штата работников</w:t>
      </w:r>
      <w:r w:rsidR="0070139D" w:rsidRPr="00420117">
        <w:t xml:space="preserve"> </w:t>
      </w:r>
      <w:r w:rsidR="0070139D" w:rsidRPr="00420117">
        <w:rPr>
          <w:sz w:val="28"/>
          <w:szCs w:val="28"/>
        </w:rPr>
        <w:t>и при отсутствии возможности трудоустройства,</w:t>
      </w:r>
      <w:r w:rsidR="00047DA5" w:rsidRPr="00420117">
        <w:rPr>
          <w:sz w:val="28"/>
          <w:szCs w:val="28"/>
        </w:rPr>
        <w:t xml:space="preserve"> в оформлении досрочной пенсии</w:t>
      </w:r>
      <w:r w:rsidR="0070139D" w:rsidRPr="00420117">
        <w:rPr>
          <w:sz w:val="28"/>
          <w:szCs w:val="28"/>
        </w:rPr>
        <w:t xml:space="preserve"> за 2 года до достижения установленного законом пенсионного возраста </w:t>
      </w:r>
      <w:r w:rsidR="0070139D" w:rsidRPr="00420117">
        <w:rPr>
          <w:i/>
          <w:sz w:val="28"/>
          <w:szCs w:val="28"/>
        </w:rPr>
        <w:t>(ст. 32 Закона РФ от 19.04.1991 N 1032-1 "О занятости населения в Российской Федерации")</w:t>
      </w:r>
      <w:r w:rsidRPr="00420117">
        <w:rPr>
          <w:i/>
          <w:sz w:val="28"/>
          <w:szCs w:val="28"/>
        </w:rPr>
        <w:t>;</w:t>
      </w:r>
    </w:p>
    <w:p w:rsidR="00586478" w:rsidRPr="00420117" w:rsidRDefault="00586478" w:rsidP="00420117">
      <w:pPr>
        <w:spacing w:line="240" w:lineRule="auto"/>
        <w:ind w:right="1" w:firstLine="567"/>
        <w:jc w:val="both"/>
        <w:rPr>
          <w:sz w:val="28"/>
          <w:szCs w:val="28"/>
        </w:rPr>
      </w:pPr>
      <w:r w:rsidRPr="00420117">
        <w:rPr>
          <w:sz w:val="28"/>
          <w:szCs w:val="28"/>
        </w:rPr>
        <w:t xml:space="preserve">б) одновременно с предупреждением работников о предстоящем увольнении </w:t>
      </w:r>
      <w:r w:rsidR="00BB08C6" w:rsidRPr="00420117">
        <w:rPr>
          <w:sz w:val="28"/>
          <w:szCs w:val="28"/>
        </w:rPr>
        <w:t xml:space="preserve">осуществлять подбор </w:t>
      </w:r>
      <w:r w:rsidRPr="00420117">
        <w:rPr>
          <w:sz w:val="28"/>
          <w:szCs w:val="28"/>
        </w:rPr>
        <w:t>работ</w:t>
      </w:r>
      <w:r w:rsidR="00BB08C6" w:rsidRPr="00420117">
        <w:rPr>
          <w:sz w:val="28"/>
          <w:szCs w:val="28"/>
        </w:rPr>
        <w:t>ы</w:t>
      </w:r>
      <w:r w:rsidRPr="00420117">
        <w:rPr>
          <w:sz w:val="28"/>
          <w:szCs w:val="28"/>
        </w:rPr>
        <w:t xml:space="preserve"> в организации по их профессии, специальности, квалификации, а при ее отсутствии - друг</w:t>
      </w:r>
      <w:r w:rsidR="00BB08C6" w:rsidRPr="00420117">
        <w:rPr>
          <w:sz w:val="28"/>
          <w:szCs w:val="28"/>
        </w:rPr>
        <w:t>ой</w:t>
      </w:r>
      <w:r w:rsidRPr="00420117">
        <w:rPr>
          <w:sz w:val="28"/>
          <w:szCs w:val="28"/>
        </w:rPr>
        <w:t xml:space="preserve"> работ</w:t>
      </w:r>
      <w:r w:rsidR="00BB08C6" w:rsidRPr="00420117">
        <w:rPr>
          <w:sz w:val="28"/>
          <w:szCs w:val="28"/>
        </w:rPr>
        <w:t>ы</w:t>
      </w:r>
      <w:r w:rsidRPr="00420117">
        <w:rPr>
          <w:sz w:val="28"/>
          <w:szCs w:val="28"/>
        </w:rPr>
        <w:t>, в том числе нижеоплачиваем</w:t>
      </w:r>
      <w:r w:rsidR="00BB08C6" w:rsidRPr="00420117">
        <w:rPr>
          <w:sz w:val="28"/>
          <w:szCs w:val="28"/>
        </w:rPr>
        <w:t>ой</w:t>
      </w:r>
      <w:r w:rsidR="00416C27">
        <w:rPr>
          <w:sz w:val="28"/>
          <w:szCs w:val="28"/>
        </w:rPr>
        <w:t xml:space="preserve"> или требую</w:t>
      </w:r>
      <w:r w:rsidRPr="00420117">
        <w:rPr>
          <w:sz w:val="28"/>
          <w:szCs w:val="28"/>
        </w:rPr>
        <w:t>щ</w:t>
      </w:r>
      <w:r w:rsidR="00BB08C6" w:rsidRPr="00420117">
        <w:rPr>
          <w:sz w:val="28"/>
          <w:szCs w:val="28"/>
        </w:rPr>
        <w:t>ей</w:t>
      </w:r>
      <w:r w:rsidRPr="00420117">
        <w:rPr>
          <w:sz w:val="28"/>
          <w:szCs w:val="28"/>
        </w:rPr>
        <w:t xml:space="preserve"> переобучения</w:t>
      </w:r>
      <w:r w:rsidR="007403FD" w:rsidRPr="00420117">
        <w:rPr>
          <w:sz w:val="28"/>
          <w:szCs w:val="28"/>
        </w:rPr>
        <w:t xml:space="preserve"> (</w:t>
      </w:r>
      <w:r w:rsidR="00EA6E34" w:rsidRPr="00420117">
        <w:rPr>
          <w:sz w:val="28"/>
          <w:szCs w:val="28"/>
        </w:rPr>
        <w:t xml:space="preserve">со </w:t>
      </w:r>
      <w:r w:rsidR="007403FD" w:rsidRPr="00420117">
        <w:rPr>
          <w:sz w:val="28"/>
          <w:szCs w:val="28"/>
        </w:rPr>
        <w:t>срок</w:t>
      </w:r>
      <w:r w:rsidR="00EA6E34" w:rsidRPr="00420117">
        <w:rPr>
          <w:sz w:val="28"/>
          <w:szCs w:val="28"/>
        </w:rPr>
        <w:t>ом</w:t>
      </w:r>
      <w:r w:rsidR="007403FD" w:rsidRPr="00420117">
        <w:rPr>
          <w:sz w:val="28"/>
          <w:szCs w:val="28"/>
        </w:rPr>
        <w:t xml:space="preserve"> программы перео</w:t>
      </w:r>
      <w:r w:rsidR="004C7EB1" w:rsidRPr="00420117">
        <w:rPr>
          <w:sz w:val="28"/>
          <w:szCs w:val="28"/>
        </w:rPr>
        <w:t xml:space="preserve">бучения не </w:t>
      </w:r>
      <w:r w:rsidR="00EA6E34" w:rsidRPr="00420117">
        <w:rPr>
          <w:sz w:val="28"/>
          <w:szCs w:val="28"/>
        </w:rPr>
        <w:t>более</w:t>
      </w:r>
      <w:r w:rsidR="004C7EB1" w:rsidRPr="00420117">
        <w:rPr>
          <w:sz w:val="28"/>
          <w:szCs w:val="28"/>
        </w:rPr>
        <w:t xml:space="preserve"> шести</w:t>
      </w:r>
      <w:r w:rsidR="007403FD" w:rsidRPr="00420117">
        <w:rPr>
          <w:sz w:val="28"/>
          <w:szCs w:val="28"/>
        </w:rPr>
        <w:t xml:space="preserve"> месяцев). П</w:t>
      </w:r>
      <w:r w:rsidR="00B41DA8" w:rsidRPr="00420117">
        <w:rPr>
          <w:sz w:val="28"/>
          <w:szCs w:val="28"/>
        </w:rPr>
        <w:t>ри этом переобучение проводится за счет средств работодателя</w:t>
      </w:r>
      <w:r w:rsidR="00C90ECC" w:rsidRPr="00420117">
        <w:rPr>
          <w:sz w:val="28"/>
          <w:szCs w:val="28"/>
        </w:rPr>
        <w:t>;</w:t>
      </w:r>
    </w:p>
    <w:p w:rsidR="00586478" w:rsidRPr="00420117" w:rsidRDefault="00586478" w:rsidP="00420117">
      <w:pPr>
        <w:spacing w:line="240" w:lineRule="auto"/>
        <w:ind w:right="1" w:firstLine="567"/>
        <w:jc w:val="both"/>
        <w:rPr>
          <w:sz w:val="28"/>
          <w:szCs w:val="28"/>
        </w:rPr>
      </w:pPr>
      <w:r w:rsidRPr="00420117">
        <w:rPr>
          <w:sz w:val="28"/>
          <w:szCs w:val="28"/>
        </w:rPr>
        <w:t>в) предоставлять лицам, получившим уведомление об увольнении, свобод</w:t>
      </w:r>
      <w:r w:rsidRPr="00420117">
        <w:rPr>
          <w:sz w:val="28"/>
          <w:szCs w:val="28"/>
        </w:rPr>
        <w:softHyphen/>
        <w:t>но</w:t>
      </w:r>
      <w:r w:rsidR="00577F4C" w:rsidRPr="00420117">
        <w:rPr>
          <w:sz w:val="28"/>
          <w:szCs w:val="28"/>
        </w:rPr>
        <w:t>е от работы время</w:t>
      </w:r>
      <w:r w:rsidRPr="00420117">
        <w:rPr>
          <w:sz w:val="28"/>
          <w:szCs w:val="28"/>
        </w:rPr>
        <w:t xml:space="preserve"> (не менее </w:t>
      </w:r>
      <w:r w:rsidR="00BB08C6" w:rsidRPr="00420117">
        <w:rPr>
          <w:sz w:val="28"/>
          <w:szCs w:val="28"/>
        </w:rPr>
        <w:t>4</w:t>
      </w:r>
      <w:r w:rsidRPr="00420117">
        <w:rPr>
          <w:sz w:val="28"/>
          <w:szCs w:val="28"/>
        </w:rPr>
        <w:t xml:space="preserve"> часов в неделю)</w:t>
      </w:r>
      <w:r w:rsidR="00BB08C6" w:rsidRPr="00420117">
        <w:t xml:space="preserve"> </w:t>
      </w:r>
      <w:r w:rsidR="00BB08C6" w:rsidRPr="00420117">
        <w:rPr>
          <w:sz w:val="28"/>
          <w:szCs w:val="28"/>
        </w:rPr>
        <w:t>с сохранением среднего заработка в целях</w:t>
      </w:r>
      <w:r w:rsidRPr="00420117">
        <w:rPr>
          <w:sz w:val="28"/>
          <w:szCs w:val="28"/>
        </w:rPr>
        <w:t xml:space="preserve"> поиска </w:t>
      </w:r>
      <w:r w:rsidR="00BB08C6" w:rsidRPr="00420117">
        <w:rPr>
          <w:sz w:val="28"/>
          <w:szCs w:val="28"/>
        </w:rPr>
        <w:t xml:space="preserve">работником </w:t>
      </w:r>
      <w:r w:rsidRPr="00420117">
        <w:rPr>
          <w:sz w:val="28"/>
          <w:szCs w:val="28"/>
        </w:rPr>
        <w:t>нового места работы;</w:t>
      </w:r>
    </w:p>
    <w:p w:rsidR="00586478" w:rsidRPr="00420117" w:rsidRDefault="00586478" w:rsidP="00420117">
      <w:pPr>
        <w:spacing w:line="240" w:lineRule="auto"/>
        <w:ind w:right="1" w:firstLine="567"/>
        <w:jc w:val="both"/>
        <w:rPr>
          <w:sz w:val="28"/>
          <w:szCs w:val="28"/>
        </w:rPr>
      </w:pPr>
      <w:r w:rsidRPr="00420117">
        <w:rPr>
          <w:sz w:val="28"/>
          <w:szCs w:val="28"/>
        </w:rPr>
        <w:t xml:space="preserve">г) с учетом мнения профсоюзного комитета вводить режим неполного рабочего времени на срок до шести месяцев в целях предотвращения массовых увольнений работников и сохранения рабочих мест </w:t>
      </w:r>
      <w:r w:rsidRPr="00420117">
        <w:rPr>
          <w:i/>
          <w:iCs/>
          <w:sz w:val="28"/>
          <w:szCs w:val="28"/>
        </w:rPr>
        <w:t>(ст.7</w:t>
      </w:r>
      <w:r w:rsidR="00562F08" w:rsidRPr="00420117">
        <w:rPr>
          <w:i/>
          <w:iCs/>
          <w:sz w:val="28"/>
          <w:szCs w:val="28"/>
        </w:rPr>
        <w:t>4</w:t>
      </w:r>
      <w:r w:rsidRPr="00420117">
        <w:rPr>
          <w:i/>
          <w:iCs/>
          <w:sz w:val="28"/>
          <w:szCs w:val="28"/>
        </w:rPr>
        <w:t xml:space="preserve"> Т</w:t>
      </w:r>
      <w:r w:rsidR="00B83D8A" w:rsidRPr="00420117">
        <w:rPr>
          <w:i/>
          <w:iCs/>
          <w:sz w:val="28"/>
          <w:szCs w:val="28"/>
        </w:rPr>
        <w:t>К РФ</w:t>
      </w:r>
      <w:r w:rsidRPr="00420117">
        <w:rPr>
          <w:i/>
          <w:iCs/>
          <w:sz w:val="28"/>
          <w:szCs w:val="28"/>
        </w:rPr>
        <w:t>);</w:t>
      </w:r>
    </w:p>
    <w:p w:rsidR="00903B22" w:rsidRPr="00420117" w:rsidRDefault="00586478" w:rsidP="00420117">
      <w:pPr>
        <w:spacing w:line="240" w:lineRule="auto"/>
        <w:ind w:right="1" w:firstLine="567"/>
        <w:jc w:val="both"/>
        <w:rPr>
          <w:i/>
          <w:iCs/>
          <w:sz w:val="28"/>
          <w:szCs w:val="28"/>
        </w:rPr>
      </w:pPr>
      <w:r w:rsidRPr="00420117">
        <w:rPr>
          <w:sz w:val="28"/>
          <w:szCs w:val="28"/>
        </w:rPr>
        <w:t>д) при проведении аттестации</w:t>
      </w:r>
      <w:r w:rsidR="00577F4C" w:rsidRPr="00420117">
        <w:rPr>
          <w:sz w:val="28"/>
          <w:szCs w:val="28"/>
        </w:rPr>
        <w:t xml:space="preserve"> </w:t>
      </w:r>
      <w:r w:rsidR="00903B22" w:rsidRPr="00420117">
        <w:rPr>
          <w:sz w:val="28"/>
          <w:szCs w:val="28"/>
        </w:rPr>
        <w:t xml:space="preserve">на соответствие занимаемой должности </w:t>
      </w:r>
      <w:r w:rsidR="00BB08C6" w:rsidRPr="00420117">
        <w:rPr>
          <w:sz w:val="28"/>
          <w:szCs w:val="28"/>
        </w:rPr>
        <w:t xml:space="preserve">или выполняемой работе </w:t>
      </w:r>
      <w:r w:rsidR="00903B22" w:rsidRPr="00420117">
        <w:rPr>
          <w:sz w:val="28"/>
          <w:szCs w:val="28"/>
        </w:rPr>
        <w:t>не медицинских (фармацевтических) работников</w:t>
      </w:r>
      <w:r w:rsidRPr="00420117">
        <w:rPr>
          <w:sz w:val="28"/>
          <w:szCs w:val="28"/>
        </w:rPr>
        <w:t xml:space="preserve">, которая может послужить основанием для увольнения вследствие недостаточной квалификации </w:t>
      </w:r>
      <w:r w:rsidRPr="00420117">
        <w:rPr>
          <w:i/>
          <w:iCs/>
          <w:sz w:val="28"/>
          <w:szCs w:val="28"/>
        </w:rPr>
        <w:t>(п.3</w:t>
      </w:r>
      <w:r w:rsidR="00577F4C" w:rsidRPr="00420117">
        <w:rPr>
          <w:i/>
          <w:iCs/>
          <w:sz w:val="28"/>
          <w:szCs w:val="28"/>
        </w:rPr>
        <w:t xml:space="preserve"> ч.1</w:t>
      </w:r>
      <w:r w:rsidRPr="00420117">
        <w:rPr>
          <w:i/>
          <w:iCs/>
          <w:sz w:val="28"/>
          <w:szCs w:val="28"/>
        </w:rPr>
        <w:t xml:space="preserve"> ст.81  ТК РФ),</w:t>
      </w:r>
      <w:r w:rsidRPr="00420117">
        <w:rPr>
          <w:sz w:val="28"/>
          <w:szCs w:val="28"/>
        </w:rPr>
        <w:t xml:space="preserve"> в состав аттестационной комиссии в обязательном порядке </w:t>
      </w:r>
      <w:r w:rsidRPr="00420117">
        <w:rPr>
          <w:sz w:val="28"/>
          <w:szCs w:val="28"/>
        </w:rPr>
        <w:lastRenderedPageBreak/>
        <w:t>включать</w:t>
      </w:r>
      <w:r w:rsidR="00903B22" w:rsidRPr="00420117">
        <w:rPr>
          <w:sz w:val="28"/>
          <w:szCs w:val="28"/>
        </w:rPr>
        <w:t xml:space="preserve"> представителей органов Профсоюза</w:t>
      </w:r>
      <w:r w:rsidRPr="00420117">
        <w:rPr>
          <w:sz w:val="28"/>
          <w:szCs w:val="28"/>
        </w:rPr>
        <w:t xml:space="preserve"> </w:t>
      </w:r>
      <w:r w:rsidRPr="00420117">
        <w:rPr>
          <w:i/>
          <w:iCs/>
          <w:sz w:val="28"/>
          <w:szCs w:val="28"/>
        </w:rPr>
        <w:t>(ч.3 ст.82 Т</w:t>
      </w:r>
      <w:r w:rsidR="00B83D8A" w:rsidRPr="00420117">
        <w:rPr>
          <w:i/>
          <w:iCs/>
          <w:sz w:val="28"/>
          <w:szCs w:val="28"/>
        </w:rPr>
        <w:t>К РФ</w:t>
      </w:r>
      <w:r w:rsidRPr="00420117">
        <w:rPr>
          <w:i/>
          <w:iCs/>
          <w:sz w:val="28"/>
          <w:szCs w:val="28"/>
        </w:rPr>
        <w:t>).</w:t>
      </w:r>
    </w:p>
    <w:p w:rsidR="00586478" w:rsidRPr="00420117" w:rsidRDefault="00586478" w:rsidP="00420117">
      <w:pPr>
        <w:spacing w:line="240" w:lineRule="auto"/>
        <w:ind w:right="1" w:firstLine="567"/>
        <w:jc w:val="both"/>
        <w:rPr>
          <w:b/>
          <w:bCs/>
          <w:sz w:val="28"/>
          <w:szCs w:val="28"/>
        </w:rPr>
      </w:pPr>
      <w:r w:rsidRPr="00420117">
        <w:rPr>
          <w:b/>
          <w:bCs/>
          <w:sz w:val="28"/>
          <w:szCs w:val="28"/>
        </w:rPr>
        <w:t>3.3</w:t>
      </w:r>
      <w:r w:rsidR="00F835AA" w:rsidRPr="00420117">
        <w:rPr>
          <w:b/>
          <w:bCs/>
          <w:sz w:val="28"/>
          <w:szCs w:val="28"/>
        </w:rPr>
        <w:t>. Профсоюзный комитет обязуется</w:t>
      </w:r>
      <w:r w:rsidRPr="00420117">
        <w:rPr>
          <w:b/>
          <w:bCs/>
          <w:sz w:val="28"/>
          <w:szCs w:val="28"/>
        </w:rPr>
        <w:t>:</w:t>
      </w:r>
    </w:p>
    <w:p w:rsidR="00586478" w:rsidRPr="00420117" w:rsidRDefault="00416C27" w:rsidP="00420117">
      <w:pPr>
        <w:spacing w:line="240" w:lineRule="auto"/>
        <w:ind w:right="1" w:firstLine="567"/>
        <w:jc w:val="both"/>
        <w:rPr>
          <w:sz w:val="28"/>
          <w:szCs w:val="28"/>
        </w:rPr>
      </w:pPr>
      <w:r>
        <w:rPr>
          <w:sz w:val="28"/>
          <w:szCs w:val="28"/>
        </w:rPr>
        <w:t>3.3.1. принимать уча</w:t>
      </w:r>
      <w:r w:rsidR="00586478" w:rsidRPr="00420117">
        <w:rPr>
          <w:sz w:val="28"/>
          <w:szCs w:val="28"/>
        </w:rPr>
        <w:t>стие в разработке программы занятости;</w:t>
      </w:r>
    </w:p>
    <w:p w:rsidR="00586478" w:rsidRPr="00420117" w:rsidRDefault="00586478" w:rsidP="00420117">
      <w:pPr>
        <w:spacing w:line="240" w:lineRule="auto"/>
        <w:ind w:right="1" w:firstLine="567"/>
        <w:jc w:val="both"/>
        <w:rPr>
          <w:sz w:val="28"/>
          <w:szCs w:val="28"/>
        </w:rPr>
      </w:pPr>
      <w:r w:rsidRPr="00420117">
        <w:rPr>
          <w:sz w:val="28"/>
          <w:szCs w:val="28"/>
        </w:rPr>
        <w:t xml:space="preserve">3.3.2. обеспечивать защиту </w:t>
      </w:r>
      <w:r w:rsidR="00577F4C" w:rsidRPr="00420117">
        <w:rPr>
          <w:sz w:val="28"/>
          <w:szCs w:val="28"/>
        </w:rPr>
        <w:t>прав и законных интересов</w:t>
      </w:r>
      <w:r w:rsidRPr="00420117">
        <w:rPr>
          <w:sz w:val="28"/>
          <w:szCs w:val="28"/>
        </w:rPr>
        <w:t xml:space="preserve"> работников</w:t>
      </w:r>
      <w:r w:rsidR="00577F4C" w:rsidRPr="00420117">
        <w:rPr>
          <w:sz w:val="28"/>
          <w:szCs w:val="28"/>
        </w:rPr>
        <w:t>-членов профсоюза</w:t>
      </w:r>
      <w:r w:rsidRPr="00420117">
        <w:rPr>
          <w:sz w:val="28"/>
          <w:szCs w:val="28"/>
        </w:rPr>
        <w:t xml:space="preserve"> в вопросах занятости, приема на работу, увольнения, предоставления льгот и компенсаций, предусмотренных действующим законодательством и настоящим коллективным договором;</w:t>
      </w:r>
    </w:p>
    <w:p w:rsidR="00586478" w:rsidRPr="00420117" w:rsidRDefault="00586478" w:rsidP="00420117">
      <w:pPr>
        <w:spacing w:line="240" w:lineRule="auto"/>
        <w:ind w:right="1" w:firstLine="567"/>
        <w:jc w:val="both"/>
        <w:rPr>
          <w:sz w:val="28"/>
          <w:szCs w:val="28"/>
        </w:rPr>
      </w:pPr>
      <w:r w:rsidRPr="00420117">
        <w:rPr>
          <w:noProof/>
          <w:sz w:val="28"/>
          <w:szCs w:val="28"/>
        </w:rPr>
        <w:t xml:space="preserve">3.3.3. </w:t>
      </w:r>
      <w:r w:rsidRPr="00420117">
        <w:rPr>
          <w:sz w:val="28"/>
          <w:szCs w:val="28"/>
        </w:rPr>
        <w:t>оказывать помощь работодателю в организации работы по подготовке, переподготовке</w:t>
      </w:r>
      <w:r w:rsidR="003F2629" w:rsidRPr="00420117">
        <w:rPr>
          <w:sz w:val="28"/>
          <w:szCs w:val="28"/>
        </w:rPr>
        <w:t>,</w:t>
      </w:r>
      <w:r w:rsidRPr="00420117">
        <w:rPr>
          <w:sz w:val="28"/>
          <w:szCs w:val="28"/>
        </w:rPr>
        <w:t xml:space="preserve"> повышению квалификации</w:t>
      </w:r>
      <w:r w:rsidR="003F2629" w:rsidRPr="00420117">
        <w:rPr>
          <w:sz w:val="28"/>
          <w:szCs w:val="28"/>
        </w:rPr>
        <w:t xml:space="preserve">, </w:t>
      </w:r>
      <w:r w:rsidRPr="00420117">
        <w:rPr>
          <w:sz w:val="28"/>
          <w:szCs w:val="28"/>
        </w:rPr>
        <w:t xml:space="preserve">аттестации </w:t>
      </w:r>
      <w:r w:rsidR="003F2629" w:rsidRPr="00420117">
        <w:rPr>
          <w:sz w:val="28"/>
          <w:szCs w:val="28"/>
        </w:rPr>
        <w:t xml:space="preserve">и сертификации </w:t>
      </w:r>
      <w:r w:rsidR="00DA429D" w:rsidRPr="00420117">
        <w:rPr>
          <w:sz w:val="28"/>
          <w:szCs w:val="28"/>
        </w:rPr>
        <w:t>работ</w:t>
      </w:r>
      <w:r w:rsidRPr="00420117">
        <w:rPr>
          <w:sz w:val="28"/>
          <w:szCs w:val="28"/>
        </w:rPr>
        <w:t>ников;</w:t>
      </w:r>
    </w:p>
    <w:p w:rsidR="00586478" w:rsidRPr="00420117" w:rsidRDefault="00586478" w:rsidP="00420117">
      <w:pPr>
        <w:spacing w:line="240" w:lineRule="auto"/>
        <w:ind w:right="1" w:firstLine="567"/>
        <w:jc w:val="both"/>
        <w:rPr>
          <w:sz w:val="28"/>
          <w:szCs w:val="28"/>
        </w:rPr>
      </w:pPr>
      <w:r w:rsidRPr="00420117">
        <w:rPr>
          <w:sz w:val="28"/>
          <w:szCs w:val="28"/>
        </w:rPr>
        <w:t xml:space="preserve">3.3.4. осуществлять профсоюзный контроль за занятостью и соблюдением законодательства в области занятости. </w:t>
      </w:r>
    </w:p>
    <w:p w:rsidR="00586478" w:rsidRPr="00420117" w:rsidRDefault="00586478" w:rsidP="00420117">
      <w:pPr>
        <w:spacing w:line="240" w:lineRule="auto"/>
        <w:ind w:right="1" w:firstLine="567"/>
        <w:jc w:val="both"/>
        <w:rPr>
          <w:sz w:val="28"/>
          <w:szCs w:val="28"/>
        </w:rPr>
      </w:pPr>
      <w:r w:rsidRPr="00420117">
        <w:rPr>
          <w:b/>
          <w:sz w:val="28"/>
          <w:szCs w:val="28"/>
        </w:rPr>
        <w:t>3.4.</w:t>
      </w:r>
      <w:r w:rsidR="00A6012A" w:rsidRPr="00420117">
        <w:rPr>
          <w:b/>
          <w:sz w:val="28"/>
          <w:szCs w:val="28"/>
        </w:rPr>
        <w:t xml:space="preserve"> </w:t>
      </w:r>
      <w:r w:rsidRPr="00420117">
        <w:rPr>
          <w:b/>
          <w:sz w:val="28"/>
          <w:szCs w:val="28"/>
        </w:rPr>
        <w:t>Стороны договорились,</w:t>
      </w:r>
      <w:r w:rsidRPr="00420117">
        <w:rPr>
          <w:sz w:val="28"/>
          <w:szCs w:val="28"/>
        </w:rPr>
        <w:t xml:space="preserve"> что помимо лиц, указанных в ст.179 Трудового кодекса Российской Федерации, преимущественное право</w:t>
      </w:r>
      <w:r w:rsidR="00416C27">
        <w:rPr>
          <w:sz w:val="28"/>
          <w:szCs w:val="28"/>
        </w:rPr>
        <w:t xml:space="preserve"> на оставление на работе при со</w:t>
      </w:r>
      <w:r w:rsidRPr="00420117">
        <w:rPr>
          <w:sz w:val="28"/>
          <w:szCs w:val="28"/>
        </w:rPr>
        <w:t xml:space="preserve">кращении </w:t>
      </w:r>
      <w:r w:rsidR="00D624FA" w:rsidRPr="00420117">
        <w:rPr>
          <w:sz w:val="28"/>
          <w:szCs w:val="28"/>
        </w:rPr>
        <w:t>численности или штата работников</w:t>
      </w:r>
      <w:r w:rsidRPr="00420117">
        <w:rPr>
          <w:sz w:val="28"/>
          <w:szCs w:val="28"/>
        </w:rPr>
        <w:t xml:space="preserve"> имеют лица:</w:t>
      </w:r>
    </w:p>
    <w:p w:rsidR="00586478" w:rsidRPr="00420117" w:rsidRDefault="00586478" w:rsidP="00420117">
      <w:pPr>
        <w:spacing w:line="240" w:lineRule="auto"/>
        <w:ind w:right="1" w:firstLine="567"/>
        <w:jc w:val="both"/>
        <w:rPr>
          <w:sz w:val="28"/>
          <w:szCs w:val="28"/>
        </w:rPr>
      </w:pPr>
      <w:r w:rsidRPr="00420117">
        <w:rPr>
          <w:noProof/>
          <w:sz w:val="28"/>
          <w:szCs w:val="28"/>
        </w:rPr>
        <w:t>-</w:t>
      </w:r>
      <w:r w:rsidRPr="00420117">
        <w:rPr>
          <w:sz w:val="28"/>
          <w:szCs w:val="28"/>
        </w:rPr>
        <w:t xml:space="preserve"> проработавшие  в учреждении свыше</w:t>
      </w:r>
      <w:r w:rsidRPr="00420117">
        <w:rPr>
          <w:noProof/>
          <w:sz w:val="28"/>
          <w:szCs w:val="28"/>
        </w:rPr>
        <w:t xml:space="preserve"> 10</w:t>
      </w:r>
      <w:r w:rsidRPr="00420117">
        <w:rPr>
          <w:sz w:val="28"/>
          <w:szCs w:val="28"/>
        </w:rPr>
        <w:t xml:space="preserve"> лет;</w:t>
      </w:r>
    </w:p>
    <w:p w:rsidR="00586478" w:rsidRPr="00420117" w:rsidRDefault="00586478" w:rsidP="00420117">
      <w:pPr>
        <w:spacing w:line="240" w:lineRule="auto"/>
        <w:ind w:right="1" w:firstLine="567"/>
        <w:jc w:val="both"/>
        <w:rPr>
          <w:sz w:val="28"/>
          <w:szCs w:val="28"/>
        </w:rPr>
      </w:pPr>
      <w:r w:rsidRPr="00420117">
        <w:rPr>
          <w:noProof/>
          <w:sz w:val="28"/>
          <w:szCs w:val="28"/>
        </w:rPr>
        <w:t>-</w:t>
      </w:r>
      <w:r w:rsidRPr="00420117">
        <w:rPr>
          <w:sz w:val="28"/>
          <w:szCs w:val="28"/>
        </w:rPr>
        <w:t xml:space="preserve"> </w:t>
      </w:r>
      <w:r w:rsidR="00AD2FF8" w:rsidRPr="00420117">
        <w:rPr>
          <w:sz w:val="28"/>
          <w:szCs w:val="28"/>
        </w:rPr>
        <w:t>одинокие матери, воспитывающие</w:t>
      </w:r>
      <w:r w:rsidRPr="00420117">
        <w:rPr>
          <w:sz w:val="28"/>
          <w:szCs w:val="28"/>
        </w:rPr>
        <w:t xml:space="preserve"> детей до 16-летнего возраста</w:t>
      </w:r>
      <w:r w:rsidRPr="00420117">
        <w:rPr>
          <w:noProof/>
          <w:sz w:val="28"/>
          <w:szCs w:val="28"/>
        </w:rPr>
        <w:t>;</w:t>
      </w:r>
    </w:p>
    <w:p w:rsidR="004714A8" w:rsidRPr="00420117" w:rsidRDefault="00586478" w:rsidP="00420117">
      <w:pPr>
        <w:spacing w:line="240" w:lineRule="auto"/>
        <w:ind w:right="1" w:firstLine="567"/>
        <w:jc w:val="both"/>
        <w:rPr>
          <w:sz w:val="28"/>
          <w:szCs w:val="28"/>
        </w:rPr>
      </w:pPr>
      <w:r w:rsidRPr="00420117">
        <w:rPr>
          <w:noProof/>
          <w:sz w:val="28"/>
          <w:szCs w:val="28"/>
        </w:rPr>
        <w:t>-</w:t>
      </w:r>
      <w:r w:rsidRPr="00420117">
        <w:rPr>
          <w:sz w:val="28"/>
          <w:szCs w:val="28"/>
        </w:rPr>
        <w:t xml:space="preserve"> отцы, воспитывающие детей до 16-летнего возраста без матери. </w:t>
      </w:r>
    </w:p>
    <w:p w:rsidR="00AD73A1" w:rsidRDefault="00AD73A1" w:rsidP="00420117">
      <w:pPr>
        <w:pStyle w:val="FR2"/>
        <w:ind w:right="1" w:firstLine="567"/>
        <w:jc w:val="center"/>
        <w:rPr>
          <w:b/>
          <w:bCs/>
          <w:noProof/>
          <w:sz w:val="28"/>
          <w:szCs w:val="28"/>
        </w:rPr>
      </w:pPr>
    </w:p>
    <w:p w:rsidR="004B4632" w:rsidRPr="00420117" w:rsidRDefault="004B4632" w:rsidP="00420117">
      <w:pPr>
        <w:pStyle w:val="FR2"/>
        <w:ind w:right="1" w:firstLine="567"/>
        <w:jc w:val="center"/>
        <w:rPr>
          <w:b/>
          <w:bCs/>
          <w:sz w:val="28"/>
          <w:szCs w:val="28"/>
        </w:rPr>
      </w:pPr>
      <w:r w:rsidRPr="00420117">
        <w:rPr>
          <w:b/>
          <w:bCs/>
          <w:noProof/>
          <w:sz w:val="28"/>
          <w:szCs w:val="28"/>
        </w:rPr>
        <w:t>Раздел 4.</w:t>
      </w:r>
      <w:r w:rsidRPr="00420117">
        <w:rPr>
          <w:b/>
          <w:bCs/>
          <w:sz w:val="28"/>
          <w:szCs w:val="28"/>
        </w:rPr>
        <w:t xml:space="preserve"> РАБОЧЕЕ ВРЕМЯ.</w:t>
      </w:r>
    </w:p>
    <w:p w:rsidR="004B4632" w:rsidRPr="00420117" w:rsidRDefault="004B4632" w:rsidP="00420117">
      <w:pPr>
        <w:pStyle w:val="FR2"/>
        <w:ind w:right="1" w:firstLine="567"/>
        <w:jc w:val="center"/>
        <w:rPr>
          <w:b/>
          <w:bCs/>
          <w:sz w:val="28"/>
          <w:szCs w:val="28"/>
        </w:rPr>
      </w:pPr>
    </w:p>
    <w:p w:rsidR="004B4632" w:rsidRPr="00420117" w:rsidRDefault="004B4632" w:rsidP="00420117">
      <w:pPr>
        <w:spacing w:line="240" w:lineRule="auto"/>
        <w:ind w:right="1" w:firstLine="567"/>
        <w:jc w:val="both"/>
        <w:rPr>
          <w:b/>
          <w:bCs/>
          <w:sz w:val="28"/>
          <w:szCs w:val="28"/>
        </w:rPr>
      </w:pPr>
      <w:r w:rsidRPr="00420117">
        <w:rPr>
          <w:b/>
          <w:bCs/>
          <w:sz w:val="28"/>
          <w:szCs w:val="28"/>
        </w:rPr>
        <w:t xml:space="preserve">4. Работодатель обязуется: </w:t>
      </w:r>
    </w:p>
    <w:p w:rsidR="004B4632" w:rsidRPr="00420117" w:rsidRDefault="004B4632" w:rsidP="00420117">
      <w:pPr>
        <w:spacing w:line="240" w:lineRule="auto"/>
        <w:ind w:right="1" w:firstLine="567"/>
        <w:jc w:val="both"/>
        <w:rPr>
          <w:sz w:val="28"/>
          <w:szCs w:val="28"/>
        </w:rPr>
      </w:pPr>
      <w:r w:rsidRPr="00420117">
        <w:rPr>
          <w:sz w:val="28"/>
          <w:szCs w:val="28"/>
        </w:rPr>
        <w:t>4.1. обеспечивать:</w:t>
      </w:r>
    </w:p>
    <w:p w:rsidR="004B4632" w:rsidRPr="00420117" w:rsidRDefault="004B4632" w:rsidP="00420117">
      <w:pPr>
        <w:widowControl/>
        <w:adjustRightInd w:val="0"/>
        <w:spacing w:line="240" w:lineRule="auto"/>
        <w:ind w:firstLine="0"/>
        <w:jc w:val="both"/>
        <w:rPr>
          <w:rFonts w:eastAsiaTheme="minorHAnsi"/>
          <w:bCs/>
          <w:sz w:val="28"/>
          <w:szCs w:val="28"/>
          <w:lang w:eastAsia="en-US"/>
        </w:rPr>
      </w:pPr>
      <w:r w:rsidRPr="00420117">
        <w:rPr>
          <w:sz w:val="28"/>
          <w:szCs w:val="28"/>
        </w:rPr>
        <w:t xml:space="preserve">    4.1.1. Нормальную продолжительность рабоч</w:t>
      </w:r>
      <w:r w:rsidR="00416C27">
        <w:rPr>
          <w:sz w:val="28"/>
          <w:szCs w:val="28"/>
        </w:rPr>
        <w:t>его времени работников организа</w:t>
      </w:r>
      <w:r w:rsidRPr="00420117">
        <w:rPr>
          <w:sz w:val="28"/>
          <w:szCs w:val="28"/>
        </w:rPr>
        <w:t xml:space="preserve">ции – не превышающую 40 часов в неделю </w:t>
      </w:r>
      <w:r w:rsidRPr="00420117">
        <w:rPr>
          <w:i/>
          <w:iCs/>
          <w:sz w:val="28"/>
          <w:szCs w:val="28"/>
        </w:rPr>
        <w:t>(ст.91 ТК РФ)</w:t>
      </w:r>
      <w:r w:rsidRPr="00420117">
        <w:rPr>
          <w:sz w:val="28"/>
          <w:szCs w:val="28"/>
        </w:rPr>
        <w:t xml:space="preserve">, для медицинских работников - максимальную продолжительность рабочего времени 38,5 часов в неделю </w:t>
      </w:r>
      <w:r w:rsidRPr="00420117">
        <w:rPr>
          <w:i/>
          <w:iCs/>
          <w:sz w:val="28"/>
          <w:szCs w:val="28"/>
        </w:rPr>
        <w:t xml:space="preserve">(Приказ </w:t>
      </w:r>
      <w:proofErr w:type="spellStart"/>
      <w:r w:rsidRPr="00420117">
        <w:rPr>
          <w:i/>
          <w:iCs/>
          <w:sz w:val="28"/>
          <w:szCs w:val="28"/>
        </w:rPr>
        <w:t>Наркомздрава</w:t>
      </w:r>
      <w:proofErr w:type="spellEnd"/>
      <w:r w:rsidRPr="00420117">
        <w:rPr>
          <w:i/>
          <w:iCs/>
          <w:sz w:val="28"/>
          <w:szCs w:val="28"/>
        </w:rPr>
        <w:t xml:space="preserve"> СССР от 12.12.1940 N 584 "О продолжительности рабочего дня медицинских работников"), </w:t>
      </w:r>
      <w:r w:rsidRPr="00420117">
        <w:rPr>
          <w:iCs/>
          <w:sz w:val="28"/>
          <w:szCs w:val="28"/>
        </w:rPr>
        <w:t>что н</w:t>
      </w:r>
      <w:r w:rsidR="005053A0">
        <w:rPr>
          <w:iCs/>
          <w:sz w:val="28"/>
          <w:szCs w:val="28"/>
        </w:rPr>
        <w:t>е противоречит статье 350 ТК РФ</w:t>
      </w:r>
      <w:r w:rsidRPr="00420117">
        <w:rPr>
          <w:sz w:val="28"/>
          <w:szCs w:val="28"/>
        </w:rPr>
        <w:t xml:space="preserve">, </w:t>
      </w:r>
      <w:r w:rsidRPr="00420117">
        <w:rPr>
          <w:rFonts w:eastAsiaTheme="minorHAnsi"/>
          <w:bCs/>
          <w:sz w:val="28"/>
          <w:szCs w:val="28"/>
          <w:lang w:eastAsia="en-US"/>
        </w:rPr>
        <w:t xml:space="preserve">для педагогических работников продолжительность рабочего времени не более 36 часов в неделю </w:t>
      </w:r>
      <w:r w:rsidRPr="00420117">
        <w:rPr>
          <w:rFonts w:eastAsiaTheme="minorHAnsi"/>
          <w:bCs/>
          <w:i/>
          <w:sz w:val="28"/>
          <w:szCs w:val="28"/>
          <w:lang w:eastAsia="en-US"/>
        </w:rPr>
        <w:t>(ст.333 ТК РФ,</w:t>
      </w:r>
      <w:r w:rsidRPr="00420117">
        <w:rPr>
          <w:rFonts w:eastAsiaTheme="minorHAnsi"/>
          <w:bCs/>
          <w:sz w:val="28"/>
          <w:szCs w:val="28"/>
          <w:lang w:eastAsia="en-US"/>
        </w:rPr>
        <w:t xml:space="preserve"> </w:t>
      </w:r>
      <w:r w:rsidRPr="00420117">
        <w:rPr>
          <w:rFonts w:eastAsiaTheme="minorHAnsi"/>
          <w:bCs/>
          <w:i/>
          <w:sz w:val="28"/>
          <w:szCs w:val="28"/>
          <w:lang w:eastAsia="en-US"/>
        </w:rPr>
        <w:t xml:space="preserve">Приказ </w:t>
      </w:r>
      <w:proofErr w:type="spellStart"/>
      <w:r w:rsidRPr="00420117">
        <w:rPr>
          <w:rFonts w:eastAsiaTheme="minorHAnsi"/>
          <w:bCs/>
          <w:i/>
          <w:sz w:val="28"/>
          <w:szCs w:val="28"/>
          <w:lang w:eastAsia="en-US"/>
        </w:rPr>
        <w:t>Минобрнауки</w:t>
      </w:r>
      <w:proofErr w:type="spellEnd"/>
      <w:r w:rsidRPr="00420117">
        <w:rPr>
          <w:rFonts w:eastAsiaTheme="minorHAnsi"/>
          <w:bCs/>
          <w:i/>
          <w:sz w:val="28"/>
          <w:szCs w:val="28"/>
          <w:lang w:eastAsia="en-US"/>
        </w:rPr>
        <w:t xml:space="preserve"> России от 22.12.2014 N 1601"О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r w:rsidRPr="00420117">
        <w:rPr>
          <w:rFonts w:eastAsiaTheme="minorHAnsi"/>
          <w:bCs/>
          <w:sz w:val="28"/>
          <w:szCs w:val="28"/>
          <w:lang w:eastAsia="en-US"/>
        </w:rPr>
        <w:t>.</w:t>
      </w:r>
    </w:p>
    <w:p w:rsidR="004B4632" w:rsidRPr="00420117" w:rsidRDefault="004B4632" w:rsidP="00420117">
      <w:pPr>
        <w:spacing w:line="240" w:lineRule="auto"/>
        <w:ind w:right="1" w:firstLine="567"/>
        <w:jc w:val="both"/>
        <w:rPr>
          <w:sz w:val="28"/>
          <w:szCs w:val="28"/>
        </w:rPr>
      </w:pPr>
      <w:r w:rsidRPr="00420117">
        <w:rPr>
          <w:sz w:val="28"/>
          <w:szCs w:val="28"/>
        </w:rPr>
        <w:t xml:space="preserve">4.1.2. </w:t>
      </w:r>
      <w:r w:rsidR="005053A0">
        <w:rPr>
          <w:bCs/>
          <w:sz w:val="28"/>
          <w:szCs w:val="28"/>
        </w:rPr>
        <w:t>Сокращенную продолжи</w:t>
      </w:r>
      <w:r w:rsidRPr="00420117">
        <w:rPr>
          <w:bCs/>
          <w:sz w:val="28"/>
          <w:szCs w:val="28"/>
        </w:rPr>
        <w:t>тельность рабочего времени</w:t>
      </w:r>
      <w:r w:rsidRPr="00420117">
        <w:rPr>
          <w:sz w:val="28"/>
          <w:szCs w:val="28"/>
        </w:rPr>
        <w:t xml:space="preserve"> для  работников в соответствии с:</w:t>
      </w:r>
    </w:p>
    <w:p w:rsidR="004B4632" w:rsidRPr="00420117" w:rsidRDefault="004B4632" w:rsidP="00420117">
      <w:pPr>
        <w:widowControl/>
        <w:adjustRightInd w:val="0"/>
        <w:spacing w:line="240" w:lineRule="auto"/>
        <w:ind w:right="1" w:firstLine="0"/>
        <w:jc w:val="both"/>
        <w:rPr>
          <w:sz w:val="28"/>
          <w:szCs w:val="28"/>
        </w:rPr>
      </w:pPr>
      <w:r w:rsidRPr="00420117">
        <w:rPr>
          <w:sz w:val="28"/>
          <w:szCs w:val="28"/>
        </w:rPr>
        <w:t xml:space="preserve">       - статьей 92 ТК РФ: сокращенная продолжительность рабочего времени устанавливается: для работников в возрасте до шестнадцати лет - не более 24 часов в неделю; для работников в возрасте от шестнадцати до восемнадцати лет - не более 35 часов в неделю; для работников, являющихся инвалидами I или II группы, - не более 35 часов в неделю; для работников, условия труда на рабочих местах которых по результатам </w:t>
      </w:r>
      <w:r w:rsidRPr="00420117">
        <w:rPr>
          <w:color w:val="000000" w:themeColor="text1"/>
          <w:sz w:val="28"/>
          <w:szCs w:val="28"/>
        </w:rPr>
        <w:t xml:space="preserve">специальной оценки </w:t>
      </w:r>
      <w:r w:rsidRPr="00420117">
        <w:rPr>
          <w:sz w:val="28"/>
          <w:szCs w:val="28"/>
        </w:rPr>
        <w:t>условий труда отнесены к вредным условиям труда 3 (3.3) или 4 степени или опасным условиям труда - не более 36 часов в неделю (</w:t>
      </w:r>
      <w:r w:rsidRPr="00420117">
        <w:rPr>
          <w:i/>
          <w:sz w:val="28"/>
          <w:szCs w:val="28"/>
        </w:rPr>
        <w:t>на основании отраслевого соглашения</w:t>
      </w:r>
      <w:r w:rsidR="005C4263" w:rsidRPr="00420117">
        <w:rPr>
          <w:i/>
          <w:sz w:val="28"/>
          <w:szCs w:val="28"/>
        </w:rPr>
        <w:t xml:space="preserve"> – п. 5.4 </w:t>
      </w:r>
      <w:r w:rsidRPr="00420117">
        <w:rPr>
          <w:i/>
          <w:sz w:val="28"/>
          <w:szCs w:val="28"/>
        </w:rPr>
        <w:t xml:space="preserve">и коллективного договора, а также письменного согласия работника, оформленного путем заключения отдельного соглашения к трудовому договору, продолжительность рабочего времени не более 36 часов в неделю может быть увеличена, но не более чем до 40 часов в неделю с выплатой работнику отдельно устанавливаемой денежной компенсации в порядке, </w:t>
      </w:r>
      <w:r w:rsidRPr="00420117">
        <w:rPr>
          <w:i/>
          <w:sz w:val="28"/>
          <w:szCs w:val="28"/>
        </w:rPr>
        <w:lastRenderedPageBreak/>
        <w:t>размерах и на условиях, которые установлены отраслевыми (межотраслевыми) соглашениями, коллективными договорами</w:t>
      </w:r>
      <w:r w:rsidRPr="00420117">
        <w:rPr>
          <w:sz w:val="28"/>
          <w:szCs w:val="28"/>
        </w:rPr>
        <w:t>);</w:t>
      </w:r>
    </w:p>
    <w:p w:rsidR="004B4632" w:rsidRPr="00420117" w:rsidRDefault="004B4632" w:rsidP="00420117">
      <w:pPr>
        <w:spacing w:line="240" w:lineRule="auto"/>
        <w:ind w:right="1" w:firstLine="567"/>
        <w:jc w:val="both"/>
        <w:rPr>
          <w:sz w:val="28"/>
          <w:szCs w:val="28"/>
        </w:rPr>
      </w:pPr>
      <w:r w:rsidRPr="00420117">
        <w:rPr>
          <w:sz w:val="28"/>
          <w:szCs w:val="28"/>
        </w:rPr>
        <w:t>- постановлением Правительства Российской Федерации от 14.02.2003 № 101 «О продолжительности рабочего времени медицинских работников в зависимости от занимаемой ими должности и (или) специальности» (</w:t>
      </w:r>
      <w:r w:rsidRPr="00420117">
        <w:rPr>
          <w:i/>
          <w:sz w:val="28"/>
          <w:szCs w:val="28"/>
        </w:rPr>
        <w:t>независимо от результатов специальной оценки условий труда</w:t>
      </w:r>
      <w:r w:rsidRPr="00420117">
        <w:rPr>
          <w:sz w:val="28"/>
          <w:szCs w:val="28"/>
        </w:rPr>
        <w:t>);</w:t>
      </w:r>
    </w:p>
    <w:p w:rsidR="004B4632" w:rsidRDefault="004B4632" w:rsidP="00420117">
      <w:pPr>
        <w:spacing w:line="240" w:lineRule="auto"/>
        <w:ind w:right="1" w:firstLine="567"/>
        <w:jc w:val="both"/>
        <w:rPr>
          <w:sz w:val="28"/>
          <w:szCs w:val="28"/>
        </w:rPr>
      </w:pPr>
      <w:r w:rsidRPr="00420117">
        <w:rPr>
          <w:sz w:val="28"/>
          <w:szCs w:val="28"/>
        </w:rPr>
        <w:t xml:space="preserve">- постановлением Государственного комитета Совета Министров СССР по вопросам труда и заработной платы и Президиума ВЦСПС от 25.10.74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w:t>
      </w:r>
    </w:p>
    <w:p w:rsidR="004B4632" w:rsidRPr="00420117" w:rsidRDefault="004B4632" w:rsidP="00420117">
      <w:pPr>
        <w:spacing w:line="240" w:lineRule="auto"/>
        <w:ind w:right="1" w:firstLine="567"/>
        <w:jc w:val="both"/>
        <w:rPr>
          <w:sz w:val="28"/>
          <w:szCs w:val="28"/>
        </w:rPr>
      </w:pPr>
      <w:r w:rsidRPr="00420117">
        <w:rPr>
          <w:sz w:val="28"/>
          <w:szCs w:val="28"/>
        </w:rPr>
        <w:t>-</w:t>
      </w:r>
      <w:r w:rsidRPr="00420117">
        <w:t xml:space="preserve"> </w:t>
      </w:r>
      <w:r w:rsidRPr="00420117">
        <w:rPr>
          <w:sz w:val="28"/>
          <w:szCs w:val="28"/>
        </w:rPr>
        <w:t xml:space="preserve">приказом </w:t>
      </w:r>
      <w:proofErr w:type="spellStart"/>
      <w:r w:rsidRPr="00420117">
        <w:rPr>
          <w:sz w:val="28"/>
          <w:szCs w:val="28"/>
        </w:rPr>
        <w:t>Наркомздрава</w:t>
      </w:r>
      <w:proofErr w:type="spellEnd"/>
      <w:r w:rsidRPr="00420117">
        <w:rPr>
          <w:sz w:val="28"/>
          <w:szCs w:val="28"/>
        </w:rPr>
        <w:t xml:space="preserve"> СССР от 12.12.40 № 584 «О продолжительности рабочего дня медицинских работников»,</w:t>
      </w:r>
    </w:p>
    <w:p w:rsidR="004B4632" w:rsidRPr="00420117" w:rsidRDefault="004B4632" w:rsidP="00420117">
      <w:pPr>
        <w:spacing w:line="240" w:lineRule="auto"/>
        <w:ind w:right="1" w:firstLine="567"/>
        <w:jc w:val="both"/>
        <w:rPr>
          <w:sz w:val="28"/>
          <w:szCs w:val="28"/>
        </w:rPr>
      </w:pPr>
      <w:r w:rsidRPr="002C191F">
        <w:rPr>
          <w:sz w:val="28"/>
          <w:szCs w:val="28"/>
        </w:rPr>
        <w:t xml:space="preserve">Продолжительность рабочего времени по должностям работников и структурным подразделениям организаций </w:t>
      </w:r>
      <w:r w:rsidRPr="002C191F">
        <w:rPr>
          <w:bCs/>
          <w:sz w:val="28"/>
          <w:szCs w:val="28"/>
        </w:rPr>
        <w:t xml:space="preserve">приведена </w:t>
      </w:r>
      <w:r w:rsidRPr="002C191F">
        <w:rPr>
          <w:b/>
          <w:bCs/>
          <w:i/>
          <w:sz w:val="28"/>
          <w:szCs w:val="28"/>
        </w:rPr>
        <w:t>в</w:t>
      </w:r>
      <w:r w:rsidRPr="002C191F">
        <w:rPr>
          <w:b/>
          <w:bCs/>
          <w:sz w:val="28"/>
          <w:szCs w:val="28"/>
        </w:rPr>
        <w:t xml:space="preserve"> </w:t>
      </w:r>
      <w:r w:rsidRPr="002C191F">
        <w:rPr>
          <w:b/>
          <w:bCs/>
          <w:i/>
          <w:iCs/>
          <w:sz w:val="28"/>
          <w:szCs w:val="28"/>
        </w:rPr>
        <w:t>приложении №</w:t>
      </w:r>
      <w:r w:rsidR="0061416B" w:rsidRPr="002C191F">
        <w:rPr>
          <w:b/>
          <w:bCs/>
          <w:sz w:val="28"/>
          <w:szCs w:val="28"/>
        </w:rPr>
        <w:t xml:space="preserve"> 2</w:t>
      </w:r>
      <w:r w:rsidRPr="002C191F">
        <w:rPr>
          <w:b/>
          <w:bCs/>
          <w:sz w:val="28"/>
          <w:szCs w:val="28"/>
        </w:rPr>
        <w:t>.</w:t>
      </w:r>
    </w:p>
    <w:p w:rsidR="004B4632" w:rsidRPr="00420117" w:rsidRDefault="004B4632" w:rsidP="00420117">
      <w:pPr>
        <w:adjustRightInd w:val="0"/>
        <w:spacing w:line="240" w:lineRule="auto"/>
        <w:ind w:right="1" w:firstLine="567"/>
        <w:jc w:val="both"/>
        <w:rPr>
          <w:iCs/>
          <w:sz w:val="28"/>
          <w:szCs w:val="28"/>
        </w:rPr>
      </w:pPr>
      <w:r w:rsidRPr="00420117">
        <w:rPr>
          <w:iCs/>
          <w:sz w:val="28"/>
          <w:szCs w:val="28"/>
        </w:rPr>
        <w:t xml:space="preserve">4.1.3. Учет времени пребывания работника дома в режиме ожидания вызова на работу, времени, затраченного на оказание медицинской помощи, и времени следования медицинского работника от дома до места работы (места оказания медицинской помощи в экстренной и неотложной форме) и обратно в случае вызова его на работу во время дежурства на дому. </w:t>
      </w:r>
    </w:p>
    <w:p w:rsidR="004B4632" w:rsidRPr="00420117" w:rsidRDefault="004B4632" w:rsidP="00420117">
      <w:pPr>
        <w:adjustRightInd w:val="0"/>
        <w:spacing w:line="240" w:lineRule="auto"/>
        <w:ind w:right="1" w:firstLine="567"/>
        <w:jc w:val="both"/>
        <w:rPr>
          <w:iCs/>
          <w:sz w:val="28"/>
          <w:szCs w:val="28"/>
        </w:rPr>
      </w:pPr>
      <w:r w:rsidRPr="00420117">
        <w:rPr>
          <w:iCs/>
          <w:sz w:val="28"/>
          <w:szCs w:val="28"/>
        </w:rPr>
        <w:t xml:space="preserve">При учете времени, фактически отработанного медицинским работником медицинской организации, время дежурства на дому учитывается в размере одной второй часа рабочего времени за каждый час дежурства на дому. </w:t>
      </w:r>
    </w:p>
    <w:p w:rsidR="004B4632" w:rsidRPr="00420117" w:rsidRDefault="004B4632" w:rsidP="00420117">
      <w:pPr>
        <w:adjustRightInd w:val="0"/>
        <w:spacing w:line="240" w:lineRule="auto"/>
        <w:ind w:right="1" w:firstLine="567"/>
        <w:jc w:val="both"/>
        <w:rPr>
          <w:iCs/>
          <w:sz w:val="28"/>
          <w:szCs w:val="28"/>
        </w:rPr>
      </w:pPr>
      <w:r w:rsidRPr="00420117">
        <w:rPr>
          <w:iCs/>
          <w:sz w:val="28"/>
          <w:szCs w:val="28"/>
        </w:rPr>
        <w:t xml:space="preserve"> В случае вызова на работу медицинского работника, осуществляющего дежурство на дому, время, затраченное на оказание медицинской помощи, и время следования медицинского работника от дома до места работы (места оказания медицинской помощи в экстренной и неотложной форме) и обратно учитывается в размере часа рабочего времени за каждый час оказания медицинской помощи и следования медицинского работника от дома до места работы (места оказания медицинской помощи в экстренной и неотложной форме) и обратно </w:t>
      </w:r>
      <w:r w:rsidRPr="00420117">
        <w:rPr>
          <w:i/>
          <w:iCs/>
          <w:sz w:val="28"/>
          <w:szCs w:val="28"/>
        </w:rPr>
        <w:t>(ст. 350 ТК РФ, Приказ Минздрава РФ от 02.04.2014 N 148н "Об утверждении Положения об особенностях режима рабочего времени и учета рабочего времени при осуществлении медицинскими работниками медицинских организаций дежурств на дому")</w:t>
      </w:r>
      <w:r w:rsidRPr="00420117">
        <w:rPr>
          <w:iCs/>
          <w:sz w:val="28"/>
          <w:szCs w:val="28"/>
        </w:rPr>
        <w:t>.</w:t>
      </w:r>
    </w:p>
    <w:p w:rsidR="004B4632" w:rsidRPr="00420117" w:rsidRDefault="004B4632" w:rsidP="00420117">
      <w:pPr>
        <w:spacing w:line="240" w:lineRule="auto"/>
        <w:ind w:right="1" w:firstLine="567"/>
        <w:jc w:val="both"/>
        <w:rPr>
          <w:i/>
          <w:iCs/>
          <w:sz w:val="28"/>
          <w:szCs w:val="28"/>
        </w:rPr>
      </w:pPr>
      <w:r w:rsidRPr="00420117">
        <w:rPr>
          <w:sz w:val="28"/>
          <w:szCs w:val="28"/>
        </w:rPr>
        <w:t xml:space="preserve">4.2. Конкретную продолжительность ежедневной работы (смены) и трудовой распорядок в организации определять </w:t>
      </w:r>
      <w:r w:rsidR="005053A0">
        <w:rPr>
          <w:sz w:val="28"/>
          <w:szCs w:val="28"/>
        </w:rPr>
        <w:t>в Правилах внутреннего трудово</w:t>
      </w:r>
      <w:r w:rsidRPr="00420117">
        <w:rPr>
          <w:sz w:val="28"/>
          <w:szCs w:val="28"/>
        </w:rPr>
        <w:t>го распорядка, разработанных с учетом мнения профсоюзного комитета</w:t>
      </w:r>
      <w:r w:rsidR="0077331B">
        <w:rPr>
          <w:sz w:val="28"/>
          <w:szCs w:val="28"/>
        </w:rPr>
        <w:t>, а также в приложении № 2</w:t>
      </w:r>
      <w:r w:rsidRPr="00420117">
        <w:rPr>
          <w:sz w:val="28"/>
          <w:szCs w:val="28"/>
        </w:rPr>
        <w:t xml:space="preserve"> </w:t>
      </w:r>
      <w:r w:rsidRPr="00420117">
        <w:rPr>
          <w:i/>
          <w:iCs/>
          <w:sz w:val="28"/>
          <w:szCs w:val="28"/>
        </w:rPr>
        <w:t>(</w:t>
      </w:r>
      <w:proofErr w:type="spellStart"/>
      <w:r w:rsidRPr="00420117">
        <w:rPr>
          <w:i/>
          <w:iCs/>
          <w:sz w:val="28"/>
          <w:szCs w:val="28"/>
        </w:rPr>
        <w:t>ст.ст</w:t>
      </w:r>
      <w:proofErr w:type="spellEnd"/>
      <w:r w:rsidRPr="00420117">
        <w:rPr>
          <w:i/>
          <w:iCs/>
          <w:sz w:val="28"/>
          <w:szCs w:val="28"/>
        </w:rPr>
        <w:t>. 94, 189, 190 ТК РФ).</w:t>
      </w:r>
    </w:p>
    <w:p w:rsidR="004B4632" w:rsidRPr="00420117" w:rsidRDefault="004B4632" w:rsidP="00420117">
      <w:pPr>
        <w:spacing w:line="240" w:lineRule="auto"/>
        <w:ind w:right="1" w:firstLine="567"/>
        <w:jc w:val="both"/>
        <w:rPr>
          <w:sz w:val="28"/>
          <w:szCs w:val="28"/>
        </w:rPr>
      </w:pPr>
      <w:r w:rsidRPr="00420117">
        <w:rPr>
          <w:sz w:val="28"/>
          <w:szCs w:val="28"/>
        </w:rPr>
        <w:t>4.3. Продолжительность рабочего дня или смены, не</w:t>
      </w:r>
      <w:r w:rsidR="005053A0">
        <w:rPr>
          <w:sz w:val="28"/>
          <w:szCs w:val="28"/>
        </w:rPr>
        <w:t>посредственно предше</w:t>
      </w:r>
      <w:r w:rsidRPr="00420117">
        <w:rPr>
          <w:sz w:val="28"/>
          <w:szCs w:val="28"/>
        </w:rPr>
        <w:t>ствующих нерабочему праздничному дню, уменьшать на один час.</w:t>
      </w:r>
    </w:p>
    <w:p w:rsidR="004B4632" w:rsidRPr="00420117" w:rsidRDefault="004B4632" w:rsidP="00420117">
      <w:pPr>
        <w:spacing w:line="240" w:lineRule="auto"/>
        <w:ind w:right="1" w:firstLine="567"/>
        <w:jc w:val="both"/>
        <w:rPr>
          <w:sz w:val="28"/>
          <w:szCs w:val="28"/>
        </w:rPr>
      </w:pPr>
      <w:r w:rsidRPr="00420117">
        <w:rPr>
          <w:sz w:val="28"/>
          <w:szCs w:val="28"/>
        </w:rPr>
        <w:t>При невозможности уменьшения продолжи</w:t>
      </w:r>
      <w:r w:rsidR="005053A0">
        <w:rPr>
          <w:sz w:val="28"/>
          <w:szCs w:val="28"/>
        </w:rPr>
        <w:t>тельности работы (смены) в пред</w:t>
      </w:r>
      <w:r w:rsidRPr="00420117">
        <w:rPr>
          <w:sz w:val="28"/>
          <w:szCs w:val="28"/>
        </w:rPr>
        <w:t>праздничный день переработку компенсирова</w:t>
      </w:r>
      <w:r w:rsidR="005053A0">
        <w:rPr>
          <w:sz w:val="28"/>
          <w:szCs w:val="28"/>
        </w:rPr>
        <w:t>ть предоставлением работнику до</w:t>
      </w:r>
      <w:r w:rsidRPr="00420117">
        <w:rPr>
          <w:sz w:val="28"/>
          <w:szCs w:val="28"/>
        </w:rPr>
        <w:t xml:space="preserve">полнительного времени отдыха или, с согласия работника, оплатой по нормам, установленным для сверхурочной работы </w:t>
      </w:r>
      <w:r w:rsidRPr="00420117">
        <w:rPr>
          <w:i/>
          <w:iCs/>
          <w:sz w:val="28"/>
          <w:szCs w:val="28"/>
        </w:rPr>
        <w:t>(ст.95 ТК РФ).</w:t>
      </w:r>
    </w:p>
    <w:p w:rsidR="004B4632" w:rsidRPr="00420117" w:rsidRDefault="004B4632" w:rsidP="00420117">
      <w:pPr>
        <w:spacing w:line="240" w:lineRule="auto"/>
        <w:ind w:right="1" w:firstLine="567"/>
        <w:jc w:val="both"/>
        <w:rPr>
          <w:i/>
          <w:iCs/>
          <w:sz w:val="28"/>
          <w:szCs w:val="28"/>
        </w:rPr>
      </w:pPr>
      <w:r w:rsidRPr="00420117">
        <w:rPr>
          <w:sz w:val="28"/>
          <w:szCs w:val="28"/>
        </w:rPr>
        <w:t xml:space="preserve">4.4. Отдельным категориям работников устанавливать неполный рабочий день или неполную рабочую неделю по их просьбе </w:t>
      </w:r>
      <w:r w:rsidRPr="00420117">
        <w:rPr>
          <w:i/>
          <w:iCs/>
          <w:sz w:val="28"/>
          <w:szCs w:val="28"/>
        </w:rPr>
        <w:t>(ст.93 ТК РФ).</w:t>
      </w:r>
    </w:p>
    <w:p w:rsidR="004B4632" w:rsidRDefault="004B4632" w:rsidP="00420117">
      <w:pPr>
        <w:spacing w:line="240" w:lineRule="auto"/>
        <w:ind w:right="1" w:firstLine="567"/>
        <w:jc w:val="both"/>
        <w:rPr>
          <w:i/>
          <w:iCs/>
          <w:sz w:val="28"/>
          <w:szCs w:val="28"/>
        </w:rPr>
      </w:pPr>
      <w:r w:rsidRPr="00420117">
        <w:rPr>
          <w:sz w:val="28"/>
          <w:szCs w:val="28"/>
        </w:rPr>
        <w:lastRenderedPageBreak/>
        <w:t>4.5. Предупреждать работников об установлении неполного рабочего време</w:t>
      </w:r>
      <w:r w:rsidRPr="00420117">
        <w:rPr>
          <w:sz w:val="28"/>
          <w:szCs w:val="28"/>
        </w:rPr>
        <w:softHyphen/>
        <w:t xml:space="preserve">ни за 2 месяца и не менее чем за 3 месяца предоставлять профсоюзному комитету полную информацию об объективной необходимости изменения режима работы в связи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w:t>
      </w:r>
      <w:r w:rsidRPr="00420117">
        <w:rPr>
          <w:i/>
          <w:iCs/>
          <w:sz w:val="28"/>
          <w:szCs w:val="28"/>
        </w:rPr>
        <w:t>(п.2 ст.25 Закона РФ</w:t>
      </w:r>
      <w:r w:rsidRPr="00420117">
        <w:t xml:space="preserve"> </w:t>
      </w:r>
      <w:r w:rsidRPr="00420117">
        <w:rPr>
          <w:i/>
          <w:iCs/>
          <w:sz w:val="28"/>
          <w:szCs w:val="28"/>
        </w:rPr>
        <w:t>от 19.04.1991 N 1032-1 «О занятости населения в Российской Федерации», ст.74 ТК РФ).</w:t>
      </w:r>
    </w:p>
    <w:p w:rsidR="004B4632" w:rsidRPr="00420117" w:rsidRDefault="004B4632" w:rsidP="00420117">
      <w:pPr>
        <w:spacing w:line="240" w:lineRule="auto"/>
        <w:ind w:right="1" w:firstLine="567"/>
        <w:jc w:val="both"/>
        <w:rPr>
          <w:sz w:val="28"/>
          <w:szCs w:val="28"/>
        </w:rPr>
      </w:pPr>
      <w:r w:rsidRPr="00420117">
        <w:rPr>
          <w:sz w:val="28"/>
          <w:szCs w:val="28"/>
        </w:rPr>
        <w:t xml:space="preserve">4.6. Доводить графики сменности до сведения работников не позднее, чем за один месяц до введения их в действие </w:t>
      </w:r>
      <w:r w:rsidRPr="00420117">
        <w:rPr>
          <w:i/>
          <w:iCs/>
          <w:sz w:val="28"/>
          <w:szCs w:val="28"/>
        </w:rPr>
        <w:t>(ст.103 ТК РФ).</w:t>
      </w:r>
    </w:p>
    <w:p w:rsidR="004B4632" w:rsidRDefault="004B4632" w:rsidP="00420117">
      <w:pPr>
        <w:spacing w:line="240" w:lineRule="auto"/>
        <w:ind w:right="1" w:firstLine="567"/>
        <w:jc w:val="both"/>
        <w:rPr>
          <w:sz w:val="28"/>
          <w:szCs w:val="28"/>
        </w:rPr>
      </w:pPr>
      <w:r w:rsidRPr="00420117">
        <w:rPr>
          <w:sz w:val="28"/>
          <w:szCs w:val="28"/>
        </w:rPr>
        <w:t>4.7. Соблюдать ограничения, установленные статьей 96 ТК РФ при привлечении работников к работе в</w:t>
      </w:r>
      <w:r w:rsidR="005053A0">
        <w:rPr>
          <w:sz w:val="28"/>
          <w:szCs w:val="28"/>
        </w:rPr>
        <w:t xml:space="preserve"> ночное время (с 22 до 6 часов), в соответствии с которой</w:t>
      </w:r>
      <w:r w:rsidRPr="00420117">
        <w:rPr>
          <w:sz w:val="28"/>
          <w:szCs w:val="28"/>
        </w:rPr>
        <w:t xml:space="preserve"> женщины, имеющие детей до 3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что такая работа не запрещена им по состоянию здоровья в соответствии с медицинским заключением. </w:t>
      </w:r>
    </w:p>
    <w:p w:rsidR="00DE06E0" w:rsidRPr="00420117" w:rsidRDefault="00DE06E0" w:rsidP="00420117">
      <w:pPr>
        <w:spacing w:line="240" w:lineRule="auto"/>
        <w:ind w:right="1" w:firstLine="567"/>
        <w:jc w:val="both"/>
        <w:rPr>
          <w:sz w:val="28"/>
          <w:szCs w:val="28"/>
        </w:rPr>
      </w:pPr>
    </w:p>
    <w:p w:rsidR="004B4632" w:rsidRPr="00420117" w:rsidRDefault="004B4632" w:rsidP="00420117">
      <w:pPr>
        <w:spacing w:line="240" w:lineRule="auto"/>
        <w:ind w:right="1" w:firstLine="567"/>
        <w:jc w:val="both"/>
        <w:rPr>
          <w:sz w:val="28"/>
          <w:szCs w:val="28"/>
        </w:rPr>
      </w:pPr>
      <w:r w:rsidRPr="00420117">
        <w:rPr>
          <w:sz w:val="28"/>
          <w:szCs w:val="28"/>
        </w:rPr>
        <w:t>Не привлекаются к работе в ночное время беременные женщины, работники, не достигшие 18 лет.</w:t>
      </w:r>
    </w:p>
    <w:p w:rsidR="004B4632" w:rsidRPr="00420117" w:rsidRDefault="004B4632" w:rsidP="00420117">
      <w:pPr>
        <w:spacing w:line="240" w:lineRule="auto"/>
        <w:ind w:right="1" w:firstLine="567"/>
        <w:jc w:val="both"/>
        <w:rPr>
          <w:sz w:val="28"/>
          <w:szCs w:val="28"/>
        </w:rPr>
      </w:pPr>
      <w:r w:rsidRPr="00420117">
        <w:rPr>
          <w:sz w:val="28"/>
          <w:szCs w:val="28"/>
        </w:rPr>
        <w:t>4.8. Устанавливать продолжительность работы по совместительству (норма рабочего времени в неделю) медицинских и фармацевтических работников по соглашению между работником и работодателем в трудовом договоре по совместительству, по каждому трудовому договору, заключенному по совместительству, продолжительность работы не может превышать:</w:t>
      </w:r>
    </w:p>
    <w:p w:rsidR="004B4632" w:rsidRPr="00420117" w:rsidRDefault="004B4632" w:rsidP="00420117">
      <w:pPr>
        <w:adjustRightInd w:val="0"/>
        <w:spacing w:line="240" w:lineRule="auto"/>
        <w:ind w:right="1" w:firstLine="567"/>
        <w:jc w:val="both"/>
        <w:rPr>
          <w:sz w:val="28"/>
          <w:szCs w:val="28"/>
        </w:rPr>
      </w:pPr>
      <w:r w:rsidRPr="00420117">
        <w:rPr>
          <w:sz w:val="28"/>
          <w:szCs w:val="28"/>
        </w:rPr>
        <w:t>- для медицинских и фармацевтических работников - половины месячной нормы рабочего времени, исчисленной из установленной продолжительности рабочей недели;</w:t>
      </w:r>
    </w:p>
    <w:p w:rsidR="004B4632" w:rsidRPr="00420117" w:rsidRDefault="004B4632" w:rsidP="00420117">
      <w:pPr>
        <w:adjustRightInd w:val="0"/>
        <w:spacing w:line="240" w:lineRule="auto"/>
        <w:ind w:right="1" w:firstLine="567"/>
        <w:jc w:val="both"/>
        <w:rPr>
          <w:sz w:val="28"/>
          <w:szCs w:val="28"/>
        </w:rPr>
      </w:pPr>
      <w:r w:rsidRPr="00420117">
        <w:rPr>
          <w:sz w:val="28"/>
          <w:szCs w:val="28"/>
        </w:rPr>
        <w:t>- для медицинских и фармацевтических работников, у которых половина месячной нормы рабочего времени по основной работе составляет менее 16 часов в неделю, - 16 часов работы в неделю;</w:t>
      </w:r>
    </w:p>
    <w:p w:rsidR="004B4632" w:rsidRPr="00420117" w:rsidRDefault="004B4632" w:rsidP="00420117">
      <w:pPr>
        <w:adjustRightInd w:val="0"/>
        <w:spacing w:line="240" w:lineRule="auto"/>
        <w:ind w:right="1" w:firstLine="567"/>
        <w:jc w:val="both"/>
        <w:rPr>
          <w:sz w:val="28"/>
          <w:szCs w:val="28"/>
        </w:rPr>
      </w:pPr>
      <w:r w:rsidRPr="00420117">
        <w:rPr>
          <w:sz w:val="28"/>
          <w:szCs w:val="28"/>
        </w:rPr>
        <w:t>- для врачей и среднего медицинского персонала городов, районов и иных муниципальных образований, где имеется их недостаток, - месячной нормы рабочего времени, исчисленной из установленной продолжительности рабочей недели;</w:t>
      </w:r>
    </w:p>
    <w:p w:rsidR="004B4632" w:rsidRPr="00420117" w:rsidRDefault="004B4632" w:rsidP="00420117">
      <w:pPr>
        <w:adjustRightInd w:val="0"/>
        <w:spacing w:line="240" w:lineRule="auto"/>
        <w:ind w:right="1" w:firstLine="567"/>
        <w:jc w:val="both"/>
        <w:rPr>
          <w:i/>
          <w:iCs/>
          <w:sz w:val="28"/>
          <w:szCs w:val="28"/>
        </w:rPr>
      </w:pPr>
      <w:r w:rsidRPr="00420117">
        <w:rPr>
          <w:sz w:val="28"/>
          <w:szCs w:val="28"/>
        </w:rPr>
        <w:t xml:space="preserve">- для младшего медицинского и фармацевтического персонала - месячной нормы рабочего времени, исчисленной из установленной продолжительности рабочей недели </w:t>
      </w:r>
      <w:r w:rsidRPr="00420117">
        <w:rPr>
          <w:i/>
          <w:iCs/>
          <w:sz w:val="28"/>
          <w:szCs w:val="28"/>
        </w:rPr>
        <w:t>(Постановление Министерства труда и социального развития РФ от 30.06.2003г. № 41 «Об особенностях работы по совместительству педагогических,  медицинских, фармацевтических работников и работников культуры»).</w:t>
      </w:r>
    </w:p>
    <w:p w:rsidR="008646FF" w:rsidRPr="00420117" w:rsidRDefault="008646FF" w:rsidP="007B443F">
      <w:pPr>
        <w:spacing w:line="240" w:lineRule="auto"/>
        <w:ind w:right="1" w:firstLine="0"/>
        <w:rPr>
          <w:b/>
          <w:bCs/>
          <w:sz w:val="28"/>
          <w:szCs w:val="28"/>
        </w:rPr>
      </w:pPr>
    </w:p>
    <w:p w:rsidR="00586478" w:rsidRPr="00420117" w:rsidRDefault="00586478" w:rsidP="00420117">
      <w:pPr>
        <w:spacing w:line="240" w:lineRule="auto"/>
        <w:ind w:right="1" w:firstLine="567"/>
        <w:jc w:val="center"/>
        <w:rPr>
          <w:b/>
          <w:bCs/>
          <w:sz w:val="28"/>
          <w:szCs w:val="28"/>
        </w:rPr>
      </w:pPr>
      <w:r w:rsidRPr="00420117">
        <w:rPr>
          <w:b/>
          <w:bCs/>
          <w:sz w:val="28"/>
          <w:szCs w:val="28"/>
        </w:rPr>
        <w:t>5. ВРЕМЯ ОТДЫХА. ОТПУСКА.</w:t>
      </w:r>
    </w:p>
    <w:p w:rsidR="005B7579" w:rsidRPr="00420117" w:rsidRDefault="005B7579" w:rsidP="00420117">
      <w:pPr>
        <w:spacing w:line="240" w:lineRule="auto"/>
        <w:ind w:right="1" w:firstLine="567"/>
        <w:jc w:val="center"/>
        <w:rPr>
          <w:b/>
          <w:bCs/>
          <w:sz w:val="28"/>
          <w:szCs w:val="28"/>
        </w:rPr>
      </w:pPr>
    </w:p>
    <w:p w:rsidR="00586478" w:rsidRPr="00420117" w:rsidRDefault="00586478" w:rsidP="00420117">
      <w:pPr>
        <w:spacing w:line="240" w:lineRule="auto"/>
        <w:ind w:right="1" w:firstLine="567"/>
        <w:jc w:val="both"/>
        <w:rPr>
          <w:sz w:val="28"/>
          <w:szCs w:val="28"/>
        </w:rPr>
      </w:pPr>
      <w:r w:rsidRPr="00420117">
        <w:rPr>
          <w:b/>
          <w:bCs/>
          <w:sz w:val="28"/>
          <w:szCs w:val="28"/>
        </w:rPr>
        <w:t>5.1. Работодатель обязуется:</w:t>
      </w:r>
    </w:p>
    <w:p w:rsidR="00586478" w:rsidRPr="00420117" w:rsidRDefault="00586478" w:rsidP="00420117">
      <w:pPr>
        <w:spacing w:line="240" w:lineRule="auto"/>
        <w:ind w:right="1" w:firstLine="567"/>
        <w:jc w:val="both"/>
        <w:rPr>
          <w:sz w:val="28"/>
          <w:szCs w:val="28"/>
        </w:rPr>
      </w:pPr>
      <w:r w:rsidRPr="00420117">
        <w:rPr>
          <w:sz w:val="28"/>
          <w:szCs w:val="28"/>
        </w:rPr>
        <w:t xml:space="preserve">5.1.1. </w:t>
      </w:r>
      <w:r w:rsidR="003659E5" w:rsidRPr="00420117">
        <w:rPr>
          <w:sz w:val="28"/>
          <w:szCs w:val="28"/>
        </w:rPr>
        <w:t>предоставлять работникам п</w:t>
      </w:r>
      <w:r w:rsidRPr="00420117">
        <w:rPr>
          <w:sz w:val="28"/>
          <w:szCs w:val="28"/>
        </w:rPr>
        <w:t xml:space="preserve">ерерывы в течение рабочего дня (смены) для </w:t>
      </w:r>
      <w:r w:rsidRPr="00420117">
        <w:rPr>
          <w:sz w:val="28"/>
          <w:szCs w:val="28"/>
        </w:rPr>
        <w:lastRenderedPageBreak/>
        <w:t>отдыха и питания продолжительностью не менее 30 минут</w:t>
      </w:r>
      <w:r w:rsidR="003659E5" w:rsidRPr="00420117">
        <w:rPr>
          <w:sz w:val="28"/>
          <w:szCs w:val="28"/>
        </w:rPr>
        <w:t>,</w:t>
      </w:r>
      <w:r w:rsidRPr="00420117">
        <w:rPr>
          <w:sz w:val="28"/>
          <w:szCs w:val="28"/>
        </w:rPr>
        <w:t xml:space="preserve"> </w:t>
      </w:r>
      <w:r w:rsidR="0044100F" w:rsidRPr="00420117">
        <w:rPr>
          <w:sz w:val="28"/>
          <w:szCs w:val="28"/>
        </w:rPr>
        <w:t>в соответствии с П</w:t>
      </w:r>
      <w:r w:rsidRPr="00420117">
        <w:rPr>
          <w:sz w:val="28"/>
          <w:szCs w:val="28"/>
        </w:rPr>
        <w:t xml:space="preserve">равилами внутреннего трудового распорядка </w:t>
      </w:r>
      <w:r w:rsidRPr="00420117">
        <w:rPr>
          <w:i/>
          <w:iCs/>
          <w:sz w:val="28"/>
          <w:szCs w:val="28"/>
        </w:rPr>
        <w:t>(ст. 108 ТК РФ).</w:t>
      </w:r>
      <w:r w:rsidRPr="00420117">
        <w:rPr>
          <w:sz w:val="28"/>
          <w:szCs w:val="28"/>
        </w:rPr>
        <w:t xml:space="preserve">  </w:t>
      </w:r>
    </w:p>
    <w:p w:rsidR="00586478" w:rsidRPr="00420117" w:rsidRDefault="0044100F" w:rsidP="00420117">
      <w:pPr>
        <w:spacing w:line="240" w:lineRule="auto"/>
        <w:ind w:right="1" w:firstLine="567"/>
        <w:jc w:val="both"/>
        <w:rPr>
          <w:sz w:val="28"/>
          <w:szCs w:val="28"/>
        </w:rPr>
      </w:pPr>
      <w:r w:rsidRPr="00420117">
        <w:rPr>
          <w:sz w:val="28"/>
          <w:szCs w:val="28"/>
        </w:rPr>
        <w:t>5.1.2. обеспечивать работникам возможность приема пищи в течение рабочего времени н</w:t>
      </w:r>
      <w:r w:rsidR="00586478" w:rsidRPr="00420117">
        <w:rPr>
          <w:sz w:val="28"/>
          <w:szCs w:val="28"/>
        </w:rPr>
        <w:t>а тех работах, где по условиям производства предоставление перерыва для отдыха и питания невозможно</w:t>
      </w:r>
      <w:r w:rsidRPr="00420117">
        <w:rPr>
          <w:sz w:val="28"/>
          <w:szCs w:val="28"/>
        </w:rPr>
        <w:t xml:space="preserve"> </w:t>
      </w:r>
      <w:r w:rsidR="00586478" w:rsidRPr="00420117">
        <w:rPr>
          <w:i/>
          <w:iCs/>
          <w:sz w:val="28"/>
          <w:szCs w:val="28"/>
        </w:rPr>
        <w:t>(ч.3 ст.108 ТК РФ).</w:t>
      </w:r>
      <w:r w:rsidR="00586478" w:rsidRPr="00420117">
        <w:rPr>
          <w:sz w:val="28"/>
          <w:szCs w:val="28"/>
        </w:rPr>
        <w:t xml:space="preserve"> Перечень таких работ, порядок и место приема пищи является приложением к настоящему коллективному </w:t>
      </w:r>
      <w:r w:rsidR="00586478" w:rsidRPr="002C191F">
        <w:rPr>
          <w:sz w:val="28"/>
          <w:szCs w:val="28"/>
        </w:rPr>
        <w:t xml:space="preserve">договору </w:t>
      </w:r>
      <w:r w:rsidR="00586478" w:rsidRPr="002C191F">
        <w:rPr>
          <w:b/>
          <w:bCs/>
          <w:sz w:val="28"/>
          <w:szCs w:val="28"/>
        </w:rPr>
        <w:t xml:space="preserve">– </w:t>
      </w:r>
      <w:r w:rsidR="00C723DA" w:rsidRPr="002C191F">
        <w:rPr>
          <w:b/>
          <w:bCs/>
          <w:i/>
          <w:iCs/>
          <w:sz w:val="28"/>
          <w:szCs w:val="28"/>
        </w:rPr>
        <w:t>приложение № 3</w:t>
      </w:r>
      <w:r w:rsidR="00586478" w:rsidRPr="002C191F">
        <w:rPr>
          <w:b/>
          <w:bCs/>
          <w:i/>
          <w:iCs/>
          <w:sz w:val="28"/>
          <w:szCs w:val="28"/>
        </w:rPr>
        <w:t>.</w:t>
      </w:r>
    </w:p>
    <w:p w:rsidR="00586478" w:rsidRPr="00420117" w:rsidRDefault="00586478" w:rsidP="00420117">
      <w:pPr>
        <w:pStyle w:val="ConsNormal"/>
        <w:widowControl/>
        <w:ind w:right="1" w:firstLine="567"/>
        <w:jc w:val="both"/>
        <w:rPr>
          <w:rFonts w:ascii="Times New Roman" w:hAnsi="Times New Roman" w:cs="Times New Roman"/>
          <w:sz w:val="28"/>
          <w:szCs w:val="28"/>
        </w:rPr>
      </w:pPr>
      <w:r w:rsidRPr="00420117">
        <w:rPr>
          <w:rFonts w:ascii="Times New Roman" w:hAnsi="Times New Roman" w:cs="Times New Roman"/>
          <w:sz w:val="28"/>
          <w:szCs w:val="28"/>
        </w:rPr>
        <w:t>5.1.</w:t>
      </w:r>
      <w:r w:rsidR="003F51EC" w:rsidRPr="00420117">
        <w:rPr>
          <w:rFonts w:ascii="Times New Roman" w:hAnsi="Times New Roman" w:cs="Times New Roman"/>
          <w:sz w:val="28"/>
          <w:szCs w:val="28"/>
        </w:rPr>
        <w:t>3</w:t>
      </w:r>
      <w:r w:rsidRPr="00420117">
        <w:rPr>
          <w:rFonts w:ascii="Times New Roman" w:hAnsi="Times New Roman" w:cs="Times New Roman"/>
          <w:sz w:val="28"/>
          <w:szCs w:val="28"/>
        </w:rPr>
        <w:t xml:space="preserve">. работающим женщинам, имеющим детей в возрасте до полутора лет, предоставлять помимо перерыва для отдыха и питания дополнительные перерывы для кормления ребенка (детей) не реже чем через каждые три часа непрерывной работы продолжительностью не менее 30 минут каждый. Перерывы для кормления ребенка (детей) включаются в рабочее время и оплачиваются  в размере среднего заработка </w:t>
      </w:r>
      <w:r w:rsidRPr="00420117">
        <w:rPr>
          <w:rFonts w:ascii="Times New Roman" w:hAnsi="Times New Roman" w:cs="Times New Roman"/>
          <w:i/>
          <w:iCs/>
          <w:sz w:val="28"/>
          <w:szCs w:val="28"/>
        </w:rPr>
        <w:t>(ст.258 ТК РФ).</w:t>
      </w:r>
    </w:p>
    <w:p w:rsidR="00586478" w:rsidRPr="00420117" w:rsidRDefault="00586478" w:rsidP="00420117">
      <w:pPr>
        <w:pStyle w:val="ConsNormal"/>
        <w:widowControl/>
        <w:ind w:right="1" w:firstLine="567"/>
        <w:jc w:val="both"/>
        <w:rPr>
          <w:rFonts w:ascii="Times New Roman" w:hAnsi="Times New Roman" w:cs="Times New Roman"/>
          <w:i/>
          <w:iCs/>
          <w:sz w:val="28"/>
          <w:szCs w:val="28"/>
        </w:rPr>
      </w:pPr>
      <w:r w:rsidRPr="00420117">
        <w:rPr>
          <w:rFonts w:ascii="Times New Roman" w:hAnsi="Times New Roman" w:cs="Times New Roman"/>
          <w:sz w:val="28"/>
          <w:szCs w:val="28"/>
        </w:rPr>
        <w:t>5.1.</w:t>
      </w:r>
      <w:r w:rsidR="003F51EC" w:rsidRPr="00420117">
        <w:rPr>
          <w:rFonts w:ascii="Times New Roman" w:hAnsi="Times New Roman" w:cs="Times New Roman"/>
          <w:sz w:val="28"/>
          <w:szCs w:val="28"/>
        </w:rPr>
        <w:t>4</w:t>
      </w:r>
      <w:r w:rsidRPr="00420117">
        <w:rPr>
          <w:rFonts w:ascii="Times New Roman" w:hAnsi="Times New Roman" w:cs="Times New Roman"/>
          <w:sz w:val="28"/>
          <w:szCs w:val="28"/>
        </w:rPr>
        <w:t xml:space="preserve">. обеспечить продолжительность еженедельного непрерывного отдыха не менее 42 часов </w:t>
      </w:r>
      <w:r w:rsidRPr="00420117">
        <w:rPr>
          <w:rFonts w:ascii="Times New Roman" w:hAnsi="Times New Roman" w:cs="Times New Roman"/>
          <w:i/>
          <w:iCs/>
          <w:sz w:val="28"/>
          <w:szCs w:val="28"/>
        </w:rPr>
        <w:t>(ст.110 ТК РФ).</w:t>
      </w:r>
    </w:p>
    <w:p w:rsidR="00691552" w:rsidRPr="00420117" w:rsidRDefault="00586478" w:rsidP="00420117">
      <w:pPr>
        <w:spacing w:line="240" w:lineRule="auto"/>
        <w:ind w:right="1" w:firstLine="567"/>
        <w:jc w:val="both"/>
        <w:rPr>
          <w:sz w:val="28"/>
          <w:szCs w:val="28"/>
        </w:rPr>
      </w:pPr>
      <w:r w:rsidRPr="00420117">
        <w:rPr>
          <w:sz w:val="28"/>
          <w:szCs w:val="28"/>
        </w:rPr>
        <w:t>5.1.</w:t>
      </w:r>
      <w:r w:rsidR="003F51EC" w:rsidRPr="00420117">
        <w:rPr>
          <w:sz w:val="28"/>
          <w:szCs w:val="28"/>
        </w:rPr>
        <w:t>5</w:t>
      </w:r>
      <w:r w:rsidRPr="00420117">
        <w:rPr>
          <w:sz w:val="28"/>
          <w:szCs w:val="28"/>
        </w:rPr>
        <w:t>. Всем работникам организации предос</w:t>
      </w:r>
      <w:r w:rsidR="00634209">
        <w:rPr>
          <w:sz w:val="28"/>
          <w:szCs w:val="28"/>
        </w:rPr>
        <w:t>тавлять ежегодный основной опла</w:t>
      </w:r>
      <w:r w:rsidRPr="00420117">
        <w:rPr>
          <w:sz w:val="28"/>
          <w:szCs w:val="28"/>
        </w:rPr>
        <w:t>чиваемый отпуск продолжительностью не мене</w:t>
      </w:r>
      <w:r w:rsidR="00634209">
        <w:rPr>
          <w:sz w:val="28"/>
          <w:szCs w:val="28"/>
        </w:rPr>
        <w:t>е 28 календарных дней с сохране</w:t>
      </w:r>
      <w:r w:rsidRPr="00420117">
        <w:rPr>
          <w:sz w:val="28"/>
          <w:szCs w:val="28"/>
        </w:rPr>
        <w:t xml:space="preserve">нием места работы (должности) и среднего заработка </w:t>
      </w:r>
      <w:r w:rsidRPr="00420117">
        <w:rPr>
          <w:i/>
          <w:iCs/>
          <w:sz w:val="28"/>
          <w:szCs w:val="28"/>
        </w:rPr>
        <w:t>(ст.114,</w:t>
      </w:r>
      <w:r w:rsidR="00C90ECC" w:rsidRPr="00420117">
        <w:rPr>
          <w:i/>
          <w:iCs/>
          <w:sz w:val="28"/>
          <w:szCs w:val="28"/>
        </w:rPr>
        <w:t xml:space="preserve"> </w:t>
      </w:r>
      <w:r w:rsidRPr="00420117">
        <w:rPr>
          <w:i/>
          <w:iCs/>
          <w:sz w:val="28"/>
          <w:szCs w:val="28"/>
        </w:rPr>
        <w:t>115 ТК РФ)</w:t>
      </w:r>
      <w:r w:rsidRPr="00420117">
        <w:rPr>
          <w:sz w:val="28"/>
          <w:szCs w:val="28"/>
        </w:rPr>
        <w:t xml:space="preserve">. </w:t>
      </w:r>
    </w:p>
    <w:p w:rsidR="00586478" w:rsidRPr="00420117" w:rsidRDefault="00586478" w:rsidP="00420117">
      <w:pPr>
        <w:spacing w:line="240" w:lineRule="auto"/>
        <w:ind w:right="1" w:firstLine="567"/>
        <w:jc w:val="both"/>
        <w:rPr>
          <w:i/>
          <w:iCs/>
          <w:sz w:val="28"/>
          <w:szCs w:val="28"/>
        </w:rPr>
      </w:pPr>
      <w:r w:rsidRPr="00420117">
        <w:rPr>
          <w:sz w:val="28"/>
          <w:szCs w:val="28"/>
        </w:rPr>
        <w:t xml:space="preserve">Работникам в возрасте до 18 лет ежегодный основной оплачиваемый отпуск устанавливать продолжительностью не менее </w:t>
      </w:r>
      <w:r w:rsidR="00634209">
        <w:rPr>
          <w:sz w:val="28"/>
          <w:szCs w:val="28"/>
        </w:rPr>
        <w:t>31 календарного дня, который мо</w:t>
      </w:r>
      <w:r w:rsidRPr="00420117">
        <w:rPr>
          <w:sz w:val="28"/>
          <w:szCs w:val="28"/>
        </w:rPr>
        <w:t xml:space="preserve">жет быть использован ими в любое удобное для них время года </w:t>
      </w:r>
      <w:r w:rsidRPr="00420117">
        <w:rPr>
          <w:i/>
          <w:iCs/>
          <w:sz w:val="28"/>
          <w:szCs w:val="28"/>
        </w:rPr>
        <w:t>(ст.267 ТК РФ).</w:t>
      </w:r>
    </w:p>
    <w:p w:rsidR="0062374E" w:rsidRPr="00420117" w:rsidRDefault="0062374E" w:rsidP="00420117">
      <w:pPr>
        <w:spacing w:line="240" w:lineRule="auto"/>
        <w:ind w:right="1" w:firstLine="567"/>
        <w:jc w:val="both"/>
        <w:rPr>
          <w:sz w:val="28"/>
          <w:szCs w:val="28"/>
        </w:rPr>
      </w:pPr>
      <w:r w:rsidRPr="00420117">
        <w:rPr>
          <w:sz w:val="28"/>
          <w:szCs w:val="28"/>
        </w:rPr>
        <w:t xml:space="preserve">Инвалидам предоставлять ежегодный отпуск не менее 30 календарных дней </w:t>
      </w:r>
      <w:r w:rsidRPr="00420117">
        <w:rPr>
          <w:i/>
          <w:sz w:val="28"/>
          <w:szCs w:val="28"/>
        </w:rPr>
        <w:t>(ст. 23 ФЗ «О социальной защите инвалидов в РФ»)</w:t>
      </w:r>
      <w:r w:rsidRPr="00420117">
        <w:rPr>
          <w:sz w:val="28"/>
          <w:szCs w:val="28"/>
        </w:rPr>
        <w:t>.</w:t>
      </w:r>
    </w:p>
    <w:p w:rsidR="00586478" w:rsidRPr="00420117" w:rsidRDefault="00586478" w:rsidP="00420117">
      <w:pPr>
        <w:spacing w:line="240" w:lineRule="auto"/>
        <w:ind w:right="1" w:firstLine="567"/>
        <w:jc w:val="both"/>
        <w:rPr>
          <w:sz w:val="28"/>
          <w:szCs w:val="28"/>
        </w:rPr>
      </w:pPr>
      <w:r w:rsidRPr="00420117">
        <w:rPr>
          <w:sz w:val="28"/>
          <w:szCs w:val="28"/>
        </w:rPr>
        <w:t>5.1.</w:t>
      </w:r>
      <w:r w:rsidR="003F51EC" w:rsidRPr="00420117">
        <w:rPr>
          <w:sz w:val="28"/>
          <w:szCs w:val="28"/>
        </w:rPr>
        <w:t>6</w:t>
      </w:r>
      <w:r w:rsidRPr="00420117">
        <w:rPr>
          <w:sz w:val="28"/>
          <w:szCs w:val="28"/>
        </w:rPr>
        <w:t>. Отпуск за первый год работы предоставлять работникам по истечении ше</w:t>
      </w:r>
      <w:r w:rsidR="003F51EC" w:rsidRPr="00420117">
        <w:rPr>
          <w:sz w:val="28"/>
          <w:szCs w:val="28"/>
        </w:rPr>
        <w:t xml:space="preserve">сти месяцев непрерывной работы в </w:t>
      </w:r>
      <w:r w:rsidRPr="00420117">
        <w:rPr>
          <w:sz w:val="28"/>
          <w:szCs w:val="28"/>
        </w:rPr>
        <w:t>данной о</w:t>
      </w:r>
      <w:r w:rsidR="00634209">
        <w:rPr>
          <w:sz w:val="28"/>
          <w:szCs w:val="28"/>
        </w:rPr>
        <w:t>рганизации, за второй и последу</w:t>
      </w:r>
      <w:r w:rsidRPr="00420117">
        <w:rPr>
          <w:sz w:val="28"/>
          <w:szCs w:val="28"/>
        </w:rPr>
        <w:t xml:space="preserve">ющие годы работы - в любое время рабочего </w:t>
      </w:r>
      <w:r w:rsidR="00634209">
        <w:rPr>
          <w:sz w:val="28"/>
          <w:szCs w:val="28"/>
        </w:rPr>
        <w:t>года в соответствии с очереднос</w:t>
      </w:r>
      <w:r w:rsidRPr="00420117">
        <w:rPr>
          <w:sz w:val="28"/>
          <w:szCs w:val="28"/>
        </w:rPr>
        <w:t>тью предоставления отпусков.</w:t>
      </w:r>
      <w:r w:rsidR="00691552" w:rsidRPr="00420117">
        <w:rPr>
          <w:sz w:val="28"/>
          <w:szCs w:val="28"/>
        </w:rPr>
        <w:t xml:space="preserve"> </w:t>
      </w:r>
      <w:r w:rsidRPr="00420117">
        <w:rPr>
          <w:sz w:val="28"/>
          <w:szCs w:val="28"/>
        </w:rPr>
        <w:t>Отдельным кате</w:t>
      </w:r>
      <w:r w:rsidR="00634209">
        <w:rPr>
          <w:sz w:val="28"/>
          <w:szCs w:val="28"/>
        </w:rPr>
        <w:t>гориям работников отпуск предос</w:t>
      </w:r>
      <w:r w:rsidRPr="00420117">
        <w:rPr>
          <w:sz w:val="28"/>
          <w:szCs w:val="28"/>
        </w:rPr>
        <w:t xml:space="preserve">тавлять и до истечения шести месяцев </w:t>
      </w:r>
      <w:r w:rsidRPr="00420117">
        <w:rPr>
          <w:i/>
          <w:iCs/>
          <w:sz w:val="28"/>
          <w:szCs w:val="28"/>
        </w:rPr>
        <w:t>(ст.122 ТК РФ).</w:t>
      </w:r>
    </w:p>
    <w:p w:rsidR="000F3C24" w:rsidRPr="00420117" w:rsidRDefault="00586478" w:rsidP="00420117">
      <w:pPr>
        <w:spacing w:line="240" w:lineRule="auto"/>
        <w:ind w:right="1" w:firstLine="567"/>
        <w:jc w:val="both"/>
        <w:rPr>
          <w:sz w:val="28"/>
          <w:szCs w:val="28"/>
        </w:rPr>
      </w:pPr>
      <w:r w:rsidRPr="00420117">
        <w:rPr>
          <w:sz w:val="28"/>
          <w:szCs w:val="28"/>
        </w:rPr>
        <w:t>5.1.</w:t>
      </w:r>
      <w:r w:rsidR="003F51EC" w:rsidRPr="00420117">
        <w:rPr>
          <w:sz w:val="28"/>
          <w:szCs w:val="28"/>
        </w:rPr>
        <w:t>7</w:t>
      </w:r>
      <w:r w:rsidRPr="00420117">
        <w:rPr>
          <w:sz w:val="28"/>
          <w:szCs w:val="28"/>
        </w:rPr>
        <w:t xml:space="preserve">. </w:t>
      </w:r>
      <w:r w:rsidR="000F3C24" w:rsidRPr="00420117">
        <w:rPr>
          <w:sz w:val="28"/>
          <w:szCs w:val="28"/>
        </w:rPr>
        <w:t xml:space="preserve">Очередность предоставления оплачиваемых отпусков определять ежегодно в соответствии с графиком отпусков, который утверждается  с учетом мнения профсоюзного комитета не позднее 15 декабря до наступления очередного календарного года. </w:t>
      </w:r>
    </w:p>
    <w:p w:rsidR="000F3C24" w:rsidRPr="00420117" w:rsidRDefault="000F3C24" w:rsidP="00420117">
      <w:pPr>
        <w:spacing w:line="240" w:lineRule="auto"/>
        <w:ind w:right="1" w:firstLine="567"/>
        <w:jc w:val="both"/>
        <w:rPr>
          <w:sz w:val="28"/>
          <w:szCs w:val="28"/>
        </w:rPr>
      </w:pPr>
      <w:r w:rsidRPr="00420117">
        <w:rPr>
          <w:sz w:val="28"/>
          <w:szCs w:val="28"/>
        </w:rPr>
        <w:t>График отпусков обязателен как для работодателя, так и для работника.</w:t>
      </w:r>
    </w:p>
    <w:p w:rsidR="000F3C24" w:rsidRPr="00420117" w:rsidRDefault="000F3C24" w:rsidP="00420117">
      <w:pPr>
        <w:spacing w:line="240" w:lineRule="auto"/>
        <w:ind w:right="1" w:firstLine="567"/>
        <w:jc w:val="both"/>
        <w:rPr>
          <w:sz w:val="28"/>
          <w:szCs w:val="28"/>
        </w:rPr>
      </w:pPr>
      <w:r w:rsidRPr="00420117">
        <w:rPr>
          <w:sz w:val="28"/>
          <w:szCs w:val="28"/>
        </w:rPr>
        <w:t xml:space="preserve">О времени начала отпуска работник должен быть извещен под роспись не позднее чем за две недели до его начала </w:t>
      </w:r>
      <w:r w:rsidRPr="00420117">
        <w:rPr>
          <w:i/>
          <w:sz w:val="28"/>
          <w:szCs w:val="28"/>
        </w:rPr>
        <w:t>(ст. 123 ТК РФ)</w:t>
      </w:r>
      <w:r w:rsidRPr="00420117">
        <w:rPr>
          <w:sz w:val="28"/>
          <w:szCs w:val="28"/>
        </w:rPr>
        <w:t>.</w:t>
      </w:r>
    </w:p>
    <w:p w:rsidR="00E632F8" w:rsidRPr="00420117" w:rsidRDefault="000F3C24" w:rsidP="00420117">
      <w:pPr>
        <w:spacing w:line="240" w:lineRule="auto"/>
        <w:ind w:right="1" w:firstLine="567"/>
        <w:jc w:val="both"/>
        <w:rPr>
          <w:sz w:val="28"/>
          <w:szCs w:val="28"/>
        </w:rPr>
      </w:pPr>
      <w:r w:rsidRPr="00420117">
        <w:rPr>
          <w:sz w:val="28"/>
          <w:szCs w:val="28"/>
        </w:rPr>
        <w:t xml:space="preserve">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w:t>
      </w:r>
      <w:r w:rsidRPr="00420117">
        <w:rPr>
          <w:i/>
          <w:sz w:val="28"/>
          <w:szCs w:val="28"/>
        </w:rPr>
        <w:t>(ст. 124 ТК РФ)</w:t>
      </w:r>
      <w:r w:rsidRPr="00420117">
        <w:rPr>
          <w:sz w:val="28"/>
          <w:szCs w:val="28"/>
        </w:rPr>
        <w:t xml:space="preserve">. </w:t>
      </w:r>
    </w:p>
    <w:p w:rsidR="000F3C24" w:rsidRPr="00420117" w:rsidRDefault="000F3C24" w:rsidP="00420117">
      <w:pPr>
        <w:spacing w:line="240" w:lineRule="auto"/>
        <w:ind w:right="1" w:firstLine="567"/>
        <w:jc w:val="both"/>
        <w:rPr>
          <w:sz w:val="28"/>
          <w:szCs w:val="28"/>
        </w:rPr>
      </w:pPr>
      <w:r w:rsidRPr="00420117">
        <w:rPr>
          <w:sz w:val="28"/>
          <w:szCs w:val="28"/>
        </w:rPr>
        <w:t xml:space="preserve">Отзыв работника из отпуска в связи с производственной необходимостью  допускается только с его согласия </w:t>
      </w:r>
      <w:r w:rsidRPr="00420117">
        <w:rPr>
          <w:i/>
          <w:sz w:val="28"/>
          <w:szCs w:val="28"/>
        </w:rPr>
        <w:t>(ст. 125 ТК РФ)</w:t>
      </w:r>
      <w:r w:rsidRPr="00420117">
        <w:rPr>
          <w:sz w:val="28"/>
          <w:szCs w:val="28"/>
        </w:rPr>
        <w:t>. В указанных случаях неиспользованный отпуск (часть отпуска) должен быть предоставлен работнику в удобное для него время в течение текущего рабочего года или присоединен к отпуску за следующий рабочий год.</w:t>
      </w:r>
    </w:p>
    <w:p w:rsidR="000F3C24" w:rsidRPr="00420117" w:rsidRDefault="000F3C24" w:rsidP="00420117">
      <w:pPr>
        <w:spacing w:line="240" w:lineRule="auto"/>
        <w:ind w:right="1" w:firstLine="567"/>
        <w:jc w:val="both"/>
        <w:rPr>
          <w:sz w:val="28"/>
          <w:szCs w:val="28"/>
        </w:rPr>
      </w:pPr>
      <w:r w:rsidRPr="00420117">
        <w:rPr>
          <w:sz w:val="28"/>
          <w:szCs w:val="28"/>
        </w:rPr>
        <w:t xml:space="preserve">Перенесение отпуска в течение текущего рабочего года или присоединение к отпуску за следующий рабочий год, включение неиспользованного отпуска в график </w:t>
      </w:r>
      <w:r w:rsidRPr="00420117">
        <w:rPr>
          <w:sz w:val="28"/>
          <w:szCs w:val="28"/>
        </w:rPr>
        <w:lastRenderedPageBreak/>
        <w:t>отпусков (с указанием периода работы, за который он предоставляется) оформляется приказом работодателя. В случае формирования перед работником задолженности по отпускам она должна отражаться работодателем в графике отпусков на следующий год вплоть до полного ее погашения. При погашении работодателем задолженности по отпускам работнику в первую очередь предоставляются неиспользованные отпуска (части отпуска) за более ранние периоды работы. Ответственность за своевременность предоставления отпусков возлагается на работодателя.</w:t>
      </w:r>
    </w:p>
    <w:p w:rsidR="000F3C24" w:rsidRPr="00420117" w:rsidRDefault="000F3C24" w:rsidP="00420117">
      <w:pPr>
        <w:spacing w:line="240" w:lineRule="auto"/>
        <w:ind w:right="1" w:firstLine="567"/>
        <w:jc w:val="both"/>
        <w:rPr>
          <w:sz w:val="28"/>
          <w:szCs w:val="28"/>
        </w:rPr>
      </w:pPr>
      <w:r w:rsidRPr="00420117">
        <w:rPr>
          <w:sz w:val="28"/>
          <w:szCs w:val="28"/>
        </w:rPr>
        <w:tab/>
        <w:t>Работодатель признает, что в случае не</w:t>
      </w:r>
      <w:r w:rsidR="00950F90" w:rsidRPr="00420117">
        <w:rPr>
          <w:sz w:val="28"/>
          <w:szCs w:val="28"/>
        </w:rPr>
        <w:t xml:space="preserve"> </w:t>
      </w:r>
      <w:r w:rsidRPr="00420117">
        <w:rPr>
          <w:sz w:val="28"/>
          <w:szCs w:val="28"/>
        </w:rPr>
        <w:t>предоставления работнику очередного ежегодного оплачиваемого отпуска (части отпуска), в т.ч. по причинам, связанным с производственной необходимостью, за работником сохраняется право на реализацию неиспользованного отпуска (отпусков, части отпуска) за ранее отработанные периоды в следующем году, т.е. право работника на использование отпусков во времени не утрачивается.</w:t>
      </w:r>
    </w:p>
    <w:p w:rsidR="000F3C24" w:rsidRPr="00420117" w:rsidRDefault="000F3C24" w:rsidP="00420117">
      <w:pPr>
        <w:spacing w:line="240" w:lineRule="auto"/>
        <w:ind w:right="1" w:firstLine="567"/>
        <w:jc w:val="both"/>
        <w:rPr>
          <w:sz w:val="28"/>
          <w:szCs w:val="28"/>
        </w:rPr>
      </w:pPr>
      <w:r w:rsidRPr="00420117">
        <w:rPr>
          <w:sz w:val="28"/>
          <w:szCs w:val="28"/>
        </w:rPr>
        <w:tab/>
        <w:t xml:space="preserve">При увольнении работника предоставлять ему возможность ухода в отпуск с последующим увольнением в соответствии со ст. 127 ТК РФ, с предоставлением всех неиспользованных отпусков или их части (по желанию работника).    </w:t>
      </w:r>
    </w:p>
    <w:p w:rsidR="00586478" w:rsidRPr="00420117" w:rsidRDefault="00586478" w:rsidP="00420117">
      <w:pPr>
        <w:spacing w:line="240" w:lineRule="auto"/>
        <w:ind w:right="1" w:firstLine="567"/>
        <w:jc w:val="both"/>
        <w:rPr>
          <w:sz w:val="28"/>
          <w:szCs w:val="28"/>
        </w:rPr>
      </w:pPr>
      <w:r w:rsidRPr="00420117">
        <w:rPr>
          <w:sz w:val="28"/>
          <w:szCs w:val="28"/>
        </w:rPr>
        <w:t>5.1.</w:t>
      </w:r>
      <w:r w:rsidR="00C00B01" w:rsidRPr="00420117">
        <w:rPr>
          <w:sz w:val="28"/>
          <w:szCs w:val="28"/>
        </w:rPr>
        <w:t>8</w:t>
      </w:r>
      <w:r w:rsidRPr="00420117">
        <w:rPr>
          <w:sz w:val="28"/>
          <w:szCs w:val="28"/>
        </w:rPr>
        <w:t>.</w:t>
      </w:r>
      <w:r w:rsidR="008649C5" w:rsidRPr="00420117">
        <w:rPr>
          <w:sz w:val="28"/>
          <w:szCs w:val="28"/>
        </w:rPr>
        <w:t xml:space="preserve">  </w:t>
      </w:r>
      <w:r w:rsidRPr="00420117">
        <w:rPr>
          <w:sz w:val="28"/>
          <w:szCs w:val="28"/>
        </w:rPr>
        <w:t xml:space="preserve">В соответствии с законодательством </w:t>
      </w:r>
      <w:r w:rsidRPr="00420117">
        <w:rPr>
          <w:i/>
          <w:iCs/>
          <w:sz w:val="28"/>
          <w:szCs w:val="28"/>
        </w:rPr>
        <w:t>(ст.116 ТК РФ)</w:t>
      </w:r>
      <w:r w:rsidRPr="00420117">
        <w:rPr>
          <w:sz w:val="28"/>
          <w:szCs w:val="28"/>
        </w:rPr>
        <w:t xml:space="preserve"> ра</w:t>
      </w:r>
      <w:r w:rsidR="00634209">
        <w:rPr>
          <w:sz w:val="28"/>
          <w:szCs w:val="28"/>
        </w:rPr>
        <w:t>ботникам органи</w:t>
      </w:r>
      <w:r w:rsidRPr="00420117">
        <w:rPr>
          <w:sz w:val="28"/>
          <w:szCs w:val="28"/>
        </w:rPr>
        <w:t xml:space="preserve">зации предоставлять ежегодные дополнительные </w:t>
      </w:r>
      <w:r w:rsidR="00976C3B" w:rsidRPr="00420117">
        <w:rPr>
          <w:sz w:val="28"/>
          <w:szCs w:val="28"/>
        </w:rPr>
        <w:t xml:space="preserve">оплачиваемые </w:t>
      </w:r>
      <w:r w:rsidRPr="00420117">
        <w:rPr>
          <w:sz w:val="28"/>
          <w:szCs w:val="28"/>
        </w:rPr>
        <w:t>отпуска:</w:t>
      </w:r>
    </w:p>
    <w:p w:rsidR="00EE5CDF" w:rsidRPr="00420117" w:rsidRDefault="003A7E9C" w:rsidP="00420117">
      <w:pPr>
        <w:spacing w:line="240" w:lineRule="auto"/>
        <w:ind w:right="1" w:firstLine="567"/>
        <w:jc w:val="both"/>
        <w:rPr>
          <w:sz w:val="28"/>
          <w:szCs w:val="28"/>
        </w:rPr>
      </w:pPr>
      <w:r w:rsidRPr="00420117">
        <w:rPr>
          <w:sz w:val="28"/>
          <w:szCs w:val="28"/>
        </w:rPr>
        <w:t xml:space="preserve">5.1.8.1. </w:t>
      </w:r>
      <w:r w:rsidR="00EE5CDF" w:rsidRPr="00420117">
        <w:rPr>
          <w:sz w:val="28"/>
          <w:szCs w:val="28"/>
        </w:rPr>
        <w:t xml:space="preserve">За работу с вредными и опасными условиями труда </w:t>
      </w:r>
      <w:r w:rsidR="00EE5CDF" w:rsidRPr="00420117">
        <w:rPr>
          <w:i/>
          <w:sz w:val="28"/>
          <w:szCs w:val="28"/>
        </w:rPr>
        <w:t>(ст.117 ТК РФ)</w:t>
      </w:r>
      <w:r w:rsidR="00EE5CDF" w:rsidRPr="00420117">
        <w:rPr>
          <w:sz w:val="28"/>
          <w:szCs w:val="28"/>
        </w:rPr>
        <w:t xml:space="preserve"> по итогам специальной оценки условий труда с учетом:</w:t>
      </w:r>
    </w:p>
    <w:p w:rsidR="00464A09" w:rsidRPr="00634209" w:rsidRDefault="00464A09" w:rsidP="00420117">
      <w:pPr>
        <w:spacing w:line="240" w:lineRule="auto"/>
        <w:ind w:right="1" w:firstLine="567"/>
        <w:jc w:val="both"/>
        <w:rPr>
          <w:sz w:val="28"/>
          <w:szCs w:val="28"/>
        </w:rPr>
      </w:pPr>
      <w:r w:rsidRPr="00420117">
        <w:rPr>
          <w:sz w:val="28"/>
          <w:szCs w:val="28"/>
        </w:rPr>
        <w:t xml:space="preserve">- постановления Правительства Российской   Федерации от 6.06.2013г. № 482 </w:t>
      </w:r>
      <w:r w:rsidRPr="00634209">
        <w:rPr>
          <w:sz w:val="28"/>
          <w:szCs w:val="28"/>
        </w:rPr>
        <w:t>«О продолжительности ежегодного дополнительного оплачиваемого отпуска за работу с вредными и (или) опасными условиями труда, предоставляемого отдельным категориям работников»;</w:t>
      </w:r>
    </w:p>
    <w:p w:rsidR="005956DB" w:rsidRPr="00634209" w:rsidRDefault="00EE5CDF" w:rsidP="00420117">
      <w:pPr>
        <w:spacing w:line="240" w:lineRule="auto"/>
        <w:ind w:right="1" w:firstLine="567"/>
        <w:jc w:val="both"/>
        <w:rPr>
          <w:sz w:val="28"/>
          <w:szCs w:val="28"/>
        </w:rPr>
      </w:pPr>
      <w:r w:rsidRPr="00420117">
        <w:rPr>
          <w:sz w:val="28"/>
          <w:szCs w:val="28"/>
        </w:rPr>
        <w:t xml:space="preserve">- </w:t>
      </w:r>
      <w:r w:rsidR="005956DB" w:rsidRPr="00420117">
        <w:rPr>
          <w:sz w:val="28"/>
          <w:szCs w:val="28"/>
        </w:rPr>
        <w:t>приказа Минздрава России № 225, Минобороны России № 194, МВД России № 363, Минюста России № 126, Минобразования России № 2330, Минсельхоза России № 777 и ФПС России от 30</w:t>
      </w:r>
      <w:r w:rsidR="00464A09" w:rsidRPr="00420117">
        <w:rPr>
          <w:sz w:val="28"/>
          <w:szCs w:val="28"/>
        </w:rPr>
        <w:t>.05.</w:t>
      </w:r>
      <w:r w:rsidR="005956DB" w:rsidRPr="00420117">
        <w:rPr>
          <w:sz w:val="28"/>
          <w:szCs w:val="28"/>
        </w:rPr>
        <w:t xml:space="preserve">2003г. № 292 </w:t>
      </w:r>
      <w:r w:rsidR="005956DB" w:rsidRPr="00634209">
        <w:rPr>
          <w:sz w:val="28"/>
          <w:szCs w:val="28"/>
        </w:rPr>
        <w:t>«Об утверждении перечня должностей, занятие которых связано с опасностью инфицирования микобактериями туберкулеза, дающих право на дополнительный оплачиваемый отпуск, 30-часовую рабочую неделю и дополнительную оплату труда в связи с вредными условиями труда»;</w:t>
      </w:r>
    </w:p>
    <w:p w:rsidR="005956DB" w:rsidRDefault="00464A09" w:rsidP="00420117">
      <w:pPr>
        <w:spacing w:line="240" w:lineRule="auto"/>
        <w:ind w:right="1" w:firstLine="567"/>
        <w:jc w:val="both"/>
        <w:rPr>
          <w:sz w:val="28"/>
          <w:szCs w:val="28"/>
        </w:rPr>
      </w:pPr>
      <w:r w:rsidRPr="00420117">
        <w:rPr>
          <w:sz w:val="28"/>
          <w:szCs w:val="28"/>
        </w:rPr>
        <w:t xml:space="preserve">- </w:t>
      </w:r>
      <w:r w:rsidR="005956DB" w:rsidRPr="00420117">
        <w:rPr>
          <w:sz w:val="28"/>
          <w:szCs w:val="28"/>
        </w:rPr>
        <w:t>постановления Госкомтруда СССР и Президиума ВЦСПС от 25</w:t>
      </w:r>
      <w:r w:rsidRPr="00420117">
        <w:rPr>
          <w:sz w:val="28"/>
          <w:szCs w:val="28"/>
        </w:rPr>
        <w:t>.10.</w:t>
      </w:r>
      <w:r w:rsidR="005956DB" w:rsidRPr="00420117">
        <w:rPr>
          <w:sz w:val="28"/>
          <w:szCs w:val="28"/>
        </w:rPr>
        <w:t xml:space="preserve">1974г. № 298/П-22 </w:t>
      </w:r>
      <w:r w:rsidR="005956DB" w:rsidRPr="00634209">
        <w:rPr>
          <w:sz w:val="28"/>
          <w:szCs w:val="28"/>
        </w:rPr>
        <w:t>«Об утверждении Списка производств, цехов, профессий и должностей с вредными условиями труда, работа в которых дает право на ежегодный дополнительный отпуск и сокращенный рабочий день»</w:t>
      </w:r>
      <w:r w:rsidRPr="00420117">
        <w:t xml:space="preserve"> </w:t>
      </w:r>
      <w:r w:rsidRPr="00420117">
        <w:rPr>
          <w:sz w:val="28"/>
          <w:szCs w:val="28"/>
        </w:rPr>
        <w:t>и Инструкции о порядке применения указанного Списка, утвержденной постановлением Госкомтруда СССР и ВЦСПС от 21.11.1975 273/П-20.</w:t>
      </w:r>
    </w:p>
    <w:p w:rsidR="00F968F7" w:rsidRPr="00420117" w:rsidRDefault="00F968F7" w:rsidP="00420117">
      <w:pPr>
        <w:spacing w:line="240" w:lineRule="auto"/>
        <w:ind w:right="1" w:firstLine="567"/>
        <w:jc w:val="both"/>
        <w:rPr>
          <w:sz w:val="28"/>
          <w:szCs w:val="28"/>
        </w:rPr>
      </w:pPr>
      <w:r w:rsidRPr="000E006B">
        <w:rPr>
          <w:sz w:val="28"/>
          <w:szCs w:val="28"/>
        </w:rPr>
        <w:t xml:space="preserve">- пункта 5.13. </w:t>
      </w:r>
      <w:r w:rsidRPr="000E006B">
        <w:rPr>
          <w:rStyle w:val="normaltextrun"/>
          <w:color w:val="000000"/>
          <w:sz w:val="28"/>
          <w:szCs w:val="28"/>
        </w:rPr>
        <w:t xml:space="preserve">Отраслевого соглашения заключенного на 2019 – 2022 гг. между Министерством здравоохранения </w:t>
      </w:r>
      <w:r w:rsidR="000E006B" w:rsidRPr="000E006B">
        <w:rPr>
          <w:rStyle w:val="normaltextrun"/>
          <w:color w:val="000000"/>
          <w:sz w:val="28"/>
          <w:szCs w:val="28"/>
        </w:rPr>
        <w:t>Республики Башкортостан</w:t>
      </w:r>
      <w:r w:rsidRPr="000E006B">
        <w:rPr>
          <w:rStyle w:val="normaltextrun"/>
          <w:color w:val="000000"/>
          <w:sz w:val="28"/>
          <w:szCs w:val="28"/>
        </w:rPr>
        <w:t>,  Республиканской организацией Башкортостана Профсоюза работников здравоохранения Российской Федерации и Башкирским отделением Общероссийской общественной организации «Российское общество по организации здравоохранения и общественного здоровья».</w:t>
      </w:r>
    </w:p>
    <w:p w:rsidR="00464A09" w:rsidRDefault="00464A09" w:rsidP="00420117">
      <w:pPr>
        <w:spacing w:line="240" w:lineRule="auto"/>
        <w:ind w:right="1" w:firstLine="567"/>
        <w:jc w:val="both"/>
        <w:rPr>
          <w:sz w:val="28"/>
          <w:szCs w:val="28"/>
        </w:rPr>
      </w:pPr>
      <w:r w:rsidRPr="00420117">
        <w:rPr>
          <w:sz w:val="28"/>
          <w:szCs w:val="28"/>
        </w:rPr>
        <w:t>5.1.8.2.</w:t>
      </w:r>
      <w:r w:rsidR="005956DB" w:rsidRPr="00420117">
        <w:rPr>
          <w:sz w:val="28"/>
          <w:szCs w:val="28"/>
        </w:rPr>
        <w:t xml:space="preserve"> </w:t>
      </w:r>
      <w:r w:rsidRPr="00420117">
        <w:rPr>
          <w:sz w:val="28"/>
          <w:szCs w:val="28"/>
        </w:rPr>
        <w:t xml:space="preserve">Дополнительный оплачиваемый отпуск </w:t>
      </w:r>
      <w:r w:rsidR="000851AC" w:rsidRPr="00420117">
        <w:rPr>
          <w:sz w:val="28"/>
          <w:szCs w:val="28"/>
        </w:rPr>
        <w:t>за непрерывный стаж работы</w:t>
      </w:r>
      <w:r w:rsidR="00996868" w:rsidRPr="00420117">
        <w:rPr>
          <w:sz w:val="28"/>
          <w:szCs w:val="28"/>
        </w:rPr>
        <w:t xml:space="preserve"> в учреждениях здравоохранения</w:t>
      </w:r>
      <w:r w:rsidR="000851AC" w:rsidRPr="00420117">
        <w:rPr>
          <w:sz w:val="28"/>
          <w:szCs w:val="28"/>
        </w:rPr>
        <w:t xml:space="preserve"> (свыше трех лет) </w:t>
      </w:r>
      <w:r w:rsidRPr="00420117">
        <w:rPr>
          <w:sz w:val="28"/>
          <w:szCs w:val="28"/>
        </w:rPr>
        <w:t xml:space="preserve">продолжительностью 3 </w:t>
      </w:r>
      <w:r w:rsidR="00DE629E" w:rsidRPr="00420117">
        <w:rPr>
          <w:sz w:val="28"/>
          <w:szCs w:val="28"/>
        </w:rPr>
        <w:t>календарных</w:t>
      </w:r>
      <w:r w:rsidR="000851AC" w:rsidRPr="00420117">
        <w:rPr>
          <w:sz w:val="28"/>
          <w:szCs w:val="28"/>
        </w:rPr>
        <w:t xml:space="preserve"> </w:t>
      </w:r>
      <w:r w:rsidRPr="00420117">
        <w:rPr>
          <w:sz w:val="28"/>
          <w:szCs w:val="28"/>
        </w:rPr>
        <w:t>дня предоставля</w:t>
      </w:r>
      <w:r w:rsidR="008B2DDE" w:rsidRPr="00420117">
        <w:rPr>
          <w:sz w:val="28"/>
          <w:szCs w:val="28"/>
        </w:rPr>
        <w:t>ть</w:t>
      </w:r>
      <w:r w:rsidR="000851AC" w:rsidRPr="00420117">
        <w:rPr>
          <w:sz w:val="28"/>
          <w:szCs w:val="28"/>
        </w:rPr>
        <w:t>:</w:t>
      </w:r>
    </w:p>
    <w:p w:rsidR="005956DB" w:rsidRDefault="000851AC" w:rsidP="00420117">
      <w:pPr>
        <w:spacing w:line="240" w:lineRule="auto"/>
        <w:ind w:right="1" w:firstLine="567"/>
        <w:jc w:val="both"/>
        <w:rPr>
          <w:i/>
          <w:sz w:val="28"/>
          <w:szCs w:val="28"/>
        </w:rPr>
      </w:pPr>
      <w:r w:rsidRPr="00420117">
        <w:rPr>
          <w:sz w:val="28"/>
          <w:szCs w:val="28"/>
        </w:rPr>
        <w:t xml:space="preserve">- </w:t>
      </w:r>
      <w:r w:rsidR="005956DB" w:rsidRPr="00420117">
        <w:rPr>
          <w:sz w:val="28"/>
          <w:szCs w:val="28"/>
        </w:rPr>
        <w:t>врачам общей практики (семейным врачам) и медицинским сестрам врачей о</w:t>
      </w:r>
      <w:r w:rsidR="00EA63C9" w:rsidRPr="00420117">
        <w:rPr>
          <w:sz w:val="28"/>
          <w:szCs w:val="28"/>
        </w:rPr>
        <w:t xml:space="preserve">бщей практики (семейных врачей). </w:t>
      </w:r>
      <w:r w:rsidR="005956DB" w:rsidRPr="00420117">
        <w:rPr>
          <w:sz w:val="28"/>
          <w:szCs w:val="28"/>
        </w:rPr>
        <w:t xml:space="preserve">При определении продолжительности </w:t>
      </w:r>
      <w:r w:rsidR="005956DB" w:rsidRPr="00420117">
        <w:rPr>
          <w:sz w:val="28"/>
          <w:szCs w:val="28"/>
        </w:rPr>
        <w:lastRenderedPageBreak/>
        <w:t xml:space="preserve">непрерывной работы в должностях врачей общей практики (семейных врачей) и медицинских сестер врачей </w:t>
      </w:r>
      <w:r w:rsidR="005B1C16" w:rsidRPr="00420117">
        <w:rPr>
          <w:sz w:val="28"/>
          <w:szCs w:val="28"/>
        </w:rPr>
        <w:t>общей практики (семейных врачей</w:t>
      </w:r>
      <w:r w:rsidR="005956DB" w:rsidRPr="00420117">
        <w:rPr>
          <w:sz w:val="28"/>
          <w:szCs w:val="28"/>
        </w:rPr>
        <w:t>) для предоставления дополнительного оплачиваемого 3 -дневного отпуска засчитывать время непосредственно предшествующей непрерывной работы в должностях участковых врачей-терапевтов и участковых врачей - педиатров территориальных участков и медицинских сестер терапевтических и педиатрических территориальных участков</w:t>
      </w:r>
      <w:r w:rsidR="00EA63C9" w:rsidRPr="00420117">
        <w:rPr>
          <w:sz w:val="28"/>
          <w:szCs w:val="28"/>
        </w:rPr>
        <w:t xml:space="preserve"> </w:t>
      </w:r>
      <w:r w:rsidR="00EA63C9" w:rsidRPr="00420117">
        <w:rPr>
          <w:i/>
          <w:sz w:val="28"/>
          <w:szCs w:val="28"/>
        </w:rPr>
        <w:t>(постановление Правительства РФ от 30.12.1998г. №1588 «Об установлении врачам общей практики (семейным врачам) и медицинским сестрам врачей общей практики (семейных врачей) ежегодного дополнительного оплачиваемого 3-дневного отпуска за непрерывную работу в этих должностях»);</w:t>
      </w:r>
    </w:p>
    <w:p w:rsidR="00DE06E0" w:rsidRPr="00420117" w:rsidRDefault="00DE06E0" w:rsidP="00420117">
      <w:pPr>
        <w:spacing w:line="240" w:lineRule="auto"/>
        <w:ind w:right="1" w:firstLine="567"/>
        <w:jc w:val="both"/>
        <w:rPr>
          <w:i/>
          <w:sz w:val="28"/>
          <w:szCs w:val="28"/>
        </w:rPr>
      </w:pPr>
    </w:p>
    <w:p w:rsidR="005956DB" w:rsidRPr="00420117" w:rsidRDefault="000851AC" w:rsidP="00420117">
      <w:pPr>
        <w:spacing w:line="240" w:lineRule="auto"/>
        <w:ind w:right="1" w:firstLine="567"/>
        <w:jc w:val="both"/>
        <w:rPr>
          <w:sz w:val="28"/>
          <w:szCs w:val="28"/>
        </w:rPr>
      </w:pPr>
      <w:r w:rsidRPr="00420117">
        <w:rPr>
          <w:sz w:val="28"/>
          <w:szCs w:val="28"/>
        </w:rPr>
        <w:t xml:space="preserve">- </w:t>
      </w:r>
      <w:r w:rsidR="005956DB" w:rsidRPr="00420117">
        <w:rPr>
          <w:sz w:val="28"/>
          <w:szCs w:val="28"/>
        </w:rPr>
        <w:t>врачам участковых больниц и амбулаторий, рас</w:t>
      </w:r>
      <w:r w:rsidRPr="00420117">
        <w:rPr>
          <w:sz w:val="28"/>
          <w:szCs w:val="28"/>
        </w:rPr>
        <w:t>положенных в сельской местности</w:t>
      </w:r>
      <w:r w:rsidR="005956DB" w:rsidRPr="00420117">
        <w:rPr>
          <w:sz w:val="28"/>
          <w:szCs w:val="28"/>
        </w:rPr>
        <w:t>, участковым терапевтам и педиатрам территориальных участков городских поликлиник, выездных бригад станций и отделений скорой и неотложной медицинской помощи, станций санитарной авиации и отделений плановой и экстренной консультативной помощи</w:t>
      </w:r>
      <w:r w:rsidR="004F73CC" w:rsidRPr="00420117">
        <w:t xml:space="preserve"> </w:t>
      </w:r>
      <w:r w:rsidR="004F73CC" w:rsidRPr="00420117">
        <w:rPr>
          <w:i/>
        </w:rPr>
        <w:t>(</w:t>
      </w:r>
      <w:r w:rsidR="004F73CC" w:rsidRPr="00420117">
        <w:rPr>
          <w:i/>
          <w:sz w:val="28"/>
          <w:szCs w:val="28"/>
        </w:rPr>
        <w:t>пункт 32 постановления ЦК КПСС и Совмина СССР от 22 сентября 1977 года № 870 «О мерах по дальнейшему улучшению народного здравоохранения»</w:t>
      </w:r>
      <w:r w:rsidR="00097866" w:rsidRPr="00420117">
        <w:rPr>
          <w:i/>
          <w:sz w:val="28"/>
          <w:szCs w:val="28"/>
        </w:rPr>
        <w:t xml:space="preserve">, </w:t>
      </w:r>
      <w:r w:rsidR="004F73CC" w:rsidRPr="00420117">
        <w:rPr>
          <w:i/>
          <w:sz w:val="28"/>
          <w:szCs w:val="28"/>
        </w:rPr>
        <w:t>пункт 32 приказа Минздрава СССР от 31.10.1977г. №972 «О мерах по дальнейшему улучшению народного здравоохранения»)</w:t>
      </w:r>
      <w:r w:rsidR="005956DB" w:rsidRPr="00420117">
        <w:rPr>
          <w:sz w:val="28"/>
          <w:szCs w:val="28"/>
        </w:rPr>
        <w:t>;</w:t>
      </w:r>
    </w:p>
    <w:p w:rsidR="005956DB" w:rsidRPr="00420117" w:rsidRDefault="000851AC" w:rsidP="00420117">
      <w:pPr>
        <w:spacing w:line="240" w:lineRule="auto"/>
        <w:ind w:right="1" w:firstLine="567"/>
        <w:jc w:val="both"/>
        <w:rPr>
          <w:sz w:val="28"/>
          <w:szCs w:val="28"/>
        </w:rPr>
      </w:pPr>
      <w:r w:rsidRPr="00420117">
        <w:rPr>
          <w:sz w:val="28"/>
          <w:szCs w:val="28"/>
        </w:rPr>
        <w:t xml:space="preserve">- </w:t>
      </w:r>
      <w:r w:rsidR="005956DB" w:rsidRPr="00420117">
        <w:rPr>
          <w:sz w:val="28"/>
          <w:szCs w:val="28"/>
        </w:rPr>
        <w:t>старшим врачам станций (отделений) скорой и неотложной медицинской помощи, заведующим терапевтическими и педиатрическими отделениями поликлиник, участковым сестрам терапевтических и педиатрических территориальных участков</w:t>
      </w:r>
      <w:r w:rsidR="004F73CC" w:rsidRPr="00420117">
        <w:rPr>
          <w:sz w:val="28"/>
          <w:szCs w:val="28"/>
        </w:rPr>
        <w:t xml:space="preserve"> </w:t>
      </w:r>
      <w:r w:rsidR="004F73CC" w:rsidRPr="00420117">
        <w:rPr>
          <w:i/>
          <w:sz w:val="28"/>
          <w:szCs w:val="28"/>
        </w:rPr>
        <w:t>(пункт 5 постановления ЦК КПСС, Совмина СССР и ВЦСПС от 16.10.1986г. №1240 «О повышении заработной платы работников здравоохранения и социального обеспечения»)</w:t>
      </w:r>
      <w:r w:rsidR="005956DB" w:rsidRPr="00420117">
        <w:rPr>
          <w:i/>
          <w:sz w:val="28"/>
          <w:szCs w:val="28"/>
        </w:rPr>
        <w:t>;</w:t>
      </w:r>
    </w:p>
    <w:p w:rsidR="005956DB" w:rsidRPr="00420117" w:rsidRDefault="000851AC" w:rsidP="00420117">
      <w:pPr>
        <w:spacing w:line="240" w:lineRule="auto"/>
        <w:ind w:right="1" w:firstLine="567"/>
        <w:jc w:val="both"/>
        <w:rPr>
          <w:sz w:val="28"/>
          <w:szCs w:val="28"/>
        </w:rPr>
      </w:pPr>
      <w:r w:rsidRPr="00420117">
        <w:rPr>
          <w:sz w:val="28"/>
          <w:szCs w:val="28"/>
        </w:rPr>
        <w:t xml:space="preserve">- </w:t>
      </w:r>
      <w:r w:rsidR="005956DB" w:rsidRPr="00420117">
        <w:rPr>
          <w:sz w:val="28"/>
          <w:szCs w:val="28"/>
        </w:rPr>
        <w:t>лицам из числа среднего медицинского персонала выездных бригад станций (отделений) скорой и неотложной медицинской помощи, перешедшим на должности среднего медицинского персонала по приему вызовов и передаче их выездным бригадам, или на работу в качестве старших фельдшеров подстанций скорой и неотложной медицинской помощи</w:t>
      </w:r>
      <w:r w:rsidR="00270219" w:rsidRPr="00420117">
        <w:rPr>
          <w:sz w:val="28"/>
          <w:szCs w:val="28"/>
        </w:rPr>
        <w:t xml:space="preserve"> </w:t>
      </w:r>
      <w:r w:rsidR="00270219" w:rsidRPr="00420117">
        <w:rPr>
          <w:i/>
          <w:sz w:val="28"/>
          <w:szCs w:val="28"/>
        </w:rPr>
        <w:t>(пункт 5 постановления ЦК КПСС, Совмина СССР и ВЦСПС от 16.10.1986г. №1240 «О повышении заработной платы работников здравоохранения и социального обеспечения»)</w:t>
      </w:r>
      <w:r w:rsidR="005956DB" w:rsidRPr="00420117">
        <w:rPr>
          <w:sz w:val="28"/>
          <w:szCs w:val="28"/>
        </w:rPr>
        <w:t>;</w:t>
      </w:r>
    </w:p>
    <w:p w:rsidR="005956DB" w:rsidRPr="00420117" w:rsidRDefault="000851AC" w:rsidP="00420117">
      <w:pPr>
        <w:spacing w:line="240" w:lineRule="auto"/>
        <w:ind w:right="1" w:firstLine="567"/>
        <w:jc w:val="both"/>
        <w:rPr>
          <w:sz w:val="28"/>
          <w:szCs w:val="28"/>
        </w:rPr>
      </w:pPr>
      <w:r w:rsidRPr="00420117">
        <w:rPr>
          <w:sz w:val="28"/>
          <w:szCs w:val="28"/>
        </w:rPr>
        <w:t xml:space="preserve">- </w:t>
      </w:r>
      <w:r w:rsidR="005956DB" w:rsidRPr="00420117">
        <w:rPr>
          <w:sz w:val="28"/>
          <w:szCs w:val="28"/>
        </w:rPr>
        <w:t>среднему медицинскому персоналу выездных бригад станций (отделений) скорой и неотложной медицинской помощи, станций санитарной авиации и отделений плановой и экстренной консультативной помощи</w:t>
      </w:r>
      <w:r w:rsidR="00034E91" w:rsidRPr="00420117">
        <w:t xml:space="preserve"> </w:t>
      </w:r>
      <w:r w:rsidR="00034E91" w:rsidRPr="00420117">
        <w:rPr>
          <w:i/>
        </w:rPr>
        <w:t>(</w:t>
      </w:r>
      <w:r w:rsidR="00034E91" w:rsidRPr="00420117">
        <w:rPr>
          <w:i/>
          <w:sz w:val="28"/>
          <w:szCs w:val="28"/>
        </w:rPr>
        <w:t>пункт 9 постановления ЦК КПСС и Совмина СССР от 19 августа 1982 года № 773 «О дополнительных мерах по улучшению охраны здоровья населения»);</w:t>
      </w:r>
    </w:p>
    <w:p w:rsidR="00031194" w:rsidRPr="00420117" w:rsidRDefault="00031194" w:rsidP="00420117">
      <w:pPr>
        <w:spacing w:line="240" w:lineRule="auto"/>
        <w:ind w:right="1" w:firstLine="567"/>
        <w:jc w:val="both"/>
        <w:rPr>
          <w:sz w:val="28"/>
          <w:szCs w:val="28"/>
        </w:rPr>
      </w:pPr>
      <w:r w:rsidRPr="00420117">
        <w:rPr>
          <w:sz w:val="28"/>
          <w:szCs w:val="28"/>
        </w:rPr>
        <w:t xml:space="preserve">- среднему медицинскому персоналу цеховых врачебных участков, участковых больниц, амбулаторий, фельдшерско-акушерских пунктов </w:t>
      </w:r>
      <w:r w:rsidRPr="00420117">
        <w:rPr>
          <w:i/>
          <w:sz w:val="28"/>
          <w:szCs w:val="28"/>
        </w:rPr>
        <w:t>(пункт 4 приказа Минздрава РСФСР от 13.03.1991 №42 «О повышении заработной платы работников здравоохранения и социального обеспечения»);</w:t>
      </w:r>
    </w:p>
    <w:p w:rsidR="005956DB" w:rsidRPr="00420117" w:rsidRDefault="000851AC" w:rsidP="00420117">
      <w:pPr>
        <w:spacing w:line="240" w:lineRule="auto"/>
        <w:ind w:right="1" w:firstLine="567"/>
        <w:jc w:val="both"/>
        <w:rPr>
          <w:sz w:val="28"/>
          <w:szCs w:val="28"/>
        </w:rPr>
      </w:pPr>
      <w:r w:rsidRPr="00420117">
        <w:rPr>
          <w:sz w:val="28"/>
          <w:szCs w:val="28"/>
        </w:rPr>
        <w:t xml:space="preserve">- </w:t>
      </w:r>
      <w:r w:rsidR="005956DB" w:rsidRPr="00420117">
        <w:rPr>
          <w:sz w:val="28"/>
          <w:szCs w:val="28"/>
        </w:rPr>
        <w:t>водителям выездных бригад станций (отделений) скорой медицинской помощи</w:t>
      </w:r>
      <w:r w:rsidR="00034E91" w:rsidRPr="00420117">
        <w:rPr>
          <w:sz w:val="28"/>
          <w:szCs w:val="28"/>
        </w:rPr>
        <w:t xml:space="preserve"> </w:t>
      </w:r>
      <w:r w:rsidR="00034E91" w:rsidRPr="00420117">
        <w:rPr>
          <w:i/>
          <w:sz w:val="28"/>
          <w:szCs w:val="28"/>
        </w:rPr>
        <w:t>(пункт 4 постановления Совмина РСФСР от 23.02.1991г. №116 «О повышении заработной платы работников здравоохранения и социального обеспечения»</w:t>
      </w:r>
      <w:r w:rsidR="00EA63C9" w:rsidRPr="00420117">
        <w:rPr>
          <w:i/>
          <w:sz w:val="28"/>
          <w:szCs w:val="28"/>
        </w:rPr>
        <w:t>,</w:t>
      </w:r>
      <w:r w:rsidR="00EA63C9" w:rsidRPr="00420117">
        <w:t xml:space="preserve"> </w:t>
      </w:r>
      <w:r w:rsidR="00EA63C9" w:rsidRPr="00420117">
        <w:rPr>
          <w:i/>
          <w:sz w:val="28"/>
          <w:szCs w:val="28"/>
        </w:rPr>
        <w:t>пункт 4 приказа Минздрава РСФСР от 13.03.1991г. №42 «О повышении заработной платы работников здравоохранения и социального обеспечения»</w:t>
      </w:r>
      <w:r w:rsidR="00034E91" w:rsidRPr="00420117">
        <w:rPr>
          <w:i/>
          <w:sz w:val="28"/>
          <w:szCs w:val="28"/>
        </w:rPr>
        <w:t>)</w:t>
      </w:r>
      <w:r w:rsidR="005956DB" w:rsidRPr="00420117">
        <w:rPr>
          <w:i/>
          <w:sz w:val="28"/>
          <w:szCs w:val="28"/>
        </w:rPr>
        <w:t>;</w:t>
      </w:r>
    </w:p>
    <w:p w:rsidR="005956DB" w:rsidRPr="00420117" w:rsidRDefault="000851AC" w:rsidP="00420117">
      <w:pPr>
        <w:spacing w:line="240" w:lineRule="auto"/>
        <w:ind w:right="1" w:firstLine="567"/>
        <w:jc w:val="both"/>
        <w:rPr>
          <w:sz w:val="28"/>
          <w:szCs w:val="28"/>
        </w:rPr>
      </w:pPr>
      <w:r w:rsidRPr="00420117">
        <w:rPr>
          <w:sz w:val="28"/>
          <w:szCs w:val="28"/>
        </w:rPr>
        <w:lastRenderedPageBreak/>
        <w:t xml:space="preserve">- </w:t>
      </w:r>
      <w:r w:rsidR="005956DB" w:rsidRPr="00420117">
        <w:rPr>
          <w:sz w:val="28"/>
          <w:szCs w:val="28"/>
        </w:rPr>
        <w:t>фельдшерам, работающим на 1 января 1991 г. на врачебных должностях на территориальных терапевтических и педиатрических участках в поликлиниках (поликлинических отделениях), фельдшерам врачебных амбулаторий и фельдшерско-акушерских пунктов</w:t>
      </w:r>
      <w:r w:rsidR="006A548D" w:rsidRPr="00420117">
        <w:rPr>
          <w:sz w:val="28"/>
          <w:szCs w:val="28"/>
        </w:rPr>
        <w:t xml:space="preserve"> </w:t>
      </w:r>
      <w:r w:rsidR="006A548D" w:rsidRPr="00420117">
        <w:rPr>
          <w:i/>
          <w:sz w:val="28"/>
          <w:szCs w:val="28"/>
        </w:rPr>
        <w:t>(пункт 1 постановления Совмина РСФСР от 17.01.1991г. №27 «О мерах по реализации предложений Комитета Верховного Совета РСФСР по охране здоровья, социальному обеспечению и физической культуре и ЦК профсоюза работников здравоохранения РСФСР по улучшению социально-экономического положения в системе здравоохранения Российской Федерации», пункт 2 приказа Минздрава РСФСР от 08.02.1991г. №22 «О мерах по выполнению постановления Совета Министров РСФСР от 17 января 1991г. №27»)</w:t>
      </w:r>
      <w:r w:rsidR="005956DB" w:rsidRPr="00420117">
        <w:rPr>
          <w:i/>
          <w:sz w:val="28"/>
          <w:szCs w:val="28"/>
        </w:rPr>
        <w:t>.</w:t>
      </w:r>
    </w:p>
    <w:p w:rsidR="005956DB" w:rsidRPr="00634209" w:rsidRDefault="005B1C16" w:rsidP="00420117">
      <w:pPr>
        <w:spacing w:line="240" w:lineRule="auto"/>
        <w:ind w:right="1" w:firstLine="567"/>
        <w:jc w:val="both"/>
        <w:rPr>
          <w:sz w:val="28"/>
          <w:szCs w:val="28"/>
        </w:rPr>
      </w:pPr>
      <w:r w:rsidRPr="00420117">
        <w:rPr>
          <w:sz w:val="28"/>
          <w:szCs w:val="28"/>
        </w:rPr>
        <w:t>5.1.8.3</w:t>
      </w:r>
      <w:r w:rsidR="000851AC" w:rsidRPr="00420117">
        <w:rPr>
          <w:sz w:val="28"/>
          <w:szCs w:val="28"/>
        </w:rPr>
        <w:t>.</w:t>
      </w:r>
      <w:r w:rsidR="00D61E7D" w:rsidRPr="00420117">
        <w:rPr>
          <w:sz w:val="28"/>
          <w:szCs w:val="28"/>
        </w:rPr>
        <w:t xml:space="preserve"> </w:t>
      </w:r>
      <w:r w:rsidR="00CD79C7" w:rsidRPr="00420117">
        <w:rPr>
          <w:sz w:val="28"/>
          <w:szCs w:val="28"/>
        </w:rPr>
        <w:t xml:space="preserve">За ненормированный рабочий день </w:t>
      </w:r>
      <w:r w:rsidR="008B2DDE" w:rsidRPr="00420117">
        <w:rPr>
          <w:sz w:val="28"/>
          <w:szCs w:val="28"/>
        </w:rPr>
        <w:t xml:space="preserve">предоставлять дополнительный оплачиваемый отпуск </w:t>
      </w:r>
      <w:r w:rsidR="00CD79C7" w:rsidRPr="00420117">
        <w:rPr>
          <w:sz w:val="28"/>
          <w:szCs w:val="28"/>
        </w:rPr>
        <w:t xml:space="preserve">продолжительностью от 3 до 14  календарных дней в соответствии со </w:t>
      </w:r>
      <w:r w:rsidR="00CD79C7" w:rsidRPr="00634209">
        <w:rPr>
          <w:sz w:val="28"/>
          <w:szCs w:val="28"/>
        </w:rPr>
        <w:t>ст.119 ТК РФ, постановлением Пра</w:t>
      </w:r>
      <w:r w:rsidR="008B2DDE" w:rsidRPr="00634209">
        <w:rPr>
          <w:sz w:val="28"/>
          <w:szCs w:val="28"/>
        </w:rPr>
        <w:t>ви</w:t>
      </w:r>
      <w:r w:rsidR="00CD79C7" w:rsidRPr="00634209">
        <w:rPr>
          <w:sz w:val="28"/>
          <w:szCs w:val="28"/>
        </w:rPr>
        <w:t>тельства РБ от 20.03.2009 N 101 "О Правилах предоставления ежегодно</w:t>
      </w:r>
      <w:r w:rsidR="008B2DDE" w:rsidRPr="00634209">
        <w:rPr>
          <w:sz w:val="28"/>
          <w:szCs w:val="28"/>
        </w:rPr>
        <w:t>го до</w:t>
      </w:r>
      <w:r w:rsidR="00CD79C7" w:rsidRPr="00634209">
        <w:rPr>
          <w:sz w:val="28"/>
          <w:szCs w:val="28"/>
        </w:rPr>
        <w:t>полнительного оплачиваемого отпуска работникам с ненормированным ра</w:t>
      </w:r>
      <w:r w:rsidR="008B2DDE" w:rsidRPr="00634209">
        <w:rPr>
          <w:sz w:val="28"/>
          <w:szCs w:val="28"/>
        </w:rPr>
        <w:t>бо</w:t>
      </w:r>
      <w:r w:rsidR="00CD79C7" w:rsidRPr="00634209">
        <w:rPr>
          <w:sz w:val="28"/>
          <w:szCs w:val="28"/>
        </w:rPr>
        <w:t>чим днем в организациях, финансируемых за счет средств бюджета Республики Башкортостан, за исключением органов государственной власти Республики Башкортостан", пунк</w:t>
      </w:r>
      <w:r w:rsidR="003728DE" w:rsidRPr="00634209">
        <w:rPr>
          <w:sz w:val="28"/>
          <w:szCs w:val="28"/>
        </w:rPr>
        <w:t>том 5.</w:t>
      </w:r>
      <w:r w:rsidR="005C4263" w:rsidRPr="00634209">
        <w:rPr>
          <w:sz w:val="28"/>
          <w:szCs w:val="28"/>
        </w:rPr>
        <w:t>12</w:t>
      </w:r>
      <w:r w:rsidR="003728DE" w:rsidRPr="00634209">
        <w:rPr>
          <w:sz w:val="28"/>
          <w:szCs w:val="28"/>
        </w:rPr>
        <w:t xml:space="preserve"> Отраслевого соглашения.</w:t>
      </w:r>
    </w:p>
    <w:p w:rsidR="005956DB" w:rsidRPr="00634209" w:rsidRDefault="003728DE" w:rsidP="00420117">
      <w:pPr>
        <w:spacing w:line="240" w:lineRule="auto"/>
        <w:ind w:right="1" w:firstLine="567"/>
        <w:jc w:val="both"/>
        <w:rPr>
          <w:sz w:val="28"/>
          <w:szCs w:val="28"/>
        </w:rPr>
      </w:pPr>
      <w:r w:rsidRPr="00420117">
        <w:rPr>
          <w:sz w:val="28"/>
          <w:szCs w:val="28"/>
        </w:rPr>
        <w:t>5.1.8.4.</w:t>
      </w:r>
      <w:r w:rsidR="005956DB" w:rsidRPr="00420117">
        <w:rPr>
          <w:sz w:val="28"/>
          <w:szCs w:val="28"/>
        </w:rPr>
        <w:tab/>
      </w:r>
      <w:r w:rsidR="0034244B" w:rsidRPr="00420117">
        <w:rPr>
          <w:sz w:val="28"/>
          <w:szCs w:val="28"/>
        </w:rPr>
        <w:t xml:space="preserve"> </w:t>
      </w:r>
      <w:r w:rsidR="005956DB" w:rsidRPr="00420117">
        <w:rPr>
          <w:sz w:val="28"/>
          <w:szCs w:val="28"/>
        </w:rPr>
        <w:t>Работникам, з</w:t>
      </w:r>
      <w:r w:rsidR="00805EFB" w:rsidRPr="00420117">
        <w:rPr>
          <w:sz w:val="28"/>
          <w:szCs w:val="28"/>
        </w:rPr>
        <w:t>анимающим</w:t>
      </w:r>
      <w:r w:rsidR="005956DB" w:rsidRPr="00420117">
        <w:rPr>
          <w:sz w:val="28"/>
          <w:szCs w:val="28"/>
        </w:rPr>
        <w:t>ся педагогической деятельностью</w:t>
      </w:r>
      <w:r w:rsidR="00D123EC" w:rsidRPr="00420117">
        <w:rPr>
          <w:sz w:val="28"/>
          <w:szCs w:val="28"/>
        </w:rPr>
        <w:t>,</w:t>
      </w:r>
      <w:r w:rsidR="005956DB" w:rsidRPr="00420117">
        <w:rPr>
          <w:sz w:val="28"/>
          <w:szCs w:val="28"/>
        </w:rPr>
        <w:t xml:space="preserve"> предоставляется ежегодный основной удлиненный оплачиваемый отпуск продолжительностью 56 календарных дней в соответствии с </w:t>
      </w:r>
      <w:r w:rsidR="0034244B" w:rsidRPr="00634209">
        <w:rPr>
          <w:sz w:val="28"/>
          <w:szCs w:val="28"/>
        </w:rPr>
        <w:t>постановлением Правительства РФ от 14.05.2015 №466 "О ежегодных основных удлиненных оплачиваемых отпусках".</w:t>
      </w:r>
    </w:p>
    <w:p w:rsidR="005C4263" w:rsidRPr="00420117" w:rsidRDefault="005C4263" w:rsidP="00420117">
      <w:pPr>
        <w:spacing w:line="240" w:lineRule="auto"/>
        <w:ind w:right="1" w:firstLine="567"/>
        <w:jc w:val="both"/>
        <w:rPr>
          <w:i/>
          <w:sz w:val="28"/>
          <w:szCs w:val="28"/>
        </w:rPr>
      </w:pPr>
      <w:r w:rsidRPr="00420117">
        <w:rPr>
          <w:iCs/>
          <w:sz w:val="28"/>
          <w:szCs w:val="28"/>
        </w:rPr>
        <w:t xml:space="preserve">5.1.8.5. Председателю профсоюзной организации, не освобожденному от основной работы, </w:t>
      </w:r>
      <w:r w:rsidR="00D55FA7" w:rsidRPr="00420117">
        <w:rPr>
          <w:iCs/>
          <w:sz w:val="28"/>
          <w:szCs w:val="28"/>
        </w:rPr>
        <w:t xml:space="preserve">предоставлять </w:t>
      </w:r>
      <w:r w:rsidRPr="00420117">
        <w:rPr>
          <w:iCs/>
          <w:sz w:val="28"/>
          <w:szCs w:val="28"/>
        </w:rPr>
        <w:t xml:space="preserve">ежегодный дополнительный оплачиваемый отпуск продолжительностью </w:t>
      </w:r>
      <w:r w:rsidR="003F5050">
        <w:rPr>
          <w:iCs/>
          <w:sz w:val="28"/>
          <w:szCs w:val="28"/>
        </w:rPr>
        <w:t>3</w:t>
      </w:r>
      <w:r w:rsidRPr="00420117">
        <w:rPr>
          <w:iCs/>
          <w:sz w:val="28"/>
          <w:szCs w:val="28"/>
        </w:rPr>
        <w:t xml:space="preserve"> календарных дня за ведение общественной работы за счет средств от приносящей доход деятельности</w:t>
      </w:r>
      <w:r w:rsidRPr="00420117">
        <w:rPr>
          <w:i/>
          <w:sz w:val="28"/>
          <w:szCs w:val="28"/>
        </w:rPr>
        <w:t xml:space="preserve"> (п. 9.2.1 Отраслевого соглашения).</w:t>
      </w:r>
    </w:p>
    <w:p w:rsidR="00634209" w:rsidRPr="00132DCF" w:rsidRDefault="003728DE" w:rsidP="00634209">
      <w:pPr>
        <w:pStyle w:val="FR1"/>
        <w:shd w:val="clear" w:color="auto" w:fill="FFFFFF"/>
        <w:ind w:right="1" w:firstLine="709"/>
        <w:jc w:val="both"/>
        <w:rPr>
          <w:rFonts w:ascii="Times New Roman" w:hAnsi="Times New Roman" w:cs="Times New Roman"/>
          <w:b w:val="0"/>
          <w:i w:val="0"/>
          <w:iCs w:val="0"/>
          <w:sz w:val="28"/>
          <w:szCs w:val="28"/>
        </w:rPr>
      </w:pPr>
      <w:r w:rsidRPr="00634209">
        <w:rPr>
          <w:rFonts w:ascii="Times New Roman" w:hAnsi="Times New Roman" w:cs="Times New Roman"/>
          <w:b w:val="0"/>
          <w:i w:val="0"/>
          <w:sz w:val="28"/>
          <w:szCs w:val="28"/>
        </w:rPr>
        <w:t>5.1.8.</w:t>
      </w:r>
      <w:r w:rsidR="005C4263" w:rsidRPr="00634209">
        <w:rPr>
          <w:rFonts w:ascii="Times New Roman" w:hAnsi="Times New Roman" w:cs="Times New Roman"/>
          <w:b w:val="0"/>
          <w:i w:val="0"/>
          <w:sz w:val="28"/>
          <w:szCs w:val="28"/>
        </w:rPr>
        <w:t>6</w:t>
      </w:r>
      <w:r w:rsidR="00F93026" w:rsidRPr="00634209">
        <w:rPr>
          <w:rFonts w:ascii="Times New Roman" w:hAnsi="Times New Roman" w:cs="Times New Roman"/>
          <w:b w:val="0"/>
          <w:i w:val="0"/>
          <w:sz w:val="28"/>
          <w:szCs w:val="28"/>
        </w:rPr>
        <w:t xml:space="preserve">. </w:t>
      </w:r>
      <w:r w:rsidR="00634209" w:rsidRPr="00634209">
        <w:rPr>
          <w:rFonts w:ascii="Times New Roman" w:hAnsi="Times New Roman" w:cs="Times New Roman"/>
          <w:b w:val="0"/>
          <w:i w:val="0"/>
          <w:iCs w:val="0"/>
          <w:sz w:val="28"/>
          <w:szCs w:val="28"/>
        </w:rPr>
        <w:t>За</w:t>
      </w:r>
      <w:r w:rsidR="00634209" w:rsidRPr="00132DCF">
        <w:rPr>
          <w:rFonts w:ascii="Times New Roman" w:hAnsi="Times New Roman" w:cs="Times New Roman"/>
          <w:b w:val="0"/>
          <w:i w:val="0"/>
          <w:iCs w:val="0"/>
          <w:sz w:val="28"/>
          <w:szCs w:val="28"/>
        </w:rPr>
        <w:t xml:space="preserve"> работу без больничных листов в предыдущем году работникам предоставляется дополнительный оплачиваемый отпуск продолжительностью один день.</w:t>
      </w:r>
    </w:p>
    <w:p w:rsidR="00634209" w:rsidRDefault="00634209" w:rsidP="00634209">
      <w:pPr>
        <w:spacing w:line="240" w:lineRule="auto"/>
        <w:ind w:right="1" w:firstLine="567"/>
        <w:jc w:val="both"/>
        <w:rPr>
          <w:sz w:val="28"/>
          <w:szCs w:val="28"/>
        </w:rPr>
      </w:pPr>
      <w:r w:rsidRPr="00132DCF">
        <w:rPr>
          <w:iCs/>
          <w:sz w:val="28"/>
          <w:szCs w:val="28"/>
        </w:rPr>
        <w:t>5.1.8.7. В связи со смертью близкого родственника (родители, дети, муж, жена) работникам предоставляется дополнительный оплачиваемый отпуск продолжительностью три дня</w:t>
      </w:r>
    </w:p>
    <w:p w:rsidR="00586478" w:rsidRDefault="00634209" w:rsidP="00420117">
      <w:pPr>
        <w:spacing w:line="240" w:lineRule="auto"/>
        <w:ind w:right="1" w:firstLine="567"/>
        <w:jc w:val="both"/>
        <w:rPr>
          <w:b/>
          <w:bCs/>
          <w:sz w:val="28"/>
          <w:szCs w:val="28"/>
        </w:rPr>
      </w:pPr>
      <w:r>
        <w:rPr>
          <w:sz w:val="28"/>
          <w:szCs w:val="28"/>
        </w:rPr>
        <w:t xml:space="preserve">5.1.8.8. </w:t>
      </w:r>
      <w:r w:rsidR="00586478" w:rsidRPr="00420117">
        <w:rPr>
          <w:sz w:val="28"/>
          <w:szCs w:val="28"/>
        </w:rPr>
        <w:t xml:space="preserve">Перечни должностей работников, которым предоставляются дополнительные оплачиваемые отпуска, являются приложениями к настоящему коллективному </w:t>
      </w:r>
      <w:r w:rsidR="00586478" w:rsidRPr="00472F03">
        <w:rPr>
          <w:sz w:val="28"/>
          <w:szCs w:val="28"/>
        </w:rPr>
        <w:t xml:space="preserve">договору </w:t>
      </w:r>
      <w:r w:rsidR="00586478" w:rsidRPr="00472F03">
        <w:rPr>
          <w:b/>
          <w:bCs/>
          <w:sz w:val="28"/>
          <w:szCs w:val="28"/>
        </w:rPr>
        <w:t xml:space="preserve">– </w:t>
      </w:r>
      <w:r w:rsidR="00586478" w:rsidRPr="00472F03">
        <w:rPr>
          <w:b/>
          <w:bCs/>
          <w:i/>
          <w:iCs/>
          <w:sz w:val="28"/>
          <w:szCs w:val="28"/>
        </w:rPr>
        <w:t>приложения</w:t>
      </w:r>
      <w:r w:rsidR="00C723DA" w:rsidRPr="00472F03">
        <w:rPr>
          <w:b/>
          <w:bCs/>
          <w:sz w:val="28"/>
          <w:szCs w:val="28"/>
        </w:rPr>
        <w:t xml:space="preserve"> № 4, № 5, № 6.</w:t>
      </w:r>
    </w:p>
    <w:p w:rsidR="00586478" w:rsidRPr="00420117" w:rsidRDefault="00586478" w:rsidP="00420117">
      <w:pPr>
        <w:spacing w:line="240" w:lineRule="auto"/>
        <w:ind w:right="1" w:firstLine="567"/>
        <w:jc w:val="both"/>
        <w:rPr>
          <w:sz w:val="28"/>
          <w:szCs w:val="28"/>
        </w:rPr>
      </w:pPr>
      <w:r w:rsidRPr="00420117">
        <w:rPr>
          <w:sz w:val="28"/>
          <w:szCs w:val="28"/>
        </w:rPr>
        <w:t>5.1.</w:t>
      </w:r>
      <w:r w:rsidR="00D861AF" w:rsidRPr="00420117">
        <w:rPr>
          <w:sz w:val="28"/>
          <w:szCs w:val="28"/>
        </w:rPr>
        <w:t>9</w:t>
      </w:r>
      <w:r w:rsidRPr="00420117">
        <w:rPr>
          <w:sz w:val="28"/>
          <w:szCs w:val="28"/>
        </w:rPr>
        <w:t>. При исчислении общей продолжительности ежегодного оплачиваемого отпуска дополнительные оплачиваемые отпуска суммировать с ежегодным ос</w:t>
      </w:r>
      <w:r w:rsidRPr="00420117">
        <w:rPr>
          <w:sz w:val="28"/>
          <w:szCs w:val="28"/>
        </w:rPr>
        <w:softHyphen/>
        <w:t xml:space="preserve">новным оплачиваемым отпуском. Продолжительность ежегодных основного и дополнительных оплачиваемых отпусков работников исчислять в календарных днях и максимальным пределом не ограничивать </w:t>
      </w:r>
      <w:r w:rsidRPr="00420117">
        <w:rPr>
          <w:i/>
          <w:iCs/>
          <w:sz w:val="28"/>
          <w:szCs w:val="28"/>
        </w:rPr>
        <w:t>(ст.120 ТК РФ)</w:t>
      </w:r>
      <w:r w:rsidR="0062374E" w:rsidRPr="00420117">
        <w:rPr>
          <w:i/>
          <w:iCs/>
          <w:sz w:val="28"/>
          <w:szCs w:val="28"/>
        </w:rPr>
        <w:t>.</w:t>
      </w:r>
      <w:r w:rsidRPr="00420117">
        <w:rPr>
          <w:sz w:val="28"/>
          <w:szCs w:val="28"/>
        </w:rPr>
        <w:t xml:space="preserve"> </w:t>
      </w:r>
      <w:r w:rsidR="00F33444" w:rsidRPr="00420117">
        <w:rPr>
          <w:sz w:val="28"/>
          <w:szCs w:val="28"/>
        </w:rPr>
        <w:t xml:space="preserve"> </w:t>
      </w:r>
    </w:p>
    <w:p w:rsidR="004225AE" w:rsidRPr="00634209" w:rsidRDefault="004225AE" w:rsidP="00420117">
      <w:pPr>
        <w:adjustRightInd w:val="0"/>
        <w:spacing w:line="240" w:lineRule="auto"/>
        <w:ind w:right="1" w:firstLine="567"/>
        <w:jc w:val="both"/>
        <w:rPr>
          <w:color w:val="000000"/>
          <w:sz w:val="28"/>
          <w:szCs w:val="28"/>
        </w:rPr>
      </w:pPr>
      <w:r w:rsidRPr="00420117">
        <w:rPr>
          <w:color w:val="000000"/>
          <w:sz w:val="28"/>
          <w:szCs w:val="28"/>
        </w:rPr>
        <w:t xml:space="preserve">Если отпуск, предоставляемый работнику, установлен (полностью или частично) в рабочих днях, то продолжительность ежегодного оплачиваемого отпуска следует исчислять в порядке, определенном </w:t>
      </w:r>
      <w:r w:rsidR="00432064" w:rsidRPr="00420117">
        <w:rPr>
          <w:color w:val="000000"/>
          <w:sz w:val="28"/>
          <w:szCs w:val="28"/>
        </w:rPr>
        <w:t xml:space="preserve">в </w:t>
      </w:r>
      <w:r w:rsidR="00025408" w:rsidRPr="00634209">
        <w:rPr>
          <w:color w:val="000000"/>
          <w:sz w:val="28"/>
          <w:szCs w:val="28"/>
        </w:rPr>
        <w:t>п</w:t>
      </w:r>
      <w:r w:rsidR="00432064" w:rsidRPr="00634209">
        <w:rPr>
          <w:color w:val="000000"/>
          <w:sz w:val="28"/>
          <w:szCs w:val="28"/>
        </w:rPr>
        <w:t>исьме</w:t>
      </w:r>
      <w:r w:rsidRPr="00634209">
        <w:rPr>
          <w:color w:val="000000"/>
          <w:sz w:val="28"/>
          <w:szCs w:val="28"/>
        </w:rPr>
        <w:t xml:space="preserve"> Министерства труда и социального развития Р</w:t>
      </w:r>
      <w:r w:rsidR="00432064" w:rsidRPr="00634209">
        <w:rPr>
          <w:color w:val="000000"/>
          <w:sz w:val="28"/>
          <w:szCs w:val="28"/>
        </w:rPr>
        <w:t>оссийской Федерации</w:t>
      </w:r>
      <w:r w:rsidRPr="00634209">
        <w:rPr>
          <w:color w:val="000000"/>
          <w:sz w:val="28"/>
          <w:szCs w:val="28"/>
        </w:rPr>
        <w:t xml:space="preserve"> от 01.02.2002г. №625-ВВ.</w:t>
      </w:r>
    </w:p>
    <w:p w:rsidR="00586478" w:rsidRPr="00420117" w:rsidRDefault="00586478" w:rsidP="00420117">
      <w:pPr>
        <w:spacing w:line="240" w:lineRule="auto"/>
        <w:ind w:right="1" w:firstLine="567"/>
        <w:jc w:val="both"/>
        <w:rPr>
          <w:sz w:val="28"/>
          <w:szCs w:val="28"/>
        </w:rPr>
      </w:pPr>
      <w:r w:rsidRPr="00420117">
        <w:rPr>
          <w:sz w:val="28"/>
          <w:szCs w:val="28"/>
        </w:rPr>
        <w:t>5.1.</w:t>
      </w:r>
      <w:r w:rsidR="00D861AF" w:rsidRPr="00420117">
        <w:rPr>
          <w:sz w:val="28"/>
          <w:szCs w:val="28"/>
        </w:rPr>
        <w:t>10</w:t>
      </w:r>
      <w:r w:rsidRPr="00420117">
        <w:rPr>
          <w:sz w:val="28"/>
          <w:szCs w:val="28"/>
        </w:rPr>
        <w:t xml:space="preserve">. Предоставлять на основании письменного заявления отпуск </w:t>
      </w:r>
      <w:r w:rsidR="0060133C" w:rsidRPr="00420117">
        <w:rPr>
          <w:sz w:val="28"/>
          <w:szCs w:val="28"/>
        </w:rPr>
        <w:t xml:space="preserve">без </w:t>
      </w:r>
      <w:r w:rsidR="0060133C" w:rsidRPr="00420117">
        <w:rPr>
          <w:sz w:val="28"/>
          <w:szCs w:val="28"/>
        </w:rPr>
        <w:lastRenderedPageBreak/>
        <w:t>сохранения заработной платы</w:t>
      </w:r>
      <w:r w:rsidRPr="00420117">
        <w:rPr>
          <w:sz w:val="28"/>
          <w:szCs w:val="28"/>
        </w:rPr>
        <w:t>:</w:t>
      </w:r>
    </w:p>
    <w:p w:rsidR="00586478" w:rsidRPr="00420117" w:rsidRDefault="00586478" w:rsidP="00420117">
      <w:pPr>
        <w:pStyle w:val="ConsNormal"/>
        <w:widowControl/>
        <w:ind w:right="1" w:firstLine="567"/>
        <w:jc w:val="both"/>
        <w:rPr>
          <w:rFonts w:ascii="Times New Roman" w:hAnsi="Times New Roman" w:cs="Times New Roman"/>
          <w:sz w:val="28"/>
          <w:szCs w:val="28"/>
        </w:rPr>
      </w:pPr>
      <w:r w:rsidRPr="00420117">
        <w:rPr>
          <w:rFonts w:ascii="Times New Roman" w:hAnsi="Times New Roman" w:cs="Times New Roman"/>
          <w:sz w:val="28"/>
          <w:szCs w:val="28"/>
        </w:rPr>
        <w:t xml:space="preserve">- работающим пенсионерам по старости (по возрасту) - 14 календарных дней в году </w:t>
      </w:r>
      <w:r w:rsidRPr="00420117">
        <w:rPr>
          <w:rFonts w:ascii="Times New Roman" w:hAnsi="Times New Roman" w:cs="Times New Roman"/>
          <w:i/>
          <w:iCs/>
          <w:sz w:val="28"/>
          <w:szCs w:val="28"/>
        </w:rPr>
        <w:t>(ст.128 ТК РФ);</w:t>
      </w:r>
    </w:p>
    <w:p w:rsidR="00586478" w:rsidRPr="00420117" w:rsidRDefault="00586478" w:rsidP="00420117">
      <w:pPr>
        <w:pStyle w:val="ConsNormal"/>
        <w:widowControl/>
        <w:ind w:right="1" w:firstLine="567"/>
        <w:jc w:val="both"/>
        <w:rPr>
          <w:rFonts w:ascii="Times New Roman" w:hAnsi="Times New Roman" w:cs="Times New Roman"/>
          <w:i/>
          <w:iCs/>
          <w:sz w:val="28"/>
          <w:szCs w:val="28"/>
        </w:rPr>
      </w:pPr>
      <w:r w:rsidRPr="00420117">
        <w:rPr>
          <w:rFonts w:ascii="Times New Roman" w:hAnsi="Times New Roman" w:cs="Times New Roman"/>
          <w:sz w:val="28"/>
          <w:szCs w:val="28"/>
        </w:rPr>
        <w:t xml:space="preserve">- </w:t>
      </w:r>
      <w:r w:rsidR="00994E3F" w:rsidRPr="00420117">
        <w:rPr>
          <w:rFonts w:ascii="Times New Roman" w:hAnsi="Times New Roman" w:cs="Times New Roman"/>
          <w:sz w:val="28"/>
          <w:szCs w:val="28"/>
        </w:rPr>
        <w:t>родителям и женам (мужьям) военнослужащих, сотрудников органов внутренних дел, федеральной противопожарной службы, органов по контролю за оборотом наркотических средств и психотропных веществ, таможенных органов, сотрудников учреждений и органов уголовно-исполнительной системы,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w:t>
      </w:r>
      <w:r w:rsidRPr="00420117">
        <w:rPr>
          <w:rFonts w:ascii="Times New Roman" w:hAnsi="Times New Roman" w:cs="Times New Roman"/>
          <w:sz w:val="28"/>
          <w:szCs w:val="28"/>
        </w:rPr>
        <w:t xml:space="preserve"> </w:t>
      </w:r>
      <w:r w:rsidR="00994E3F" w:rsidRPr="00420117">
        <w:rPr>
          <w:rFonts w:ascii="Times New Roman" w:hAnsi="Times New Roman" w:cs="Times New Roman"/>
          <w:sz w:val="28"/>
          <w:szCs w:val="28"/>
        </w:rPr>
        <w:t>–</w:t>
      </w:r>
      <w:r w:rsidRPr="00420117">
        <w:rPr>
          <w:rFonts w:ascii="Times New Roman" w:hAnsi="Times New Roman" w:cs="Times New Roman"/>
          <w:sz w:val="28"/>
          <w:szCs w:val="28"/>
        </w:rPr>
        <w:t xml:space="preserve"> 14 календарных дней в году </w:t>
      </w:r>
      <w:r w:rsidRPr="00420117">
        <w:rPr>
          <w:rFonts w:ascii="Times New Roman" w:hAnsi="Times New Roman" w:cs="Times New Roman"/>
          <w:i/>
          <w:iCs/>
          <w:sz w:val="28"/>
          <w:szCs w:val="28"/>
        </w:rPr>
        <w:t>(ст.128 ТК РФ);</w:t>
      </w:r>
    </w:p>
    <w:p w:rsidR="00586478" w:rsidRPr="00420117" w:rsidRDefault="00586478" w:rsidP="00420117">
      <w:pPr>
        <w:pStyle w:val="ConsNormal"/>
        <w:widowControl/>
        <w:ind w:right="1" w:firstLine="567"/>
        <w:jc w:val="both"/>
        <w:rPr>
          <w:rFonts w:ascii="Times New Roman" w:hAnsi="Times New Roman" w:cs="Times New Roman"/>
          <w:sz w:val="28"/>
          <w:szCs w:val="28"/>
        </w:rPr>
      </w:pPr>
      <w:r w:rsidRPr="00420117">
        <w:rPr>
          <w:rFonts w:ascii="Times New Roman" w:hAnsi="Times New Roman" w:cs="Times New Roman"/>
          <w:sz w:val="28"/>
          <w:szCs w:val="28"/>
        </w:rPr>
        <w:t xml:space="preserve">- работающим инвалидам - 60 календарных дней в году </w:t>
      </w:r>
      <w:r w:rsidRPr="00420117">
        <w:rPr>
          <w:rFonts w:ascii="Times New Roman" w:hAnsi="Times New Roman" w:cs="Times New Roman"/>
          <w:i/>
          <w:iCs/>
          <w:sz w:val="28"/>
          <w:szCs w:val="28"/>
        </w:rPr>
        <w:t>(ст.128 ТК РФ);</w:t>
      </w:r>
    </w:p>
    <w:p w:rsidR="00586478" w:rsidRPr="00420117" w:rsidRDefault="00586478" w:rsidP="00420117">
      <w:pPr>
        <w:pStyle w:val="ConsNormal"/>
        <w:widowControl/>
        <w:ind w:right="1" w:firstLine="567"/>
        <w:jc w:val="both"/>
        <w:rPr>
          <w:rFonts w:ascii="Times New Roman" w:hAnsi="Times New Roman" w:cs="Times New Roman"/>
          <w:i/>
          <w:iCs/>
          <w:sz w:val="28"/>
          <w:szCs w:val="28"/>
        </w:rPr>
      </w:pPr>
      <w:r w:rsidRPr="00420117">
        <w:rPr>
          <w:rFonts w:ascii="Times New Roman" w:hAnsi="Times New Roman" w:cs="Times New Roman"/>
          <w:sz w:val="28"/>
          <w:szCs w:val="28"/>
        </w:rPr>
        <w:t xml:space="preserve">- работникам в случаях рождения ребенка, регистрации брака, смерти близких родственников, проводов сына в ВС РФ - пять календарных дней </w:t>
      </w:r>
      <w:r w:rsidRPr="00420117">
        <w:rPr>
          <w:rFonts w:ascii="Times New Roman" w:hAnsi="Times New Roman" w:cs="Times New Roman"/>
          <w:i/>
          <w:iCs/>
          <w:sz w:val="28"/>
          <w:szCs w:val="28"/>
        </w:rPr>
        <w:t>(ст.128 ТК РФ);</w:t>
      </w:r>
    </w:p>
    <w:p w:rsidR="00586478" w:rsidRPr="00420117" w:rsidRDefault="00586478" w:rsidP="00420117">
      <w:pPr>
        <w:spacing w:line="240" w:lineRule="auto"/>
        <w:ind w:right="1" w:firstLine="567"/>
        <w:jc w:val="both"/>
        <w:rPr>
          <w:i/>
          <w:iCs/>
          <w:sz w:val="28"/>
          <w:szCs w:val="28"/>
        </w:rPr>
      </w:pPr>
      <w:r w:rsidRPr="00420117">
        <w:rPr>
          <w:sz w:val="28"/>
          <w:szCs w:val="28"/>
        </w:rPr>
        <w:t xml:space="preserve">- работникам, имеющим двух и более детей в возрасте до 14 лет, имеющим ребенка-инвалида в возрасте до 18 лет, одинокой матери, воспитывающей ребенка в возрасте до 14 лет, отцу, воспитывающему ребенка в возрасте до 14 лет без матери, в удобное для них время - 14 календарных дней </w:t>
      </w:r>
      <w:r w:rsidRPr="00420117">
        <w:rPr>
          <w:i/>
          <w:iCs/>
          <w:sz w:val="28"/>
          <w:szCs w:val="28"/>
        </w:rPr>
        <w:t>(ст.263 ТК РФ).</w:t>
      </w:r>
    </w:p>
    <w:p w:rsidR="00586478" w:rsidRPr="00420117" w:rsidRDefault="00586478" w:rsidP="00420117">
      <w:pPr>
        <w:spacing w:line="240" w:lineRule="auto"/>
        <w:ind w:right="1" w:firstLine="567"/>
        <w:jc w:val="both"/>
        <w:rPr>
          <w:sz w:val="28"/>
          <w:szCs w:val="28"/>
        </w:rPr>
      </w:pPr>
      <w:r w:rsidRPr="00420117">
        <w:rPr>
          <w:sz w:val="28"/>
          <w:szCs w:val="28"/>
        </w:rPr>
        <w:t>5.1.1</w:t>
      </w:r>
      <w:r w:rsidR="00D861AF" w:rsidRPr="00420117">
        <w:rPr>
          <w:sz w:val="28"/>
          <w:szCs w:val="28"/>
        </w:rPr>
        <w:t>1</w:t>
      </w:r>
      <w:r w:rsidRPr="00420117">
        <w:rPr>
          <w:sz w:val="28"/>
          <w:szCs w:val="28"/>
        </w:rPr>
        <w:t xml:space="preserve">. </w:t>
      </w:r>
      <w:r w:rsidR="00634209" w:rsidRPr="00345EE7">
        <w:rPr>
          <w:sz w:val="28"/>
          <w:szCs w:val="28"/>
        </w:rPr>
        <w:t>Женщинам (в отдельных случаях мужчинам), воспитывающим школьни</w:t>
      </w:r>
      <w:r w:rsidR="00634209" w:rsidRPr="00345EE7">
        <w:rPr>
          <w:sz w:val="28"/>
          <w:szCs w:val="28"/>
        </w:rPr>
        <w:softHyphen/>
        <w:t>ков младших классов (1-4 классы),  предоставлять однодневный оплачиваемый отпуск в День знаний 1 сентября,  «Последний звонок» (9, 11 класс).</w:t>
      </w:r>
    </w:p>
    <w:p w:rsidR="00322601" w:rsidRPr="00420117" w:rsidRDefault="00586478" w:rsidP="00420117">
      <w:pPr>
        <w:spacing w:line="240" w:lineRule="auto"/>
        <w:ind w:right="1" w:firstLine="567"/>
        <w:jc w:val="both"/>
        <w:rPr>
          <w:sz w:val="28"/>
          <w:szCs w:val="28"/>
        </w:rPr>
      </w:pPr>
      <w:r w:rsidRPr="00420117">
        <w:rPr>
          <w:sz w:val="28"/>
          <w:szCs w:val="28"/>
        </w:rPr>
        <w:t>5.1.1</w:t>
      </w:r>
      <w:r w:rsidR="00D861AF" w:rsidRPr="00420117">
        <w:rPr>
          <w:sz w:val="28"/>
          <w:szCs w:val="28"/>
        </w:rPr>
        <w:t>2</w:t>
      </w:r>
      <w:r w:rsidRPr="00420117">
        <w:rPr>
          <w:sz w:val="28"/>
          <w:szCs w:val="28"/>
        </w:rPr>
        <w:t xml:space="preserve">. Отпуска по беременности и родам </w:t>
      </w:r>
      <w:r w:rsidR="00D861AF" w:rsidRPr="00420117">
        <w:rPr>
          <w:sz w:val="28"/>
          <w:szCs w:val="28"/>
        </w:rPr>
        <w:t xml:space="preserve">предоставлять в соответствии </w:t>
      </w:r>
      <w:r w:rsidRPr="00420117">
        <w:rPr>
          <w:sz w:val="28"/>
          <w:szCs w:val="28"/>
        </w:rPr>
        <w:t xml:space="preserve"> </w:t>
      </w:r>
      <w:r w:rsidR="00D861AF" w:rsidRPr="00420117">
        <w:rPr>
          <w:sz w:val="28"/>
          <w:szCs w:val="28"/>
        </w:rPr>
        <w:t xml:space="preserve">со </w:t>
      </w:r>
      <w:r w:rsidRPr="00420117">
        <w:rPr>
          <w:sz w:val="28"/>
          <w:szCs w:val="28"/>
        </w:rPr>
        <w:t>ст.255 ТК РФ</w:t>
      </w:r>
      <w:r w:rsidR="00D861AF" w:rsidRPr="00420117">
        <w:rPr>
          <w:sz w:val="28"/>
          <w:szCs w:val="28"/>
        </w:rPr>
        <w:t xml:space="preserve">; </w:t>
      </w:r>
      <w:r w:rsidRPr="00420117">
        <w:rPr>
          <w:sz w:val="28"/>
          <w:szCs w:val="28"/>
        </w:rPr>
        <w:t>отпуск</w:t>
      </w:r>
      <w:r w:rsidR="00D861AF" w:rsidRPr="00420117">
        <w:rPr>
          <w:sz w:val="28"/>
          <w:szCs w:val="28"/>
        </w:rPr>
        <w:t>а</w:t>
      </w:r>
      <w:r w:rsidRPr="00420117">
        <w:rPr>
          <w:sz w:val="28"/>
          <w:szCs w:val="28"/>
        </w:rPr>
        <w:t xml:space="preserve"> по уходу за ребенком </w:t>
      </w:r>
      <w:r w:rsidR="00D861AF" w:rsidRPr="00420117">
        <w:rPr>
          <w:sz w:val="28"/>
          <w:szCs w:val="28"/>
        </w:rPr>
        <w:t>до достижения им установленного законом возраста – в соответствии со ст.256 ТК РФ, о</w:t>
      </w:r>
      <w:r w:rsidRPr="00420117">
        <w:rPr>
          <w:sz w:val="28"/>
          <w:szCs w:val="28"/>
        </w:rPr>
        <w:t xml:space="preserve">тпуска работникам, усыновившим ребенка, </w:t>
      </w:r>
      <w:r w:rsidR="00D861AF" w:rsidRPr="00420117">
        <w:rPr>
          <w:sz w:val="28"/>
          <w:szCs w:val="28"/>
        </w:rPr>
        <w:t xml:space="preserve">– в  соответствии со </w:t>
      </w:r>
      <w:r w:rsidRPr="00420117">
        <w:rPr>
          <w:sz w:val="28"/>
          <w:szCs w:val="28"/>
        </w:rPr>
        <w:t>ст.257 ТК РФ.</w:t>
      </w:r>
      <w:r w:rsidR="00F33444" w:rsidRPr="00420117">
        <w:rPr>
          <w:sz w:val="28"/>
          <w:szCs w:val="28"/>
        </w:rPr>
        <w:t xml:space="preserve"> </w:t>
      </w:r>
    </w:p>
    <w:p w:rsidR="00586478" w:rsidRPr="00420117" w:rsidRDefault="00F33444" w:rsidP="00420117">
      <w:pPr>
        <w:spacing w:line="240" w:lineRule="auto"/>
        <w:ind w:right="1" w:firstLine="567"/>
        <w:jc w:val="both"/>
        <w:rPr>
          <w:sz w:val="28"/>
          <w:szCs w:val="28"/>
        </w:rPr>
      </w:pPr>
      <w:r w:rsidRPr="00420117">
        <w:rPr>
          <w:sz w:val="28"/>
          <w:szCs w:val="28"/>
        </w:rPr>
        <w:t>Работник вправе</w:t>
      </w:r>
      <w:r w:rsidR="00456673" w:rsidRPr="00420117">
        <w:rPr>
          <w:sz w:val="28"/>
          <w:szCs w:val="28"/>
        </w:rPr>
        <w:t>,</w:t>
      </w:r>
      <w:r w:rsidRPr="00420117">
        <w:rPr>
          <w:sz w:val="28"/>
          <w:szCs w:val="28"/>
        </w:rPr>
        <w:t xml:space="preserve"> письменно известив работодателя</w:t>
      </w:r>
      <w:r w:rsidR="00456673" w:rsidRPr="00420117">
        <w:rPr>
          <w:sz w:val="28"/>
          <w:szCs w:val="28"/>
        </w:rPr>
        <w:t xml:space="preserve"> за две недели</w:t>
      </w:r>
      <w:r w:rsidR="00025408" w:rsidRPr="00420117">
        <w:rPr>
          <w:sz w:val="28"/>
          <w:szCs w:val="28"/>
        </w:rPr>
        <w:t xml:space="preserve"> (в целях </w:t>
      </w:r>
      <w:r w:rsidR="00872BB1" w:rsidRPr="00420117">
        <w:rPr>
          <w:sz w:val="28"/>
          <w:szCs w:val="28"/>
        </w:rPr>
        <w:t>решения организационных вопросов и оформления</w:t>
      </w:r>
      <w:r w:rsidR="00025408" w:rsidRPr="00420117">
        <w:rPr>
          <w:sz w:val="28"/>
          <w:szCs w:val="28"/>
        </w:rPr>
        <w:t xml:space="preserve"> документации с</w:t>
      </w:r>
      <w:r w:rsidR="006C1497" w:rsidRPr="00420117">
        <w:rPr>
          <w:sz w:val="28"/>
          <w:szCs w:val="28"/>
        </w:rPr>
        <w:t xml:space="preserve"> временно</w:t>
      </w:r>
      <w:r w:rsidR="00025408" w:rsidRPr="00420117">
        <w:rPr>
          <w:sz w:val="28"/>
          <w:szCs w:val="28"/>
        </w:rPr>
        <w:t xml:space="preserve"> </w:t>
      </w:r>
      <w:r w:rsidR="00872BB1" w:rsidRPr="00420117">
        <w:rPr>
          <w:sz w:val="28"/>
          <w:szCs w:val="28"/>
        </w:rPr>
        <w:t>замещающим работником</w:t>
      </w:r>
      <w:r w:rsidR="00025408" w:rsidRPr="00420117">
        <w:rPr>
          <w:sz w:val="28"/>
          <w:szCs w:val="28"/>
        </w:rPr>
        <w:t>)</w:t>
      </w:r>
      <w:r w:rsidR="00456673" w:rsidRPr="00420117">
        <w:rPr>
          <w:sz w:val="28"/>
          <w:szCs w:val="28"/>
        </w:rPr>
        <w:t>,</w:t>
      </w:r>
      <w:r w:rsidRPr="00420117">
        <w:rPr>
          <w:sz w:val="28"/>
          <w:szCs w:val="28"/>
        </w:rPr>
        <w:t xml:space="preserve"> прервать отпуск по уходу за ребенком и досрочно выйти на работу</w:t>
      </w:r>
      <w:r w:rsidR="00456673" w:rsidRPr="00420117">
        <w:rPr>
          <w:sz w:val="28"/>
          <w:szCs w:val="28"/>
        </w:rPr>
        <w:t xml:space="preserve">. Досрочный выход на работу не лишает работника права на предоставление оставшейся части отпуска по уходу за ребенком.  </w:t>
      </w:r>
      <w:r w:rsidRPr="00420117">
        <w:rPr>
          <w:sz w:val="28"/>
          <w:szCs w:val="28"/>
        </w:rPr>
        <w:t xml:space="preserve"> </w:t>
      </w:r>
    </w:p>
    <w:p w:rsidR="00792D4F" w:rsidRPr="00420117" w:rsidRDefault="00586478" w:rsidP="00420117">
      <w:pPr>
        <w:spacing w:line="240" w:lineRule="auto"/>
        <w:ind w:right="1" w:firstLine="567"/>
        <w:jc w:val="both"/>
      </w:pPr>
      <w:r w:rsidRPr="00420117">
        <w:rPr>
          <w:sz w:val="28"/>
          <w:szCs w:val="28"/>
        </w:rPr>
        <w:t>5.1.1</w:t>
      </w:r>
      <w:r w:rsidR="00D861AF" w:rsidRPr="00420117">
        <w:rPr>
          <w:sz w:val="28"/>
          <w:szCs w:val="28"/>
        </w:rPr>
        <w:t>3</w:t>
      </w:r>
      <w:r w:rsidRPr="00420117">
        <w:rPr>
          <w:sz w:val="28"/>
          <w:szCs w:val="28"/>
        </w:rPr>
        <w:t xml:space="preserve">. Предоставлять за счет средств социального страхования одному из работающих родителей (опекуну, попечителю) для ухода за детьми-инвалидами и инвалидами с детства до достижения ими возраста 18 лет </w:t>
      </w:r>
      <w:r w:rsidR="00D861AF" w:rsidRPr="00420117">
        <w:rPr>
          <w:sz w:val="28"/>
          <w:szCs w:val="28"/>
        </w:rPr>
        <w:t>–</w:t>
      </w:r>
      <w:r w:rsidRPr="00420117">
        <w:rPr>
          <w:sz w:val="28"/>
          <w:szCs w:val="28"/>
        </w:rPr>
        <w:t xml:space="preserve"> 4 дополнительных оплачиваемых выходных дня в месяц, которые могут быть использованы одним из названных лиц, либо разделены ими между собой по своему усмотрению, </w:t>
      </w:r>
      <w:r w:rsidRPr="00420117">
        <w:rPr>
          <w:i/>
          <w:iCs/>
          <w:sz w:val="28"/>
          <w:szCs w:val="28"/>
        </w:rPr>
        <w:t>(ст.262 ТК РФ).</w:t>
      </w:r>
      <w:r w:rsidR="005956DB" w:rsidRPr="00420117">
        <w:t xml:space="preserve"> </w:t>
      </w:r>
    </w:p>
    <w:p w:rsidR="00586478" w:rsidRPr="00420117" w:rsidRDefault="005956DB" w:rsidP="00420117">
      <w:pPr>
        <w:spacing w:line="240" w:lineRule="auto"/>
        <w:ind w:right="1" w:firstLine="567"/>
        <w:jc w:val="both"/>
        <w:rPr>
          <w:iCs/>
          <w:sz w:val="28"/>
          <w:szCs w:val="28"/>
        </w:rPr>
      </w:pPr>
      <w:r w:rsidRPr="00420117">
        <w:rPr>
          <w:iCs/>
          <w:sz w:val="28"/>
          <w:szCs w:val="28"/>
        </w:rPr>
        <w:t>Работникам, имеющим детей инвалидов, ежегодный оплачиваемый отпуск предоставля</w:t>
      </w:r>
      <w:r w:rsidR="00792D4F" w:rsidRPr="00420117">
        <w:rPr>
          <w:iCs/>
          <w:sz w:val="28"/>
          <w:szCs w:val="28"/>
        </w:rPr>
        <w:t>ть</w:t>
      </w:r>
      <w:r w:rsidRPr="00420117">
        <w:rPr>
          <w:iCs/>
          <w:sz w:val="28"/>
          <w:szCs w:val="28"/>
        </w:rPr>
        <w:t xml:space="preserve"> </w:t>
      </w:r>
      <w:r w:rsidR="00604A69" w:rsidRPr="00420117">
        <w:rPr>
          <w:iCs/>
          <w:sz w:val="28"/>
          <w:szCs w:val="28"/>
        </w:rPr>
        <w:t xml:space="preserve">по их желанию </w:t>
      </w:r>
      <w:r w:rsidRPr="00420117">
        <w:rPr>
          <w:iCs/>
          <w:sz w:val="28"/>
          <w:szCs w:val="28"/>
        </w:rPr>
        <w:t>в удобное для них время</w:t>
      </w:r>
      <w:r w:rsidR="00604A69" w:rsidRPr="00420117">
        <w:rPr>
          <w:iCs/>
          <w:sz w:val="28"/>
          <w:szCs w:val="28"/>
        </w:rPr>
        <w:t xml:space="preserve"> </w:t>
      </w:r>
      <w:r w:rsidR="00604A69" w:rsidRPr="00420117">
        <w:rPr>
          <w:i/>
          <w:iCs/>
          <w:sz w:val="28"/>
          <w:szCs w:val="28"/>
        </w:rPr>
        <w:t>(ст. 262.1 ТК РФ)</w:t>
      </w:r>
      <w:r w:rsidRPr="00420117">
        <w:rPr>
          <w:i/>
          <w:iCs/>
          <w:sz w:val="28"/>
          <w:szCs w:val="28"/>
        </w:rPr>
        <w:t>.</w:t>
      </w:r>
    </w:p>
    <w:p w:rsidR="00023B4E" w:rsidRDefault="00023B4E" w:rsidP="00420117">
      <w:pPr>
        <w:widowControl/>
        <w:adjustRightInd w:val="0"/>
        <w:spacing w:line="240" w:lineRule="auto"/>
        <w:ind w:firstLine="540"/>
        <w:jc w:val="both"/>
        <w:rPr>
          <w:i/>
          <w:sz w:val="28"/>
          <w:szCs w:val="28"/>
        </w:rPr>
      </w:pPr>
      <w:r w:rsidRPr="00420117">
        <w:rPr>
          <w:sz w:val="28"/>
          <w:szCs w:val="28"/>
        </w:rPr>
        <w:t xml:space="preserve">Работникам, имеющим трех и более детей в возрасте до двенадцати лет, ежегодный оплачиваемый отпуск предоставляется по их желанию в удобное для них время </w:t>
      </w:r>
      <w:r w:rsidRPr="00420117">
        <w:rPr>
          <w:i/>
          <w:sz w:val="28"/>
          <w:szCs w:val="28"/>
        </w:rPr>
        <w:t>(ст. 262.2 ТК РФ).</w:t>
      </w:r>
    </w:p>
    <w:p w:rsidR="00D861AF" w:rsidRPr="00420117" w:rsidRDefault="00D861AF" w:rsidP="00420117">
      <w:pPr>
        <w:spacing w:line="240" w:lineRule="auto"/>
        <w:ind w:right="1" w:firstLine="567"/>
        <w:jc w:val="both"/>
        <w:rPr>
          <w:sz w:val="28"/>
          <w:szCs w:val="28"/>
        </w:rPr>
      </w:pPr>
      <w:r w:rsidRPr="00420117">
        <w:rPr>
          <w:sz w:val="28"/>
          <w:szCs w:val="28"/>
        </w:rPr>
        <w:t>5.1.14</w:t>
      </w:r>
      <w:r w:rsidR="00586478" w:rsidRPr="00420117">
        <w:rPr>
          <w:sz w:val="28"/>
          <w:szCs w:val="28"/>
        </w:rPr>
        <w:t>. Учитывать, что</w:t>
      </w:r>
      <w:r w:rsidRPr="00420117">
        <w:rPr>
          <w:sz w:val="28"/>
          <w:szCs w:val="28"/>
        </w:rPr>
        <w:t>:</w:t>
      </w:r>
    </w:p>
    <w:p w:rsidR="00D861AF" w:rsidRPr="00420117" w:rsidRDefault="00D861AF" w:rsidP="00420117">
      <w:pPr>
        <w:spacing w:line="240" w:lineRule="auto"/>
        <w:ind w:right="1" w:firstLine="567"/>
        <w:jc w:val="both"/>
        <w:rPr>
          <w:sz w:val="28"/>
          <w:szCs w:val="28"/>
        </w:rPr>
      </w:pPr>
      <w:r w:rsidRPr="00420117">
        <w:rPr>
          <w:sz w:val="28"/>
          <w:szCs w:val="28"/>
        </w:rPr>
        <w:t>-</w:t>
      </w:r>
      <w:r w:rsidR="00586478" w:rsidRPr="00420117">
        <w:rPr>
          <w:sz w:val="28"/>
          <w:szCs w:val="28"/>
        </w:rPr>
        <w:t xml:space="preserve"> по соглашению с работником ежегодный оплачиваемый отпуск может быть разделен  на части, при этом одна из частей этого отпуска должна </w:t>
      </w:r>
      <w:r w:rsidR="00143233" w:rsidRPr="00420117">
        <w:rPr>
          <w:sz w:val="28"/>
          <w:szCs w:val="28"/>
        </w:rPr>
        <w:t>б</w:t>
      </w:r>
      <w:r w:rsidR="00586478" w:rsidRPr="00420117">
        <w:rPr>
          <w:sz w:val="28"/>
          <w:szCs w:val="28"/>
        </w:rPr>
        <w:t xml:space="preserve">ыть не менее 14 календарных дней. </w:t>
      </w:r>
    </w:p>
    <w:p w:rsidR="00D861AF" w:rsidRPr="00420117" w:rsidRDefault="007B06C8" w:rsidP="00420117">
      <w:pPr>
        <w:spacing w:line="240" w:lineRule="auto"/>
        <w:ind w:right="1" w:firstLine="567"/>
        <w:jc w:val="both"/>
        <w:rPr>
          <w:sz w:val="28"/>
          <w:szCs w:val="28"/>
        </w:rPr>
      </w:pPr>
      <w:r w:rsidRPr="00420117">
        <w:rPr>
          <w:sz w:val="28"/>
          <w:szCs w:val="28"/>
        </w:rPr>
        <w:t>-</w:t>
      </w:r>
      <w:r w:rsidR="00792D4F" w:rsidRPr="00420117">
        <w:rPr>
          <w:sz w:val="28"/>
          <w:szCs w:val="28"/>
        </w:rPr>
        <w:t xml:space="preserve"> </w:t>
      </w:r>
      <w:r w:rsidR="009519AE" w:rsidRPr="00420117">
        <w:rPr>
          <w:sz w:val="28"/>
          <w:szCs w:val="28"/>
        </w:rPr>
        <w:t xml:space="preserve"> </w:t>
      </w:r>
      <w:r w:rsidR="00D861AF" w:rsidRPr="00420117">
        <w:rPr>
          <w:sz w:val="28"/>
          <w:szCs w:val="28"/>
        </w:rPr>
        <w:t>о</w:t>
      </w:r>
      <w:r w:rsidR="00586478" w:rsidRPr="00420117">
        <w:rPr>
          <w:sz w:val="28"/>
          <w:szCs w:val="28"/>
        </w:rPr>
        <w:t xml:space="preserve">тзыв из отпуска допускать только с согласия </w:t>
      </w:r>
      <w:r w:rsidR="00D861AF" w:rsidRPr="00420117">
        <w:rPr>
          <w:sz w:val="28"/>
          <w:szCs w:val="28"/>
        </w:rPr>
        <w:t xml:space="preserve">работника </w:t>
      </w:r>
      <w:r w:rsidRPr="00420117">
        <w:rPr>
          <w:i/>
          <w:iCs/>
          <w:sz w:val="28"/>
          <w:szCs w:val="28"/>
        </w:rPr>
        <w:t>(ст. 125 ТК РФ</w:t>
      </w:r>
      <w:r w:rsidR="00586478" w:rsidRPr="00420117">
        <w:rPr>
          <w:i/>
          <w:iCs/>
          <w:sz w:val="28"/>
          <w:szCs w:val="28"/>
        </w:rPr>
        <w:t>)</w:t>
      </w:r>
    </w:p>
    <w:p w:rsidR="00D861AF" w:rsidRPr="00420117" w:rsidRDefault="00D861AF" w:rsidP="00420117">
      <w:pPr>
        <w:spacing w:line="240" w:lineRule="auto"/>
        <w:ind w:right="1" w:firstLine="567"/>
        <w:jc w:val="both"/>
        <w:rPr>
          <w:sz w:val="28"/>
          <w:szCs w:val="28"/>
        </w:rPr>
      </w:pPr>
      <w:r w:rsidRPr="00420117">
        <w:rPr>
          <w:sz w:val="28"/>
          <w:szCs w:val="28"/>
        </w:rPr>
        <w:lastRenderedPageBreak/>
        <w:t xml:space="preserve">- 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Pr="00420117">
        <w:rPr>
          <w:i/>
          <w:iCs/>
          <w:sz w:val="28"/>
          <w:szCs w:val="28"/>
        </w:rPr>
        <w:t>(ч.3 ст. 125 ТК РФ).</w:t>
      </w:r>
    </w:p>
    <w:p w:rsidR="00586478" w:rsidRPr="00420117" w:rsidRDefault="00586478" w:rsidP="00420117">
      <w:pPr>
        <w:spacing w:line="240" w:lineRule="auto"/>
        <w:ind w:right="1" w:firstLine="567"/>
        <w:jc w:val="both"/>
        <w:rPr>
          <w:sz w:val="28"/>
          <w:szCs w:val="28"/>
        </w:rPr>
      </w:pPr>
      <w:r w:rsidRPr="00420117">
        <w:rPr>
          <w:sz w:val="28"/>
          <w:szCs w:val="28"/>
        </w:rPr>
        <w:t xml:space="preserve">5.2. Работодатель и профсоюзный комитет </w:t>
      </w:r>
      <w:r w:rsidR="009519AE" w:rsidRPr="00420117">
        <w:rPr>
          <w:sz w:val="28"/>
          <w:szCs w:val="28"/>
        </w:rPr>
        <w:t>пришли к соглашению</w:t>
      </w:r>
      <w:r w:rsidRPr="00420117">
        <w:rPr>
          <w:sz w:val="28"/>
          <w:szCs w:val="28"/>
        </w:rPr>
        <w:t>, что в стаж</w:t>
      </w:r>
      <w:r w:rsidR="00634209">
        <w:rPr>
          <w:sz w:val="28"/>
          <w:szCs w:val="28"/>
        </w:rPr>
        <w:t xml:space="preserve"> работы, дающий право на ежегод</w:t>
      </w:r>
      <w:r w:rsidRPr="00420117">
        <w:rPr>
          <w:sz w:val="28"/>
          <w:szCs w:val="28"/>
        </w:rPr>
        <w:t xml:space="preserve">ный основной оплачиваемый отпуск, включаются дополнительные периоды времени </w:t>
      </w:r>
      <w:r w:rsidRPr="00420117">
        <w:rPr>
          <w:i/>
          <w:iCs/>
          <w:sz w:val="28"/>
          <w:szCs w:val="28"/>
        </w:rPr>
        <w:t>(ст.121 ТК РФ):</w:t>
      </w:r>
    </w:p>
    <w:p w:rsidR="00586478" w:rsidRPr="00420117" w:rsidRDefault="00634209" w:rsidP="00420117">
      <w:pPr>
        <w:pStyle w:val="ConsNormal"/>
        <w:widowControl/>
        <w:ind w:right="1" w:firstLine="567"/>
        <w:jc w:val="both"/>
        <w:rPr>
          <w:rFonts w:ascii="Times New Roman" w:hAnsi="Times New Roman" w:cs="Times New Roman"/>
          <w:sz w:val="28"/>
          <w:szCs w:val="28"/>
        </w:rPr>
      </w:pPr>
      <w:r>
        <w:rPr>
          <w:rFonts w:ascii="Times New Roman" w:hAnsi="Times New Roman" w:cs="Times New Roman"/>
          <w:sz w:val="28"/>
          <w:szCs w:val="28"/>
        </w:rPr>
        <w:t>- период при</w:t>
      </w:r>
      <w:r w:rsidR="00586478" w:rsidRPr="00420117">
        <w:rPr>
          <w:rFonts w:ascii="Times New Roman" w:hAnsi="Times New Roman" w:cs="Times New Roman"/>
          <w:sz w:val="28"/>
          <w:szCs w:val="28"/>
        </w:rPr>
        <w:t xml:space="preserve">остановки работы в случае задержки выплаты заработной платы на срок более 15 дней - до выплаты задержанной суммы </w:t>
      </w:r>
      <w:r w:rsidR="00586478" w:rsidRPr="00420117">
        <w:rPr>
          <w:rFonts w:ascii="Times New Roman" w:hAnsi="Times New Roman" w:cs="Times New Roman"/>
          <w:i/>
          <w:iCs/>
          <w:sz w:val="28"/>
          <w:szCs w:val="28"/>
        </w:rPr>
        <w:t>(ст.142 ТК РФ);</w:t>
      </w:r>
    </w:p>
    <w:p w:rsidR="00586478" w:rsidRPr="00420117" w:rsidRDefault="00586478" w:rsidP="00420117">
      <w:pPr>
        <w:spacing w:line="240" w:lineRule="auto"/>
        <w:ind w:right="1" w:firstLine="567"/>
        <w:jc w:val="both"/>
        <w:rPr>
          <w:sz w:val="28"/>
          <w:szCs w:val="28"/>
        </w:rPr>
      </w:pPr>
      <w:r w:rsidRPr="00420117">
        <w:rPr>
          <w:sz w:val="28"/>
          <w:szCs w:val="28"/>
        </w:rPr>
        <w:t xml:space="preserve">- период участия в забастовке </w:t>
      </w:r>
      <w:r w:rsidRPr="00420117">
        <w:rPr>
          <w:i/>
          <w:iCs/>
          <w:sz w:val="28"/>
          <w:szCs w:val="28"/>
        </w:rPr>
        <w:t>(ст. 414 ТК РФ).</w:t>
      </w:r>
    </w:p>
    <w:p w:rsidR="00586478" w:rsidRPr="00420117" w:rsidRDefault="00586478" w:rsidP="00420117">
      <w:pPr>
        <w:spacing w:line="240" w:lineRule="auto"/>
        <w:ind w:right="1" w:firstLine="567"/>
        <w:jc w:val="both"/>
        <w:rPr>
          <w:noProof/>
          <w:sz w:val="28"/>
          <w:szCs w:val="28"/>
        </w:rPr>
      </w:pPr>
      <w:r w:rsidRPr="00420117">
        <w:rPr>
          <w:sz w:val="28"/>
          <w:szCs w:val="28"/>
        </w:rPr>
        <w:t xml:space="preserve">5.3. Профсоюзный комитет обязуется осуществлять </w:t>
      </w:r>
      <w:r w:rsidR="00E44C95" w:rsidRPr="00420117">
        <w:rPr>
          <w:sz w:val="28"/>
          <w:szCs w:val="28"/>
        </w:rPr>
        <w:t>профсоюз</w:t>
      </w:r>
      <w:r w:rsidRPr="00420117">
        <w:rPr>
          <w:sz w:val="28"/>
          <w:szCs w:val="28"/>
        </w:rPr>
        <w:t xml:space="preserve">ный контроль за </w:t>
      </w:r>
      <w:r w:rsidR="00E44C95" w:rsidRPr="00420117">
        <w:rPr>
          <w:sz w:val="28"/>
          <w:szCs w:val="28"/>
        </w:rPr>
        <w:t>исполнением законодательства об отпусках</w:t>
      </w:r>
      <w:r w:rsidRPr="00420117">
        <w:rPr>
          <w:sz w:val="28"/>
          <w:szCs w:val="28"/>
        </w:rPr>
        <w:t>.</w:t>
      </w:r>
    </w:p>
    <w:p w:rsidR="009519AE" w:rsidRPr="00420117" w:rsidRDefault="00586478" w:rsidP="00420117">
      <w:pPr>
        <w:spacing w:line="240" w:lineRule="auto"/>
        <w:ind w:right="1" w:firstLine="567"/>
        <w:jc w:val="both"/>
        <w:rPr>
          <w:sz w:val="28"/>
          <w:szCs w:val="28"/>
        </w:rPr>
      </w:pPr>
      <w:r w:rsidRPr="00420117">
        <w:rPr>
          <w:noProof/>
          <w:sz w:val="28"/>
          <w:szCs w:val="28"/>
        </w:rPr>
        <w:t xml:space="preserve">   </w:t>
      </w:r>
    </w:p>
    <w:p w:rsidR="004B4632" w:rsidRPr="00420117" w:rsidRDefault="004B4632" w:rsidP="00420117">
      <w:pPr>
        <w:spacing w:line="240" w:lineRule="auto"/>
        <w:ind w:right="141"/>
        <w:jc w:val="center"/>
        <w:rPr>
          <w:b/>
          <w:bCs/>
          <w:sz w:val="28"/>
          <w:szCs w:val="28"/>
        </w:rPr>
      </w:pPr>
      <w:r w:rsidRPr="00420117">
        <w:rPr>
          <w:b/>
          <w:bCs/>
          <w:noProof/>
          <w:sz w:val="28"/>
          <w:szCs w:val="28"/>
        </w:rPr>
        <w:t>Раздел 6.</w:t>
      </w:r>
      <w:r w:rsidRPr="00420117">
        <w:rPr>
          <w:b/>
          <w:bCs/>
          <w:sz w:val="28"/>
          <w:szCs w:val="28"/>
        </w:rPr>
        <w:t xml:space="preserve"> ОПЛАТА ТРУДА.</w:t>
      </w:r>
    </w:p>
    <w:p w:rsidR="004B4632" w:rsidRPr="00420117" w:rsidRDefault="004B4632" w:rsidP="00420117">
      <w:pPr>
        <w:spacing w:line="240" w:lineRule="auto"/>
        <w:ind w:right="141"/>
        <w:jc w:val="center"/>
        <w:rPr>
          <w:b/>
          <w:bCs/>
          <w:sz w:val="28"/>
          <w:szCs w:val="28"/>
        </w:rPr>
      </w:pPr>
    </w:p>
    <w:p w:rsidR="004B4632" w:rsidRPr="00420117" w:rsidRDefault="004B4632" w:rsidP="00420117">
      <w:pPr>
        <w:keepNext/>
        <w:adjustRightInd w:val="0"/>
        <w:spacing w:line="240" w:lineRule="auto"/>
        <w:ind w:right="141" w:firstLine="709"/>
        <w:jc w:val="both"/>
        <w:outlineLvl w:val="0"/>
        <w:rPr>
          <w:b/>
          <w:bCs/>
          <w:sz w:val="28"/>
          <w:szCs w:val="28"/>
        </w:rPr>
      </w:pPr>
      <w:r w:rsidRPr="00420117">
        <w:rPr>
          <w:b/>
          <w:bCs/>
          <w:sz w:val="28"/>
          <w:szCs w:val="28"/>
        </w:rPr>
        <w:t>6.1. Работодатель обязуется:</w:t>
      </w:r>
    </w:p>
    <w:p w:rsidR="004B4632" w:rsidRPr="00420117" w:rsidRDefault="004B4632" w:rsidP="00420117">
      <w:pPr>
        <w:spacing w:line="18" w:lineRule="atLeast"/>
        <w:ind w:right="141" w:firstLine="709"/>
        <w:jc w:val="both"/>
        <w:rPr>
          <w:sz w:val="28"/>
          <w:szCs w:val="28"/>
        </w:rPr>
      </w:pPr>
      <w:r w:rsidRPr="00420117">
        <w:rPr>
          <w:sz w:val="28"/>
          <w:szCs w:val="28"/>
        </w:rPr>
        <w:t>6.1.1. Оплату труда работников   производить с учетом требований действующего законодательства, в том числе с учетом:</w:t>
      </w:r>
    </w:p>
    <w:p w:rsidR="004B4632" w:rsidRPr="00420117" w:rsidRDefault="004B4632" w:rsidP="00420117">
      <w:pPr>
        <w:spacing w:line="18" w:lineRule="atLeast"/>
        <w:ind w:right="141" w:firstLine="709"/>
        <w:jc w:val="both"/>
        <w:rPr>
          <w:i/>
          <w:iCs/>
          <w:sz w:val="28"/>
          <w:szCs w:val="28"/>
        </w:rPr>
      </w:pPr>
      <w:r w:rsidRPr="00420117">
        <w:rPr>
          <w:sz w:val="28"/>
          <w:szCs w:val="28"/>
        </w:rPr>
        <w:t xml:space="preserve">- раздела 6 «Оплата и нормирование труда» Трудового кодекса Российской Федерации </w:t>
      </w:r>
      <w:r w:rsidRPr="00420117">
        <w:rPr>
          <w:i/>
          <w:iCs/>
          <w:sz w:val="28"/>
          <w:szCs w:val="28"/>
        </w:rPr>
        <w:t>(ст.ст.129 – 163);</w:t>
      </w:r>
    </w:p>
    <w:p w:rsidR="004B4632" w:rsidRPr="00420117" w:rsidRDefault="004B4632" w:rsidP="00420117">
      <w:pPr>
        <w:spacing w:line="18" w:lineRule="atLeast"/>
        <w:ind w:right="141" w:firstLine="709"/>
        <w:jc w:val="both"/>
        <w:rPr>
          <w:sz w:val="28"/>
          <w:szCs w:val="28"/>
        </w:rPr>
      </w:pPr>
      <w:r w:rsidRPr="00420117">
        <w:rPr>
          <w:sz w:val="28"/>
          <w:szCs w:val="28"/>
        </w:rPr>
        <w:t>- Закона Республики Башкортостан от 18.07.2011 N 436-з «Об организации обязательного медицинского страхования в Республике Башкортостан»;</w:t>
      </w:r>
    </w:p>
    <w:p w:rsidR="004B4632" w:rsidRPr="00420117" w:rsidRDefault="004B4632" w:rsidP="00420117">
      <w:pPr>
        <w:spacing w:line="18" w:lineRule="atLeast"/>
        <w:ind w:right="141" w:firstLine="709"/>
        <w:jc w:val="both"/>
        <w:rPr>
          <w:sz w:val="28"/>
          <w:szCs w:val="28"/>
        </w:rPr>
      </w:pPr>
      <w:r w:rsidRPr="00420117">
        <w:rPr>
          <w:sz w:val="28"/>
          <w:szCs w:val="28"/>
        </w:rPr>
        <w:t>- постановления Правительства Республики Башкортостан РБ от 13.08.2015</w:t>
      </w:r>
      <w:r w:rsidR="00087C38" w:rsidRPr="00420117">
        <w:rPr>
          <w:sz w:val="28"/>
          <w:szCs w:val="28"/>
        </w:rPr>
        <w:t xml:space="preserve"> </w:t>
      </w:r>
      <w:r w:rsidRPr="00420117">
        <w:rPr>
          <w:sz w:val="28"/>
          <w:szCs w:val="28"/>
        </w:rPr>
        <w:t xml:space="preserve">№311 «Об  оплате труда работников государственных учреждений здравоохранения Республики Башкортостан» </w:t>
      </w:r>
      <w:r w:rsidRPr="00420117">
        <w:rPr>
          <w:i/>
          <w:iCs/>
          <w:sz w:val="28"/>
          <w:szCs w:val="28"/>
        </w:rPr>
        <w:t>(далее «Положение»);</w:t>
      </w:r>
    </w:p>
    <w:p w:rsidR="004B4632" w:rsidRPr="00420117" w:rsidRDefault="004B4632" w:rsidP="00420117">
      <w:pPr>
        <w:spacing w:line="18" w:lineRule="atLeast"/>
        <w:ind w:right="141" w:firstLine="709"/>
        <w:jc w:val="both"/>
        <w:rPr>
          <w:sz w:val="28"/>
          <w:szCs w:val="28"/>
        </w:rPr>
      </w:pPr>
      <w:r w:rsidRPr="00420117">
        <w:rPr>
          <w:sz w:val="28"/>
          <w:szCs w:val="28"/>
        </w:rPr>
        <w:t>- постановления Правительства Респуб</w:t>
      </w:r>
      <w:r w:rsidR="00D557EE">
        <w:rPr>
          <w:sz w:val="28"/>
          <w:szCs w:val="28"/>
        </w:rPr>
        <w:t>лики Башкортостан от 27.10.2008</w:t>
      </w:r>
      <w:r w:rsidRPr="00420117">
        <w:rPr>
          <w:sz w:val="28"/>
          <w:szCs w:val="28"/>
        </w:rPr>
        <w:t>г. №372 «Об  оплате труда работников государственных учреждений образования, подведомственных Министерству здравоохранения Республики Башкортостан»;</w:t>
      </w:r>
    </w:p>
    <w:p w:rsidR="004B4632" w:rsidRDefault="004B4632" w:rsidP="00420117">
      <w:pPr>
        <w:spacing w:line="18" w:lineRule="atLeast"/>
        <w:ind w:right="141" w:firstLine="709"/>
        <w:jc w:val="both"/>
        <w:rPr>
          <w:sz w:val="28"/>
          <w:szCs w:val="28"/>
        </w:rPr>
      </w:pPr>
      <w:r w:rsidRPr="00420117">
        <w:rPr>
          <w:sz w:val="28"/>
          <w:szCs w:val="28"/>
        </w:rPr>
        <w:t>-</w:t>
      </w:r>
      <w:r w:rsidRPr="00420117">
        <w:rPr>
          <w:sz w:val="28"/>
          <w:szCs w:val="28"/>
        </w:rPr>
        <w:tab/>
        <w:t>Республиканского соглашения между Федерацией профсоюзов Республики Башкортостан, объединениями работодателей Республики Башкортостан и Правительством Республики Башкортостан;</w:t>
      </w:r>
    </w:p>
    <w:p w:rsidR="004B4632" w:rsidRDefault="004B4632" w:rsidP="00420117">
      <w:pPr>
        <w:spacing w:line="18" w:lineRule="atLeast"/>
        <w:ind w:right="141" w:firstLine="709"/>
        <w:jc w:val="both"/>
        <w:rPr>
          <w:sz w:val="28"/>
          <w:szCs w:val="28"/>
        </w:rPr>
      </w:pPr>
      <w:r w:rsidRPr="00420117">
        <w:rPr>
          <w:sz w:val="28"/>
          <w:szCs w:val="28"/>
        </w:rPr>
        <w:t>-</w:t>
      </w:r>
      <w:r w:rsidRPr="00420117">
        <w:rPr>
          <w:sz w:val="28"/>
          <w:szCs w:val="28"/>
        </w:rPr>
        <w:tab/>
        <w:t>Отраслевого соглашения по организациям отрасли здравоохранения Республики Башкортостан, заключенным между Министерством здравоохранения Республики Башкортостан, Республиканской организацией Башкортостана Профсоюза работников здравоохранения РФ и Башкирским отделением Общероссийской общественной организации «Российское общество по организации здравоохранения и общественного здоровья»;</w:t>
      </w:r>
    </w:p>
    <w:p w:rsidR="004B4632" w:rsidRPr="00420117" w:rsidRDefault="004B4632" w:rsidP="00420117">
      <w:pPr>
        <w:spacing w:line="18" w:lineRule="atLeast"/>
        <w:ind w:right="141" w:firstLine="709"/>
        <w:jc w:val="both"/>
        <w:rPr>
          <w:sz w:val="28"/>
          <w:szCs w:val="28"/>
        </w:rPr>
      </w:pPr>
      <w:r w:rsidRPr="00420117">
        <w:rPr>
          <w:sz w:val="28"/>
          <w:szCs w:val="28"/>
        </w:rPr>
        <w:t>- Единых рекомендаций по установлению на федеральном, региональном и местном уровнях систем оплаты труда работников организаций, финансируемых из соответствующих бюджетов, утвержденных решением Российской трехсторонней комиссии по регулированию социально-трудовых отношений;</w:t>
      </w:r>
    </w:p>
    <w:p w:rsidR="004B4632" w:rsidRPr="00420117" w:rsidRDefault="004B4632" w:rsidP="00420117">
      <w:pPr>
        <w:spacing w:line="18" w:lineRule="atLeast"/>
        <w:ind w:right="141" w:firstLine="709"/>
        <w:jc w:val="both"/>
        <w:rPr>
          <w:sz w:val="28"/>
          <w:szCs w:val="28"/>
        </w:rPr>
      </w:pPr>
      <w:r w:rsidRPr="00420117">
        <w:rPr>
          <w:sz w:val="28"/>
          <w:szCs w:val="28"/>
        </w:rPr>
        <w:t xml:space="preserve">- других законодательных и нормативных правовых актов, регулирующих вопросы оплаты труда. </w:t>
      </w:r>
    </w:p>
    <w:p w:rsidR="004B4632" w:rsidRPr="00420117" w:rsidRDefault="004B4632" w:rsidP="00420117">
      <w:pPr>
        <w:spacing w:line="18" w:lineRule="atLeast"/>
        <w:ind w:right="141" w:firstLine="709"/>
        <w:jc w:val="both"/>
        <w:rPr>
          <w:i/>
          <w:iCs/>
          <w:sz w:val="28"/>
          <w:szCs w:val="28"/>
        </w:rPr>
      </w:pPr>
      <w:r w:rsidRPr="00420117">
        <w:rPr>
          <w:sz w:val="28"/>
          <w:szCs w:val="28"/>
        </w:rPr>
        <w:t xml:space="preserve">6.1.2. Производить определение  размера окладов и исчислять заработную плату в соответствии с действующим законодательством </w:t>
      </w:r>
      <w:r w:rsidRPr="00420117">
        <w:rPr>
          <w:i/>
          <w:iCs/>
          <w:sz w:val="28"/>
          <w:szCs w:val="28"/>
        </w:rPr>
        <w:t>(ст.ст.129,135,144 ТК РФ).</w:t>
      </w:r>
    </w:p>
    <w:p w:rsidR="004B4632" w:rsidRPr="00420117" w:rsidRDefault="004B4632" w:rsidP="00420117">
      <w:pPr>
        <w:spacing w:line="18" w:lineRule="atLeast"/>
        <w:ind w:right="141" w:firstLine="709"/>
        <w:jc w:val="both"/>
        <w:rPr>
          <w:sz w:val="28"/>
          <w:szCs w:val="28"/>
        </w:rPr>
      </w:pPr>
      <w:r w:rsidRPr="00420117">
        <w:rPr>
          <w:sz w:val="28"/>
          <w:szCs w:val="28"/>
        </w:rPr>
        <w:t>6.1.3. Своевременно вносить изменения в условия оплаты труда работников  на основании соответствующих нормативных правовых актов, в том числе локальных.</w:t>
      </w:r>
    </w:p>
    <w:p w:rsidR="004B4632" w:rsidRPr="00420117" w:rsidRDefault="004B4632" w:rsidP="00420117">
      <w:pPr>
        <w:spacing w:line="18" w:lineRule="atLeast"/>
        <w:ind w:right="141" w:firstLine="709"/>
        <w:jc w:val="both"/>
        <w:rPr>
          <w:sz w:val="28"/>
          <w:szCs w:val="28"/>
        </w:rPr>
      </w:pPr>
      <w:r w:rsidRPr="00420117">
        <w:rPr>
          <w:sz w:val="28"/>
          <w:szCs w:val="28"/>
        </w:rPr>
        <w:lastRenderedPageBreak/>
        <w:t xml:space="preserve">6.1.4. Для проведения работы по определению размеров окладов  работников, выплат компенсационного и стимулирующего  характера приказом руководителя  учреждения создать </w:t>
      </w:r>
      <w:r w:rsidRPr="00420117">
        <w:rPr>
          <w:b/>
          <w:bCs/>
          <w:sz w:val="28"/>
          <w:szCs w:val="28"/>
        </w:rPr>
        <w:t xml:space="preserve"> </w:t>
      </w:r>
      <w:r w:rsidRPr="00420117">
        <w:rPr>
          <w:sz w:val="28"/>
          <w:szCs w:val="28"/>
        </w:rPr>
        <w:t>Комиссию по вопросам оплаты труда (тарификационную) в составе: главного бухгалтера, заместителя главного врача по экономическим вопросам (начальника планово-экономического отдела, экономиста), работника, занимающегося вопросами кадров, представителя профсоюзного комитета, а также других лиц, привлекаемых руководителем учреждения к работе в составе  Комиссии (</w:t>
      </w:r>
      <w:r w:rsidRPr="00420117">
        <w:rPr>
          <w:i/>
          <w:sz w:val="28"/>
          <w:szCs w:val="28"/>
        </w:rPr>
        <w:t>председателем  Комиссии в том числе может быть  руководитель учреждения, заместитель  руководителя и др</w:t>
      </w:r>
      <w:r w:rsidRPr="00420117">
        <w:rPr>
          <w:sz w:val="28"/>
          <w:szCs w:val="28"/>
        </w:rPr>
        <w:t xml:space="preserve">.). </w:t>
      </w:r>
      <w:r w:rsidRPr="00472F03">
        <w:rPr>
          <w:sz w:val="28"/>
          <w:szCs w:val="28"/>
        </w:rPr>
        <w:t xml:space="preserve">Состав Комиссии -  </w:t>
      </w:r>
      <w:r w:rsidR="00C723DA" w:rsidRPr="00472F03">
        <w:rPr>
          <w:b/>
          <w:bCs/>
          <w:i/>
          <w:iCs/>
          <w:sz w:val="28"/>
          <w:szCs w:val="28"/>
        </w:rPr>
        <w:t>приложение № 7</w:t>
      </w:r>
      <w:r w:rsidR="00472F03">
        <w:rPr>
          <w:sz w:val="28"/>
          <w:szCs w:val="28"/>
        </w:rPr>
        <w:t>.</w:t>
      </w:r>
    </w:p>
    <w:p w:rsidR="004B4632" w:rsidRPr="00420117" w:rsidRDefault="004B4632" w:rsidP="00420117">
      <w:pPr>
        <w:spacing w:line="18" w:lineRule="atLeast"/>
        <w:ind w:right="141" w:firstLine="709"/>
        <w:jc w:val="both"/>
        <w:rPr>
          <w:sz w:val="28"/>
          <w:szCs w:val="28"/>
        </w:rPr>
      </w:pPr>
      <w:r w:rsidRPr="00420117">
        <w:rPr>
          <w:sz w:val="28"/>
          <w:szCs w:val="28"/>
        </w:rPr>
        <w:t>6.1.5. При разработке локальных нормативных актов, регламентирующих вопросы оплаты труда работников, учитывать мнение профсоюзного комитета.</w:t>
      </w:r>
    </w:p>
    <w:p w:rsidR="00D557EE" w:rsidRPr="00D557EE" w:rsidRDefault="004B4632" w:rsidP="00D557EE">
      <w:pPr>
        <w:spacing w:line="240" w:lineRule="auto"/>
        <w:jc w:val="both"/>
        <w:rPr>
          <w:sz w:val="28"/>
          <w:szCs w:val="28"/>
        </w:rPr>
      </w:pPr>
      <w:r w:rsidRPr="00D557EE">
        <w:rPr>
          <w:sz w:val="28"/>
          <w:szCs w:val="28"/>
        </w:rPr>
        <w:t>6.1.6.</w:t>
      </w:r>
      <w:r w:rsidR="00D557EE" w:rsidRPr="00D557EE">
        <w:rPr>
          <w:sz w:val="28"/>
          <w:szCs w:val="28"/>
        </w:rPr>
        <w:t xml:space="preserve"> Производить выплаты к окладу:</w:t>
      </w:r>
    </w:p>
    <w:p w:rsidR="00D557EE" w:rsidRPr="00D557EE" w:rsidRDefault="00D557EE" w:rsidP="00D557EE">
      <w:pPr>
        <w:spacing w:line="240" w:lineRule="auto"/>
        <w:jc w:val="both"/>
        <w:rPr>
          <w:sz w:val="28"/>
          <w:szCs w:val="28"/>
        </w:rPr>
      </w:pPr>
      <w:r w:rsidRPr="00D557EE">
        <w:rPr>
          <w:sz w:val="28"/>
          <w:szCs w:val="28"/>
        </w:rPr>
        <w:t>- за квалификационные категории: за 2 квалификационную категорию – 10%; за 1 квалификационную категорию – 20%; за высшую квалификационную категорию – 30%;</w:t>
      </w:r>
    </w:p>
    <w:p w:rsidR="00D557EE" w:rsidRPr="00D557EE" w:rsidRDefault="00D557EE" w:rsidP="00D557EE">
      <w:pPr>
        <w:spacing w:line="240" w:lineRule="auto"/>
        <w:jc w:val="both"/>
        <w:rPr>
          <w:sz w:val="28"/>
          <w:szCs w:val="28"/>
        </w:rPr>
      </w:pPr>
      <w:r w:rsidRPr="00D557EE">
        <w:rPr>
          <w:sz w:val="28"/>
          <w:szCs w:val="28"/>
        </w:rPr>
        <w:t xml:space="preserve">- за ученые степени: кандидата наук – 10%; доктора наук – 20%; </w:t>
      </w:r>
    </w:p>
    <w:p w:rsidR="00D557EE" w:rsidRPr="00D557EE" w:rsidRDefault="00D557EE" w:rsidP="00D557EE">
      <w:pPr>
        <w:spacing w:line="240" w:lineRule="auto"/>
        <w:jc w:val="both"/>
        <w:rPr>
          <w:sz w:val="28"/>
          <w:szCs w:val="28"/>
        </w:rPr>
      </w:pPr>
      <w:r w:rsidRPr="00D557EE">
        <w:rPr>
          <w:sz w:val="28"/>
          <w:szCs w:val="28"/>
        </w:rPr>
        <w:t xml:space="preserve">- за почетные звания: «Заслуженный врач», «Заслуженный работник здравоохранения», «Заслуженный медицинский работник», - 10%; «Народный врач» - 20%. </w:t>
      </w:r>
    </w:p>
    <w:p w:rsidR="00D557EE" w:rsidRPr="00D557EE" w:rsidRDefault="00D557EE" w:rsidP="00D557EE">
      <w:pPr>
        <w:spacing w:line="240" w:lineRule="auto"/>
        <w:jc w:val="both"/>
        <w:rPr>
          <w:sz w:val="28"/>
          <w:szCs w:val="28"/>
        </w:rPr>
      </w:pPr>
      <w:r w:rsidRPr="00D557EE">
        <w:rPr>
          <w:sz w:val="28"/>
          <w:szCs w:val="28"/>
        </w:rPr>
        <w:t xml:space="preserve">Выплаты за квалификационную категорию, за ученую степень начисляются: </w:t>
      </w:r>
    </w:p>
    <w:p w:rsidR="00D557EE" w:rsidRPr="00D557EE" w:rsidRDefault="00D557EE" w:rsidP="00D557EE">
      <w:pPr>
        <w:spacing w:line="240" w:lineRule="auto"/>
        <w:jc w:val="both"/>
        <w:rPr>
          <w:sz w:val="28"/>
          <w:szCs w:val="28"/>
        </w:rPr>
      </w:pPr>
      <w:r w:rsidRPr="00D557EE">
        <w:rPr>
          <w:sz w:val="28"/>
          <w:szCs w:val="28"/>
        </w:rPr>
        <w:t>- по основной должности – к окладу занимаемой должности;</w:t>
      </w:r>
    </w:p>
    <w:p w:rsidR="00D557EE" w:rsidRPr="00D557EE" w:rsidRDefault="00D557EE" w:rsidP="00D557EE">
      <w:pPr>
        <w:spacing w:line="240" w:lineRule="auto"/>
        <w:jc w:val="both"/>
        <w:rPr>
          <w:sz w:val="28"/>
          <w:szCs w:val="28"/>
        </w:rPr>
      </w:pPr>
      <w:r w:rsidRPr="00D557EE">
        <w:rPr>
          <w:sz w:val="28"/>
          <w:szCs w:val="28"/>
        </w:rPr>
        <w:t xml:space="preserve">- при работе по совместительству – к окладу должности, совместительство которой осуществляется, </w:t>
      </w:r>
    </w:p>
    <w:p w:rsidR="00D557EE" w:rsidRPr="00D557EE" w:rsidRDefault="00D557EE" w:rsidP="00D557EE">
      <w:pPr>
        <w:spacing w:line="240" w:lineRule="auto"/>
        <w:jc w:val="both"/>
        <w:rPr>
          <w:sz w:val="28"/>
          <w:szCs w:val="28"/>
        </w:rPr>
      </w:pPr>
      <w:r w:rsidRPr="00D557EE">
        <w:rPr>
          <w:sz w:val="28"/>
          <w:szCs w:val="28"/>
        </w:rPr>
        <w:t>- при совмещении должностей и дежурствах - к окладу основной занимаемой должности.</w:t>
      </w:r>
    </w:p>
    <w:p w:rsidR="00D557EE" w:rsidRPr="00D557EE" w:rsidRDefault="00D557EE" w:rsidP="00D557EE">
      <w:pPr>
        <w:spacing w:line="240" w:lineRule="auto"/>
        <w:jc w:val="both"/>
        <w:rPr>
          <w:sz w:val="28"/>
          <w:szCs w:val="28"/>
        </w:rPr>
      </w:pPr>
      <w:r w:rsidRPr="00D557EE">
        <w:rPr>
          <w:sz w:val="28"/>
          <w:szCs w:val="28"/>
        </w:rPr>
        <w:t>Квалификационная категория действительна в течение пяти лет со дня издания распорядительного акта о присвоении.</w:t>
      </w:r>
    </w:p>
    <w:p w:rsidR="00D557EE" w:rsidRPr="00D557EE" w:rsidRDefault="00D557EE" w:rsidP="00D557EE">
      <w:pPr>
        <w:spacing w:line="240" w:lineRule="auto"/>
        <w:jc w:val="both"/>
        <w:rPr>
          <w:sz w:val="28"/>
          <w:szCs w:val="28"/>
        </w:rPr>
      </w:pPr>
      <w:r w:rsidRPr="00D557EE">
        <w:rPr>
          <w:sz w:val="28"/>
          <w:szCs w:val="28"/>
        </w:rPr>
        <w:t>Не позднее четырех месяцев до окончания срока действия имеющейся квалификационной категории специалист направляет квалификационную документацию в аттестационную комиссию. Аттестационная комиссия обязана рассмотреть аттестационные материалы на присвоение квалификационной категории в течение четырех месяцев со дня их получения.</w:t>
      </w:r>
    </w:p>
    <w:p w:rsidR="00D557EE" w:rsidRPr="00D557EE" w:rsidRDefault="00D557EE" w:rsidP="00D557EE">
      <w:pPr>
        <w:spacing w:line="240" w:lineRule="auto"/>
        <w:jc w:val="both"/>
        <w:rPr>
          <w:sz w:val="28"/>
          <w:szCs w:val="28"/>
        </w:rPr>
      </w:pPr>
      <w:r w:rsidRPr="00D557EE">
        <w:rPr>
          <w:sz w:val="28"/>
          <w:szCs w:val="28"/>
        </w:rPr>
        <w:t>В случае уважительной причины (временная нетрудоспособность, командировка и пр.) по представлению руководителя учреждения в аттестационную комиссию срок переаттестации специалиста может быть перенесен на три месяца, в течение которого ему выплачиваются проценты к окладу за имеющуюся квалификационную категорию.</w:t>
      </w:r>
    </w:p>
    <w:p w:rsidR="00D557EE" w:rsidRPr="00D557EE" w:rsidRDefault="00D557EE" w:rsidP="00D557EE">
      <w:pPr>
        <w:shd w:val="clear" w:color="auto" w:fill="FFFFFF"/>
        <w:spacing w:line="240" w:lineRule="auto"/>
        <w:ind w:firstLine="709"/>
        <w:jc w:val="both"/>
        <w:rPr>
          <w:sz w:val="28"/>
          <w:szCs w:val="28"/>
        </w:rPr>
      </w:pPr>
      <w:r w:rsidRPr="00D557EE">
        <w:rPr>
          <w:sz w:val="28"/>
          <w:szCs w:val="28"/>
        </w:rPr>
        <w:t xml:space="preserve">6.1.7. Выплачивать надбавку в размере 10 % к окладу в течение 3 лет молодым специалистам, впервые поступившим на работу в учреждение после окончания профессионального высшего или среднего образовательного учреждения. </w:t>
      </w:r>
    </w:p>
    <w:p w:rsidR="00D557EE" w:rsidRPr="00D557EE" w:rsidRDefault="00D557EE" w:rsidP="006B3A13">
      <w:pPr>
        <w:spacing w:line="18" w:lineRule="atLeast"/>
        <w:ind w:right="141" w:firstLine="709"/>
        <w:jc w:val="both"/>
        <w:rPr>
          <w:sz w:val="28"/>
          <w:szCs w:val="28"/>
        </w:rPr>
      </w:pPr>
      <w:r w:rsidRPr="00D557EE">
        <w:rPr>
          <w:sz w:val="28"/>
          <w:szCs w:val="28"/>
        </w:rPr>
        <w:t xml:space="preserve">Под молодым специалистом понимается выпускник образовательного учреждения высшего или среднего профессионального образования, закончивший полный курс по очной форме обучения, получивший диплом об окончании образовательного учреждения и сертификат специалиста медицинского или  фармацевтического работника, </w:t>
      </w:r>
      <w:r w:rsidRPr="00220722">
        <w:rPr>
          <w:color w:val="FF0000"/>
          <w:sz w:val="28"/>
          <w:szCs w:val="28"/>
        </w:rPr>
        <w:t>впервые</w:t>
      </w:r>
      <w:r w:rsidRPr="00D557EE">
        <w:rPr>
          <w:sz w:val="28"/>
          <w:szCs w:val="28"/>
        </w:rPr>
        <w:t xml:space="preserve"> принятый на работу в организацию здравоохранения в соответствии с полученной специальностью и квалификацией в тот же год или на следующий год после окончания учебного заведения.</w:t>
      </w:r>
    </w:p>
    <w:p w:rsidR="006B3A13" w:rsidRPr="00345EE7" w:rsidRDefault="00D557EE" w:rsidP="006B3A13">
      <w:pPr>
        <w:shd w:val="clear" w:color="auto" w:fill="FFFFFF"/>
        <w:spacing w:line="18" w:lineRule="atLeast"/>
        <w:ind w:right="141" w:firstLine="709"/>
        <w:jc w:val="both"/>
        <w:rPr>
          <w:sz w:val="28"/>
          <w:szCs w:val="28"/>
        </w:rPr>
      </w:pPr>
      <w:r>
        <w:rPr>
          <w:sz w:val="28"/>
          <w:szCs w:val="28"/>
        </w:rPr>
        <w:lastRenderedPageBreak/>
        <w:t>6.1.8.</w:t>
      </w:r>
      <w:r w:rsidR="004B4632" w:rsidRPr="00420117">
        <w:rPr>
          <w:sz w:val="28"/>
          <w:szCs w:val="28"/>
        </w:rPr>
        <w:t xml:space="preserve"> </w:t>
      </w:r>
      <w:r w:rsidR="006B3A13" w:rsidRPr="00345EE7">
        <w:rPr>
          <w:sz w:val="28"/>
          <w:szCs w:val="28"/>
        </w:rPr>
        <w:t>Выплачивать водителям автомобилей всех типов, трактористам з</w:t>
      </w:r>
      <w:r w:rsidR="006B3A13">
        <w:rPr>
          <w:sz w:val="28"/>
          <w:szCs w:val="28"/>
        </w:rPr>
        <w:t>а фактически отработанное время</w:t>
      </w:r>
      <w:r w:rsidR="006B3A13" w:rsidRPr="00345EE7">
        <w:rPr>
          <w:sz w:val="28"/>
          <w:szCs w:val="28"/>
        </w:rPr>
        <w:t xml:space="preserve">: </w:t>
      </w:r>
    </w:p>
    <w:p w:rsidR="006B3A13" w:rsidRPr="00345EE7" w:rsidRDefault="006B3A13" w:rsidP="006B3A13">
      <w:pPr>
        <w:shd w:val="clear" w:color="auto" w:fill="FFFFFF"/>
        <w:spacing w:line="18" w:lineRule="atLeast"/>
        <w:ind w:right="141" w:firstLine="709"/>
        <w:jc w:val="both"/>
        <w:rPr>
          <w:sz w:val="28"/>
          <w:szCs w:val="28"/>
        </w:rPr>
      </w:pPr>
      <w:r w:rsidRPr="00345EE7">
        <w:rPr>
          <w:sz w:val="28"/>
          <w:szCs w:val="28"/>
        </w:rPr>
        <w:t xml:space="preserve">- 50% – водителям, трактористам, имеющим присвоенный в установленном порядке 1-й класс (при наличии в водительском удостоверении разрешающих отметок «В», «С», «Д» и «Е»); </w:t>
      </w:r>
    </w:p>
    <w:p w:rsidR="006B3A13" w:rsidRDefault="006B3A13" w:rsidP="006B3A13">
      <w:pPr>
        <w:spacing w:line="18" w:lineRule="atLeast"/>
        <w:ind w:right="141" w:firstLine="709"/>
        <w:jc w:val="both"/>
        <w:rPr>
          <w:sz w:val="28"/>
          <w:szCs w:val="28"/>
        </w:rPr>
      </w:pPr>
      <w:r w:rsidRPr="00345EE7">
        <w:rPr>
          <w:sz w:val="28"/>
          <w:szCs w:val="28"/>
        </w:rPr>
        <w:t>- 25% – водителям, трактористам, имеющим 2-й класс (наличие в водительском удостоверении разрешающих отметок «В», «С», «Е» или только «Д» («Д» или «Е»).</w:t>
      </w:r>
    </w:p>
    <w:p w:rsidR="004B4632" w:rsidRPr="00420117" w:rsidRDefault="006B3A13" w:rsidP="006B3A13">
      <w:pPr>
        <w:spacing w:line="18" w:lineRule="atLeast"/>
        <w:ind w:right="141" w:firstLine="709"/>
        <w:jc w:val="both"/>
        <w:rPr>
          <w:sz w:val="28"/>
          <w:szCs w:val="28"/>
        </w:rPr>
      </w:pPr>
      <w:r>
        <w:rPr>
          <w:sz w:val="28"/>
          <w:szCs w:val="28"/>
        </w:rPr>
        <w:t xml:space="preserve">6.1.9. </w:t>
      </w:r>
      <w:r w:rsidR="004B4632" w:rsidRPr="00420117">
        <w:rPr>
          <w:sz w:val="28"/>
          <w:szCs w:val="28"/>
        </w:rPr>
        <w:t>Выплачивать по результатам специальной оценки условий труда надбавки в размере не менее 4% оклада  работникам, занятым на работах с вредными и (или) опасными условиями труда.</w:t>
      </w:r>
    </w:p>
    <w:p w:rsidR="004B4632" w:rsidRPr="00420117" w:rsidRDefault="004B4632" w:rsidP="00420117">
      <w:pPr>
        <w:spacing w:line="18" w:lineRule="atLeast"/>
        <w:ind w:right="141" w:firstLine="709"/>
        <w:jc w:val="both"/>
        <w:rPr>
          <w:sz w:val="28"/>
          <w:szCs w:val="28"/>
        </w:rPr>
      </w:pPr>
      <w:r w:rsidRPr="00420117">
        <w:rPr>
          <w:sz w:val="28"/>
          <w:szCs w:val="28"/>
        </w:rPr>
        <w:t>Выплачивать медицинскому персоналу (в т.ч. медицинскому психологу):</w:t>
      </w:r>
    </w:p>
    <w:p w:rsidR="004B4632" w:rsidRPr="00420117" w:rsidRDefault="004B4632" w:rsidP="00420117">
      <w:pPr>
        <w:spacing w:line="18" w:lineRule="atLeast"/>
        <w:ind w:right="141" w:firstLine="709"/>
        <w:jc w:val="both"/>
        <w:rPr>
          <w:sz w:val="28"/>
          <w:szCs w:val="28"/>
        </w:rPr>
      </w:pPr>
      <w:r w:rsidRPr="00420117">
        <w:rPr>
          <w:sz w:val="28"/>
          <w:szCs w:val="28"/>
        </w:rPr>
        <w:t>- участвующим в оказании психиатрической помощи 25% оклада (40% оклада - работникам амбулаторных судебно – психиатрических экспертных комиссий; судебно – психиатрических экспертных отделений для лиц, не содержащихся под стражей; отделений для принудительного лечения психически больных в психиатрических больницах);</w:t>
      </w:r>
    </w:p>
    <w:p w:rsidR="004B4632" w:rsidRPr="00420117" w:rsidRDefault="004B4632" w:rsidP="00420117">
      <w:pPr>
        <w:spacing w:line="18" w:lineRule="atLeast"/>
        <w:ind w:right="141" w:firstLine="709"/>
        <w:jc w:val="both"/>
        <w:rPr>
          <w:sz w:val="28"/>
          <w:szCs w:val="28"/>
        </w:rPr>
      </w:pPr>
      <w:r w:rsidRPr="00420117">
        <w:rPr>
          <w:sz w:val="28"/>
          <w:szCs w:val="28"/>
        </w:rPr>
        <w:t>- непосредственно участвующим в оказании противотуберкулезной помощи 50% оклада;</w:t>
      </w:r>
    </w:p>
    <w:p w:rsidR="004B4632" w:rsidRPr="00420117" w:rsidRDefault="004B4632" w:rsidP="00420117">
      <w:pPr>
        <w:spacing w:line="18" w:lineRule="atLeast"/>
        <w:ind w:right="141" w:firstLine="709"/>
        <w:jc w:val="both"/>
        <w:rPr>
          <w:sz w:val="28"/>
          <w:szCs w:val="28"/>
        </w:rPr>
      </w:pPr>
      <w:r w:rsidRPr="00420117">
        <w:rPr>
          <w:sz w:val="28"/>
          <w:szCs w:val="28"/>
        </w:rPr>
        <w:t>- осуществляющим диагностику и лечение ВИЧ – инфицированных, а также лицам, работа которых связана с материалами, содержащими вирус иммунодефицита человека 60% оклада, в том числе за каждый час работы в данных условиях.</w:t>
      </w:r>
    </w:p>
    <w:p w:rsidR="004B4632" w:rsidRPr="00420117" w:rsidRDefault="004B4632" w:rsidP="00420117">
      <w:pPr>
        <w:spacing w:line="18" w:lineRule="atLeast"/>
        <w:ind w:right="141" w:firstLine="709"/>
        <w:jc w:val="both"/>
        <w:rPr>
          <w:sz w:val="28"/>
          <w:szCs w:val="28"/>
        </w:rPr>
      </w:pPr>
      <w:r w:rsidRPr="00420117">
        <w:rPr>
          <w:sz w:val="28"/>
          <w:szCs w:val="28"/>
        </w:rPr>
        <w:t xml:space="preserve">Конкретные перечни подразделений, должностей работников, имеющих право на указанные  выплаты, в т.ч. за работу в разных условиях вредности или опасности, и конкретные размеры надбавок к окладам, утвержденные руководителем учреждения по согласованию с профсоюзным комитетом, </w:t>
      </w:r>
      <w:r w:rsidRPr="00472F03">
        <w:rPr>
          <w:sz w:val="28"/>
          <w:szCs w:val="28"/>
        </w:rPr>
        <w:t xml:space="preserve">отражены в </w:t>
      </w:r>
      <w:r w:rsidR="00AA739B" w:rsidRPr="00472F03">
        <w:rPr>
          <w:b/>
          <w:bCs/>
          <w:i/>
          <w:iCs/>
          <w:sz w:val="28"/>
          <w:szCs w:val="28"/>
        </w:rPr>
        <w:t>приложении № 8</w:t>
      </w:r>
      <w:r w:rsidRPr="00472F03">
        <w:rPr>
          <w:bCs/>
          <w:iCs/>
          <w:sz w:val="28"/>
          <w:szCs w:val="28"/>
        </w:rPr>
        <w:t>.</w:t>
      </w:r>
    </w:p>
    <w:p w:rsidR="006B3A13" w:rsidRPr="006B3A13" w:rsidRDefault="006B3A13" w:rsidP="006B3A13">
      <w:pPr>
        <w:spacing w:line="240" w:lineRule="auto"/>
        <w:ind w:firstLine="709"/>
        <w:jc w:val="both"/>
        <w:rPr>
          <w:sz w:val="28"/>
          <w:szCs w:val="28"/>
        </w:rPr>
      </w:pPr>
      <w:r w:rsidRPr="006B3A13">
        <w:rPr>
          <w:sz w:val="28"/>
          <w:szCs w:val="28"/>
        </w:rPr>
        <w:t>6.1.10</w:t>
      </w:r>
      <w:r w:rsidR="004B4632" w:rsidRPr="006B3A13">
        <w:rPr>
          <w:sz w:val="28"/>
          <w:szCs w:val="28"/>
        </w:rPr>
        <w:t xml:space="preserve">. </w:t>
      </w:r>
      <w:r w:rsidRPr="006B3A13">
        <w:rPr>
          <w:sz w:val="28"/>
          <w:szCs w:val="28"/>
        </w:rPr>
        <w:t xml:space="preserve">Производить доплату работникам за работу в ночное время (с </w:t>
      </w:r>
      <w:r w:rsidR="00A80AA0">
        <w:rPr>
          <w:sz w:val="28"/>
          <w:szCs w:val="28"/>
        </w:rPr>
        <w:t>22 часов до 6 часов) в размере 6</w:t>
      </w:r>
      <w:r w:rsidRPr="006B3A13">
        <w:rPr>
          <w:sz w:val="28"/>
          <w:szCs w:val="28"/>
        </w:rPr>
        <w:t xml:space="preserve">0 процентов, водителям автомобилей скорой медицинской помощи в размере 100 процентов  часовой тарифной ставки (оклада, рассчитанного за час работы) за каждый час работы в ночное время. </w:t>
      </w:r>
    </w:p>
    <w:p w:rsidR="006B3A13" w:rsidRPr="006B3A13" w:rsidRDefault="006B3A13" w:rsidP="006B3A13">
      <w:pPr>
        <w:spacing w:line="240" w:lineRule="auto"/>
        <w:ind w:firstLine="709"/>
        <w:jc w:val="both"/>
        <w:rPr>
          <w:i/>
          <w:sz w:val="28"/>
          <w:szCs w:val="28"/>
        </w:rPr>
      </w:pPr>
      <w:r w:rsidRPr="006B3A13">
        <w:rPr>
          <w:i/>
          <w:sz w:val="28"/>
          <w:szCs w:val="28"/>
        </w:rPr>
        <w:t xml:space="preserve">(Примечание: </w:t>
      </w:r>
      <w:r w:rsidRPr="006B3A13">
        <w:rPr>
          <w:i/>
          <w:sz w:val="28"/>
          <w:szCs w:val="28"/>
          <w:u w:val="single"/>
        </w:rPr>
        <w:t>Медицинские работники, занятые оказанием скорой и неотложной медицинской помощи</w:t>
      </w:r>
      <w:r w:rsidRPr="006B3A13">
        <w:rPr>
          <w:i/>
          <w:sz w:val="28"/>
          <w:szCs w:val="28"/>
        </w:rPr>
        <w:t xml:space="preserve"> : выездной персонал и работники связи станций (отделений) скорой и неотложной медицинской помощи (в том числе отделений плановой и экстренной консультативной помощи), фельдшер или медицинская сестра по приему вызовов и передаче их выездным бригадам, водители автомобилей скорой медицинской помощи;</w:t>
      </w:r>
    </w:p>
    <w:p w:rsidR="006B3A13" w:rsidRPr="006B3A13" w:rsidRDefault="006B3A13" w:rsidP="006B3A13">
      <w:pPr>
        <w:spacing w:line="240" w:lineRule="auto"/>
        <w:ind w:firstLine="709"/>
        <w:jc w:val="both"/>
        <w:rPr>
          <w:sz w:val="28"/>
          <w:szCs w:val="28"/>
        </w:rPr>
      </w:pPr>
      <w:r w:rsidRPr="006B3A13">
        <w:rPr>
          <w:i/>
          <w:sz w:val="28"/>
          <w:szCs w:val="28"/>
        </w:rPr>
        <w:t xml:space="preserve"> </w:t>
      </w:r>
      <w:r w:rsidRPr="006B3A13">
        <w:rPr>
          <w:i/>
          <w:sz w:val="28"/>
          <w:szCs w:val="28"/>
          <w:u w:val="single"/>
        </w:rPr>
        <w:t>Персонал, привлекаемый для оказания экстренной медицинской помощи:</w:t>
      </w:r>
      <w:r w:rsidRPr="006B3A13">
        <w:rPr>
          <w:i/>
          <w:sz w:val="28"/>
          <w:szCs w:val="28"/>
        </w:rPr>
        <w:t xml:space="preserve"> медицинские работники приемных отделений, операционных блоков, отделений (групп) анестезиологии – реанимации, отделений (палат) реанимации и интенсивной терапии, дежурный врачебный и средний медицинский персонал в больничных учреждениях, учреждениях охраны материнства и детства)</w:t>
      </w:r>
      <w:r w:rsidRPr="006B3A13">
        <w:rPr>
          <w:sz w:val="28"/>
          <w:szCs w:val="28"/>
        </w:rPr>
        <w:t>.</w:t>
      </w:r>
    </w:p>
    <w:p w:rsidR="006B3A13" w:rsidRDefault="006B3A13" w:rsidP="006B3A13">
      <w:pPr>
        <w:spacing w:line="18" w:lineRule="atLeast"/>
        <w:ind w:right="141" w:firstLine="709"/>
        <w:jc w:val="both"/>
        <w:rPr>
          <w:rFonts w:eastAsiaTheme="minorHAnsi"/>
          <w:i/>
          <w:sz w:val="28"/>
          <w:szCs w:val="28"/>
          <w:lang w:eastAsia="en-US"/>
        </w:rPr>
      </w:pPr>
      <w:r w:rsidRPr="006B3A13">
        <w:rPr>
          <w:sz w:val="28"/>
          <w:szCs w:val="28"/>
        </w:rPr>
        <w:t xml:space="preserve">Конкретные перечни подразделений, должностей работников, имеющих право на указанные  доплаты, и  конкретные размеры доплат, утвержденные руководителем учреждения по согласованию  с профсоюзным комитетом, приведены </w:t>
      </w:r>
      <w:r w:rsidRPr="00472F03">
        <w:rPr>
          <w:sz w:val="28"/>
          <w:szCs w:val="28"/>
        </w:rPr>
        <w:t xml:space="preserve">в  </w:t>
      </w:r>
      <w:r w:rsidRPr="00472F03">
        <w:rPr>
          <w:b/>
          <w:i/>
          <w:sz w:val="28"/>
          <w:szCs w:val="28"/>
        </w:rPr>
        <w:t>приложении № 9</w:t>
      </w:r>
      <w:r w:rsidRPr="00472F03">
        <w:rPr>
          <w:sz w:val="28"/>
          <w:szCs w:val="28"/>
        </w:rPr>
        <w:t>.</w:t>
      </w:r>
    </w:p>
    <w:p w:rsidR="006B3A13" w:rsidRPr="006B3A13" w:rsidRDefault="004B4632" w:rsidP="006B3A13">
      <w:pPr>
        <w:shd w:val="clear" w:color="auto" w:fill="FFFFFF"/>
        <w:spacing w:line="240" w:lineRule="auto"/>
        <w:ind w:firstLine="567"/>
        <w:jc w:val="both"/>
        <w:rPr>
          <w:sz w:val="28"/>
          <w:szCs w:val="28"/>
        </w:rPr>
      </w:pPr>
      <w:r w:rsidRPr="006B3A13">
        <w:rPr>
          <w:sz w:val="28"/>
          <w:szCs w:val="28"/>
        </w:rPr>
        <w:t>6.1.</w:t>
      </w:r>
      <w:r w:rsidR="006B3A13" w:rsidRPr="006B3A13">
        <w:rPr>
          <w:sz w:val="28"/>
          <w:szCs w:val="28"/>
        </w:rPr>
        <w:t>11</w:t>
      </w:r>
      <w:r w:rsidRPr="006B3A13">
        <w:rPr>
          <w:sz w:val="28"/>
          <w:szCs w:val="28"/>
        </w:rPr>
        <w:t xml:space="preserve">. </w:t>
      </w:r>
      <w:r w:rsidR="006B3A13" w:rsidRPr="006B3A13">
        <w:rPr>
          <w:sz w:val="28"/>
          <w:szCs w:val="28"/>
        </w:rPr>
        <w:t xml:space="preserve">Выплачивать надбавку к окладу за выслугу лет в медицинских и иных </w:t>
      </w:r>
      <w:r w:rsidR="006B3A13" w:rsidRPr="006B3A13">
        <w:rPr>
          <w:sz w:val="28"/>
          <w:szCs w:val="28"/>
        </w:rPr>
        <w:lastRenderedPageBreak/>
        <w:t>организациях, осуществляющих медицинскую (фармацевтическую) деятельность всем работникам учреждений здравоохранения в следующих размерах:</w:t>
      </w:r>
    </w:p>
    <w:p w:rsidR="006B3A13" w:rsidRPr="006B3A13" w:rsidRDefault="006B3A13" w:rsidP="006B3A13">
      <w:pPr>
        <w:shd w:val="clear" w:color="auto" w:fill="FFFFFF"/>
        <w:spacing w:line="240" w:lineRule="auto"/>
        <w:ind w:firstLine="567"/>
        <w:jc w:val="both"/>
        <w:rPr>
          <w:sz w:val="28"/>
          <w:szCs w:val="28"/>
        </w:rPr>
      </w:pPr>
      <w:r w:rsidRPr="006B3A13">
        <w:rPr>
          <w:sz w:val="28"/>
          <w:szCs w:val="28"/>
        </w:rPr>
        <w:t>- от 3 до 5 лет – 10 %;</w:t>
      </w:r>
    </w:p>
    <w:p w:rsidR="006B3A13" w:rsidRDefault="006B3A13" w:rsidP="006B3A13">
      <w:pPr>
        <w:shd w:val="clear" w:color="auto" w:fill="FFFFFF"/>
        <w:spacing w:line="240" w:lineRule="auto"/>
        <w:ind w:firstLine="567"/>
        <w:jc w:val="both"/>
        <w:rPr>
          <w:sz w:val="28"/>
          <w:szCs w:val="28"/>
        </w:rPr>
      </w:pPr>
      <w:r w:rsidRPr="006B3A13">
        <w:rPr>
          <w:sz w:val="28"/>
          <w:szCs w:val="28"/>
        </w:rPr>
        <w:t xml:space="preserve">- свыше 5 лет – 15 %. </w:t>
      </w:r>
    </w:p>
    <w:p w:rsidR="006B3A13" w:rsidRPr="006B3A13" w:rsidRDefault="006B3A13" w:rsidP="006B3A13">
      <w:pPr>
        <w:shd w:val="clear" w:color="auto" w:fill="FFFFFF"/>
        <w:spacing w:line="240" w:lineRule="auto"/>
        <w:ind w:firstLine="567"/>
        <w:jc w:val="both"/>
        <w:rPr>
          <w:sz w:val="28"/>
          <w:szCs w:val="28"/>
        </w:rPr>
      </w:pPr>
      <w:r w:rsidRPr="006B3A13">
        <w:rPr>
          <w:sz w:val="28"/>
          <w:szCs w:val="28"/>
        </w:rPr>
        <w:t xml:space="preserve"> Работникам, занимающим по совместительству штатные должности медицинского и прочего персонала, а также при замещении временно отсутствующих работников с отработкой времени и при дежурствах также выплачиваются надбавки за выслугу лет.</w:t>
      </w:r>
    </w:p>
    <w:p w:rsidR="006B3A13" w:rsidRPr="006B3A13" w:rsidRDefault="006B3A13" w:rsidP="006B3A13">
      <w:pPr>
        <w:shd w:val="clear" w:color="auto" w:fill="FFFFFF"/>
        <w:spacing w:line="240" w:lineRule="auto"/>
        <w:ind w:firstLine="567"/>
        <w:jc w:val="both"/>
        <w:rPr>
          <w:b/>
          <w:bCs/>
          <w:i/>
          <w:iCs/>
          <w:sz w:val="28"/>
          <w:szCs w:val="28"/>
        </w:rPr>
      </w:pPr>
      <w:r w:rsidRPr="006B3A13">
        <w:rPr>
          <w:sz w:val="28"/>
          <w:szCs w:val="28"/>
        </w:rPr>
        <w:t xml:space="preserve">Перечень подразделений, должностей работников и размеры надбавок приведены в  </w:t>
      </w:r>
      <w:r w:rsidRPr="00472F03">
        <w:rPr>
          <w:b/>
          <w:i/>
          <w:sz w:val="28"/>
          <w:szCs w:val="28"/>
        </w:rPr>
        <w:t xml:space="preserve">приложении №  10 </w:t>
      </w:r>
      <w:r w:rsidRPr="00472F03">
        <w:rPr>
          <w:sz w:val="28"/>
          <w:szCs w:val="28"/>
        </w:rPr>
        <w:t xml:space="preserve"> .</w:t>
      </w:r>
    </w:p>
    <w:p w:rsidR="006B3A13" w:rsidRPr="006B3A13" w:rsidRDefault="006B3A13" w:rsidP="006B3A13">
      <w:pPr>
        <w:shd w:val="clear" w:color="auto" w:fill="FFFFFF"/>
        <w:spacing w:line="240" w:lineRule="auto"/>
        <w:ind w:firstLine="567"/>
        <w:jc w:val="both"/>
        <w:rPr>
          <w:sz w:val="28"/>
          <w:szCs w:val="28"/>
        </w:rPr>
      </w:pPr>
      <w:r w:rsidRPr="006B3A13">
        <w:rPr>
          <w:sz w:val="28"/>
          <w:szCs w:val="28"/>
        </w:rPr>
        <w:t>В стаж работы, дающий право на получение надбавки к окладу за выслугу лет, включается:</w:t>
      </w:r>
    </w:p>
    <w:p w:rsidR="006B3A13" w:rsidRPr="006B3A13" w:rsidRDefault="006B3A13" w:rsidP="006B3A13">
      <w:pPr>
        <w:shd w:val="clear" w:color="auto" w:fill="FFFFFF"/>
        <w:spacing w:line="240" w:lineRule="auto"/>
        <w:ind w:firstLine="567"/>
        <w:jc w:val="both"/>
        <w:rPr>
          <w:sz w:val="28"/>
          <w:szCs w:val="28"/>
        </w:rPr>
      </w:pPr>
      <w:r w:rsidRPr="006B3A13">
        <w:rPr>
          <w:sz w:val="28"/>
          <w:szCs w:val="28"/>
        </w:rPr>
        <w:t>время работы по основной работе на любых должностях в учреждениях здравоохранения независимо от ведомственной подчиненности;</w:t>
      </w:r>
    </w:p>
    <w:p w:rsidR="006B3A13" w:rsidRPr="006B3A13" w:rsidRDefault="006B3A13" w:rsidP="006B3A13">
      <w:pPr>
        <w:shd w:val="clear" w:color="auto" w:fill="FFFFFF"/>
        <w:spacing w:line="240" w:lineRule="auto"/>
        <w:ind w:firstLine="567"/>
        <w:jc w:val="both"/>
        <w:rPr>
          <w:sz w:val="28"/>
          <w:szCs w:val="28"/>
        </w:rPr>
      </w:pPr>
      <w:r w:rsidRPr="006B3A13">
        <w:rPr>
          <w:sz w:val="28"/>
          <w:szCs w:val="28"/>
        </w:rPr>
        <w:t>время пребывания в интернатуре на базе клинических кафедр высших медицинских образовательных учреждений;</w:t>
      </w:r>
    </w:p>
    <w:p w:rsidR="006B3A13" w:rsidRPr="006B3A13" w:rsidRDefault="006B3A13" w:rsidP="006B3A13">
      <w:pPr>
        <w:shd w:val="clear" w:color="auto" w:fill="FFFFFF"/>
        <w:spacing w:line="240" w:lineRule="auto"/>
        <w:ind w:firstLine="567"/>
        <w:jc w:val="both"/>
        <w:rPr>
          <w:sz w:val="28"/>
          <w:szCs w:val="28"/>
        </w:rPr>
      </w:pPr>
      <w:r w:rsidRPr="006B3A13">
        <w:rPr>
          <w:sz w:val="28"/>
          <w:szCs w:val="28"/>
        </w:rPr>
        <w:t>время работы в централизованных бухгалтериях при органах  и учреждениях здравоохранения;</w:t>
      </w:r>
    </w:p>
    <w:p w:rsidR="006B3A13" w:rsidRPr="006B3A13" w:rsidRDefault="006B3A13" w:rsidP="006B3A13">
      <w:pPr>
        <w:shd w:val="clear" w:color="auto" w:fill="FFFFFF"/>
        <w:spacing w:line="240" w:lineRule="auto"/>
        <w:ind w:firstLine="567"/>
        <w:jc w:val="both"/>
        <w:rPr>
          <w:sz w:val="28"/>
          <w:szCs w:val="28"/>
        </w:rPr>
      </w:pPr>
      <w:r w:rsidRPr="006B3A13">
        <w:rPr>
          <w:sz w:val="28"/>
          <w:szCs w:val="28"/>
        </w:rPr>
        <w:t>время работы на должностях руководителей и врачей службы милосердия, медицинских сестер милосердия, в том числе старших и младших, обществ Красного Креста и его организаций;</w:t>
      </w:r>
    </w:p>
    <w:p w:rsidR="006B3A13" w:rsidRPr="006B3A13" w:rsidRDefault="006B3A13" w:rsidP="006B3A13">
      <w:pPr>
        <w:shd w:val="clear" w:color="auto" w:fill="FFFFFF"/>
        <w:spacing w:line="240" w:lineRule="auto"/>
        <w:ind w:firstLine="567"/>
        <w:jc w:val="both"/>
        <w:rPr>
          <w:sz w:val="28"/>
          <w:szCs w:val="28"/>
        </w:rPr>
      </w:pPr>
      <w:r w:rsidRPr="006B3A13">
        <w:rPr>
          <w:sz w:val="28"/>
          <w:szCs w:val="28"/>
        </w:rPr>
        <w:t>время работы по основной работе, на врачебных и фельдшерских здравпунктах, являющихся структурными подразделениями предприятий (учреждений и организаций) независимо от форм собственности;</w:t>
      </w:r>
    </w:p>
    <w:p w:rsidR="006B3A13" w:rsidRPr="006B3A13" w:rsidRDefault="006B3A13" w:rsidP="006B3A13">
      <w:pPr>
        <w:shd w:val="clear" w:color="auto" w:fill="FFFFFF"/>
        <w:spacing w:line="240" w:lineRule="auto"/>
        <w:ind w:firstLine="567"/>
        <w:jc w:val="both"/>
        <w:rPr>
          <w:sz w:val="28"/>
          <w:szCs w:val="28"/>
        </w:rPr>
      </w:pPr>
      <w:r w:rsidRPr="006B3A13">
        <w:rPr>
          <w:sz w:val="28"/>
          <w:szCs w:val="28"/>
        </w:rPr>
        <w:t>время службы (работы) в военно-медицинских учреждениях (подразделениях) и на медицинских (фармацевтических) должностях в Вооруженных Силах СССР, СНГ и Российской Федерации;</w:t>
      </w:r>
    </w:p>
    <w:p w:rsidR="006B3A13" w:rsidRPr="006B3A13" w:rsidRDefault="006B3A13" w:rsidP="006B3A13">
      <w:pPr>
        <w:spacing w:line="18" w:lineRule="atLeast"/>
        <w:ind w:right="141" w:firstLine="709"/>
        <w:jc w:val="both"/>
        <w:rPr>
          <w:sz w:val="28"/>
          <w:szCs w:val="28"/>
        </w:rPr>
      </w:pPr>
      <w:r w:rsidRPr="006B3A13">
        <w:rPr>
          <w:sz w:val="28"/>
          <w:szCs w:val="28"/>
        </w:rPr>
        <w:t>время по уходу за ребенком до достижения им возраста трех лет, если данному периоду предшествовала работа, дающая право на надбавки к окладу за выслугу лет в медицинских организациях.</w:t>
      </w:r>
    </w:p>
    <w:p w:rsidR="006B3A13" w:rsidRPr="006B3A13" w:rsidRDefault="006B3A13" w:rsidP="006B3A13">
      <w:pPr>
        <w:spacing w:line="240" w:lineRule="auto"/>
        <w:jc w:val="both"/>
        <w:rPr>
          <w:bCs/>
          <w:color w:val="FF0000"/>
          <w:sz w:val="28"/>
          <w:szCs w:val="28"/>
        </w:rPr>
      </w:pPr>
      <w:r w:rsidRPr="006B3A13">
        <w:rPr>
          <w:bCs/>
          <w:sz w:val="28"/>
          <w:szCs w:val="28"/>
        </w:rPr>
        <w:t>6.1.12. Оплачивать дежурство на дому, осуществляемое в пределах нормы рабочего времени, из расчета должностного оклада с учетом выплат стимулирующего и компенсационного характера</w:t>
      </w:r>
      <w:r w:rsidR="00523110">
        <w:rPr>
          <w:bCs/>
          <w:sz w:val="28"/>
          <w:szCs w:val="28"/>
        </w:rPr>
        <w:t xml:space="preserve"> </w:t>
      </w:r>
      <w:r w:rsidR="00523110" w:rsidRPr="00523110">
        <w:rPr>
          <w:bCs/>
          <w:sz w:val="28"/>
          <w:szCs w:val="28"/>
        </w:rPr>
        <w:t>(за квалификационную категорию, за выслугу лет, оплата труда в ночное время, районный коэффициент</w:t>
      </w:r>
      <w:r w:rsidR="004762E0">
        <w:rPr>
          <w:bCs/>
          <w:sz w:val="28"/>
          <w:szCs w:val="28"/>
        </w:rPr>
        <w:t>, вредные условия труда</w:t>
      </w:r>
      <w:r w:rsidR="00523110" w:rsidRPr="00523110">
        <w:rPr>
          <w:bCs/>
          <w:sz w:val="28"/>
          <w:szCs w:val="28"/>
        </w:rPr>
        <w:t xml:space="preserve"> и др</w:t>
      </w:r>
      <w:r w:rsidR="00523110">
        <w:rPr>
          <w:bCs/>
          <w:sz w:val="28"/>
          <w:szCs w:val="28"/>
        </w:rPr>
        <w:t>.)</w:t>
      </w:r>
      <w:r w:rsidRPr="006B3A13">
        <w:rPr>
          <w:bCs/>
          <w:sz w:val="28"/>
          <w:szCs w:val="28"/>
        </w:rPr>
        <w:t xml:space="preserve"> предусмотренных системой оплаты</w:t>
      </w:r>
      <w:r w:rsidRPr="00523110">
        <w:rPr>
          <w:bCs/>
          <w:sz w:val="28"/>
          <w:szCs w:val="28"/>
        </w:rPr>
        <w:t>.</w:t>
      </w:r>
      <w:r w:rsidRPr="006B3A13">
        <w:rPr>
          <w:bCs/>
          <w:color w:val="FF0000"/>
          <w:sz w:val="28"/>
          <w:szCs w:val="28"/>
        </w:rPr>
        <w:t xml:space="preserve"> </w:t>
      </w:r>
    </w:p>
    <w:p w:rsidR="00523110" w:rsidRPr="00523110" w:rsidRDefault="00523110" w:rsidP="006B3A13">
      <w:pPr>
        <w:spacing w:line="18" w:lineRule="atLeast"/>
        <w:ind w:right="141" w:firstLine="709"/>
        <w:jc w:val="both"/>
        <w:rPr>
          <w:sz w:val="28"/>
          <w:szCs w:val="28"/>
        </w:rPr>
      </w:pPr>
      <w:r w:rsidRPr="00523110">
        <w:rPr>
          <w:sz w:val="28"/>
          <w:szCs w:val="28"/>
        </w:rPr>
        <w:t>6.1.13. Оплачивать дежурство на дому, осуществляемое за пределами нормы рабочего времени, из расчета должностного оклада с учетом повышения оплаты труда за работу в ночное время и районного коэффициента за фактическое время дежурства.</w:t>
      </w:r>
    </w:p>
    <w:p w:rsidR="00523110" w:rsidRPr="00523110" w:rsidRDefault="00523110" w:rsidP="00523110">
      <w:pPr>
        <w:spacing w:line="18" w:lineRule="atLeast"/>
        <w:ind w:right="141" w:firstLine="709"/>
        <w:jc w:val="both"/>
        <w:rPr>
          <w:sz w:val="28"/>
          <w:szCs w:val="28"/>
        </w:rPr>
      </w:pPr>
      <w:r w:rsidRPr="00523110">
        <w:rPr>
          <w:sz w:val="28"/>
          <w:szCs w:val="28"/>
        </w:rPr>
        <w:t>6.1.14. В случае вызова работника в учреждение здравоохранения время, затраченное на оказание медицинской помощи с учетом времени переезда, прихода оплачивать как сверхурочную работу.</w:t>
      </w:r>
    </w:p>
    <w:p w:rsidR="00523110" w:rsidRDefault="00523110" w:rsidP="00A80AA0">
      <w:pPr>
        <w:spacing w:line="240" w:lineRule="auto"/>
        <w:ind w:firstLine="709"/>
        <w:jc w:val="both"/>
        <w:rPr>
          <w:i/>
          <w:iCs/>
          <w:sz w:val="28"/>
          <w:szCs w:val="28"/>
        </w:rPr>
      </w:pPr>
      <w:r w:rsidRPr="00523110">
        <w:rPr>
          <w:sz w:val="28"/>
          <w:szCs w:val="28"/>
        </w:rPr>
        <w:t xml:space="preserve">6.1.15. Производить оплату труда за сверхурочную работу за первые два часа работы в  полуторном  размере, за последующие часы –  в двойном размере.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w:t>
      </w:r>
      <w:r w:rsidRPr="00523110">
        <w:rPr>
          <w:sz w:val="28"/>
          <w:szCs w:val="28"/>
        </w:rPr>
        <w:lastRenderedPageBreak/>
        <w:t xml:space="preserve">времени, отработанного сверхурочно </w:t>
      </w:r>
      <w:r w:rsidRPr="00523110">
        <w:rPr>
          <w:i/>
          <w:iCs/>
          <w:sz w:val="28"/>
          <w:szCs w:val="28"/>
        </w:rPr>
        <w:t>(ст. 152  ТК РФ).</w:t>
      </w:r>
    </w:p>
    <w:p w:rsidR="00523110" w:rsidRPr="00523110" w:rsidRDefault="00523110" w:rsidP="00523110">
      <w:pPr>
        <w:spacing w:line="18" w:lineRule="atLeast"/>
        <w:ind w:right="141" w:firstLine="709"/>
        <w:jc w:val="both"/>
        <w:rPr>
          <w:sz w:val="28"/>
          <w:szCs w:val="28"/>
        </w:rPr>
      </w:pPr>
      <w:r w:rsidRPr="00523110">
        <w:rPr>
          <w:sz w:val="28"/>
          <w:szCs w:val="28"/>
        </w:rPr>
        <w:t>Включать в полуторную и двойную оплату труда за сверхурочную работу  стоимость часовой тарифной ставки с учетом  компенсационных и стимулирующих выплат, установленных действующей в организации системой оплаты труда.</w:t>
      </w:r>
    </w:p>
    <w:p w:rsidR="00523110" w:rsidRPr="00523110" w:rsidRDefault="00523110" w:rsidP="00523110">
      <w:pPr>
        <w:spacing w:line="240" w:lineRule="auto"/>
        <w:jc w:val="both"/>
        <w:rPr>
          <w:sz w:val="28"/>
          <w:szCs w:val="28"/>
        </w:rPr>
      </w:pPr>
      <w:r w:rsidRPr="00523110">
        <w:rPr>
          <w:sz w:val="28"/>
          <w:szCs w:val="28"/>
        </w:rPr>
        <w:t xml:space="preserve">6.1.16. Производить оплату труда работникам в выходные и нерабочие праздничные дни в повышенном размере: </w:t>
      </w:r>
    </w:p>
    <w:p w:rsidR="00523110" w:rsidRPr="00523110" w:rsidRDefault="00523110" w:rsidP="00523110">
      <w:pPr>
        <w:spacing w:line="240" w:lineRule="auto"/>
        <w:jc w:val="both"/>
        <w:rPr>
          <w:sz w:val="28"/>
          <w:szCs w:val="28"/>
        </w:rPr>
      </w:pPr>
      <w:r w:rsidRPr="00523110">
        <w:rPr>
          <w:sz w:val="28"/>
          <w:szCs w:val="28"/>
        </w:rPr>
        <w:t xml:space="preserve">-  при работе в выходной или нерабочий праздничный день в пределах месячной нормы рабочего времени -  в оплату труда  наряду с тарифной частью заработной платы, исчисленной в размере не менее одинарной дневной или часовой ставки (части оклада за день или час работы), входят все компенсационные и стимулирующие выплаты, предусмотренные действующей в организации системой оплаты труда, </w:t>
      </w:r>
    </w:p>
    <w:p w:rsidR="00523110" w:rsidRPr="00523110" w:rsidRDefault="00523110" w:rsidP="00523110">
      <w:pPr>
        <w:spacing w:line="240" w:lineRule="auto"/>
        <w:jc w:val="both"/>
        <w:rPr>
          <w:i/>
          <w:sz w:val="28"/>
          <w:szCs w:val="28"/>
        </w:rPr>
      </w:pPr>
      <w:r w:rsidRPr="00523110">
        <w:rPr>
          <w:sz w:val="28"/>
          <w:szCs w:val="28"/>
        </w:rPr>
        <w:t>-  при работе в выходной или нерабочий праздничный день сверх месячной нормы рабочего времени -  в оплату труда  наряду с тарифной частью заработной платы, исчисленной в размере не менее двойной дневной или часовой ставки (части оклада за день или час работы), входят все компенсационные и стимулирующие выплаты, предусмотренные действующей в организации системой оплаты труда. (</w:t>
      </w:r>
      <w:r w:rsidRPr="00523110">
        <w:rPr>
          <w:i/>
          <w:sz w:val="28"/>
          <w:szCs w:val="28"/>
        </w:rPr>
        <w:t>Основание: постановление Конституционного Суда Российской Федерации от 28 июня 2018г. N 26-П</w:t>
      </w:r>
      <w:r w:rsidRPr="00523110">
        <w:rPr>
          <w:sz w:val="28"/>
          <w:szCs w:val="28"/>
        </w:rPr>
        <w:t>).</w:t>
      </w:r>
    </w:p>
    <w:p w:rsidR="00523110" w:rsidRPr="00523110" w:rsidRDefault="00523110" w:rsidP="00523110">
      <w:pPr>
        <w:spacing w:line="18" w:lineRule="atLeast"/>
        <w:ind w:right="1" w:firstLine="709"/>
        <w:jc w:val="both"/>
        <w:rPr>
          <w:sz w:val="28"/>
          <w:szCs w:val="28"/>
        </w:rPr>
      </w:pPr>
      <w:r w:rsidRPr="00523110">
        <w:rPr>
          <w:sz w:val="28"/>
          <w:szCs w:val="28"/>
        </w:rPr>
        <w:t>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w:t>
      </w:r>
      <w:r w:rsidRPr="00523110">
        <w:rPr>
          <w:i/>
          <w:sz w:val="28"/>
          <w:szCs w:val="28"/>
        </w:rPr>
        <w:t>работнику, получающему оклад, компенсационные, стимулирующие выплаты сверх этого выплачивается одинарная дневная ставка с учетом всех выплат</w:t>
      </w:r>
      <w:r w:rsidRPr="00523110">
        <w:rPr>
          <w:sz w:val="28"/>
          <w:szCs w:val="28"/>
        </w:rPr>
        <w:t>), а день отдыха оплате не подлежит (</w:t>
      </w:r>
      <w:r w:rsidRPr="00523110">
        <w:rPr>
          <w:i/>
          <w:sz w:val="28"/>
          <w:szCs w:val="28"/>
        </w:rPr>
        <w:t>ст.153 ТК РФ). (</w:t>
      </w:r>
      <w:r w:rsidRPr="00523110">
        <w:rPr>
          <w:bCs/>
          <w:i/>
          <w:sz w:val="28"/>
          <w:szCs w:val="28"/>
        </w:rPr>
        <w:t>Заработная плата  в том месяце, когда используется день отдыха, не уменьшается.</w:t>
      </w:r>
      <w:r w:rsidRPr="00523110">
        <w:rPr>
          <w:i/>
          <w:sz w:val="28"/>
          <w:szCs w:val="28"/>
        </w:rPr>
        <w:t xml:space="preserve"> При этом не имеет значения, берет ли работник день отдыха в текущем месяце или в последующие месяцы.  - "Рекомендации Федеральной службы по труду и занятости по вопросам соблюдения норм трудового законодательства, регулирующих порядок предоставления работникам нерабочих праздничных дней" (утв. на заседании рабочей группы по информированию и консультированию работников и работодателей по вопросам соблюдения трудового законодательства и нормативных правовых актов, содержащих нормы трудового права, протокол N 1, от 02.06.2014</w:t>
      </w:r>
      <w:r w:rsidRPr="00523110">
        <w:rPr>
          <w:sz w:val="28"/>
          <w:szCs w:val="28"/>
        </w:rPr>
        <w:t>)).</w:t>
      </w:r>
    </w:p>
    <w:p w:rsidR="00523110" w:rsidRDefault="00523110" w:rsidP="00523110">
      <w:pPr>
        <w:spacing w:line="18" w:lineRule="atLeast"/>
        <w:ind w:right="141" w:firstLine="709"/>
        <w:jc w:val="both"/>
        <w:rPr>
          <w:i/>
          <w:iCs/>
          <w:sz w:val="28"/>
          <w:szCs w:val="28"/>
        </w:rPr>
      </w:pPr>
      <w:r>
        <w:rPr>
          <w:sz w:val="28"/>
          <w:szCs w:val="28"/>
        </w:rPr>
        <w:t xml:space="preserve">6.1.17. </w:t>
      </w:r>
      <w:r w:rsidR="004B4632" w:rsidRPr="00523110">
        <w:rPr>
          <w:sz w:val="28"/>
          <w:szCs w:val="28"/>
        </w:rPr>
        <w:t xml:space="preserve">Установить по соглашению сторон трудового договора доплаты компенсационного характера за совмещение профессий (должностей),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w:t>
      </w:r>
      <w:r w:rsidR="004B4632" w:rsidRPr="00523110">
        <w:rPr>
          <w:i/>
          <w:iCs/>
          <w:sz w:val="28"/>
          <w:szCs w:val="28"/>
        </w:rPr>
        <w:t>(ст.151 ТК РФ).</w:t>
      </w:r>
    </w:p>
    <w:p w:rsidR="004B4632" w:rsidRDefault="004B4632" w:rsidP="00523110">
      <w:pPr>
        <w:spacing w:line="18" w:lineRule="atLeast"/>
        <w:ind w:right="141" w:firstLine="709"/>
        <w:jc w:val="both"/>
        <w:rPr>
          <w:sz w:val="28"/>
          <w:szCs w:val="28"/>
        </w:rPr>
      </w:pPr>
      <w:r w:rsidRPr="00523110">
        <w:rPr>
          <w:sz w:val="28"/>
          <w:szCs w:val="28"/>
        </w:rPr>
        <w:t>Соглашение о выполнении работником дополнительной работы  с определением конкретных условий ее выполнения (срок выполнения работы, ее объем, размер доплаты) принима</w:t>
      </w:r>
      <w:r w:rsidRPr="00420117">
        <w:rPr>
          <w:sz w:val="28"/>
          <w:szCs w:val="28"/>
        </w:rPr>
        <w:t>ется между работником и работодателем до начало выполнения объема дополнительной работы.</w:t>
      </w:r>
    </w:p>
    <w:p w:rsidR="004B4632" w:rsidRPr="00420117" w:rsidRDefault="004B4632" w:rsidP="00420117">
      <w:pPr>
        <w:spacing w:line="18" w:lineRule="atLeast"/>
        <w:ind w:right="141"/>
        <w:jc w:val="both"/>
        <w:rPr>
          <w:sz w:val="28"/>
          <w:szCs w:val="28"/>
        </w:rPr>
      </w:pPr>
      <w:r w:rsidRPr="00420117">
        <w:rPr>
          <w:sz w:val="28"/>
          <w:szCs w:val="28"/>
        </w:rPr>
        <w:t>6.1.1</w:t>
      </w:r>
      <w:r w:rsidR="00523110">
        <w:rPr>
          <w:sz w:val="28"/>
          <w:szCs w:val="28"/>
        </w:rPr>
        <w:t>8</w:t>
      </w:r>
      <w:r w:rsidRPr="00420117">
        <w:rPr>
          <w:sz w:val="28"/>
          <w:szCs w:val="28"/>
        </w:rPr>
        <w:t>. Применять к заработной плате работников районный коэффициент 1,15, который начисляется на фактический заработок.</w:t>
      </w:r>
    </w:p>
    <w:p w:rsidR="00523110" w:rsidRDefault="004B4632" w:rsidP="00523110">
      <w:pPr>
        <w:shd w:val="clear" w:color="auto" w:fill="FFFFFF"/>
        <w:spacing w:line="240" w:lineRule="auto"/>
        <w:ind w:firstLine="709"/>
        <w:jc w:val="both"/>
        <w:rPr>
          <w:sz w:val="28"/>
          <w:szCs w:val="28"/>
        </w:rPr>
      </w:pPr>
      <w:r w:rsidRPr="00523110">
        <w:rPr>
          <w:sz w:val="28"/>
          <w:szCs w:val="28"/>
        </w:rPr>
        <w:t>6.1.1</w:t>
      </w:r>
      <w:r w:rsidR="00523110" w:rsidRPr="00523110">
        <w:rPr>
          <w:sz w:val="28"/>
          <w:szCs w:val="28"/>
        </w:rPr>
        <w:t>9</w:t>
      </w:r>
      <w:r w:rsidRPr="00523110">
        <w:rPr>
          <w:sz w:val="28"/>
          <w:szCs w:val="28"/>
        </w:rPr>
        <w:t xml:space="preserve">. </w:t>
      </w:r>
      <w:r w:rsidR="00523110" w:rsidRPr="00523110">
        <w:rPr>
          <w:sz w:val="28"/>
          <w:szCs w:val="28"/>
        </w:rPr>
        <w:t xml:space="preserve">Отразить конкретный перечень и условия установления выплат стимулирующего характера (надбавка за интенсивность и высокие результаты работы, премиальные выплаты по итогам работы и др.), исходя из необходимости реализации </w:t>
      </w:r>
      <w:r w:rsidR="00523110" w:rsidRPr="00523110">
        <w:rPr>
          <w:sz w:val="28"/>
          <w:szCs w:val="28"/>
        </w:rPr>
        <w:lastRenderedPageBreak/>
        <w:t>уставных задач учреждения, а также обеспечения тесной увязки размеров оплаты труда работников с конкретными результатами их деятельности, обеспечивая объективную дифференциацию по оплате труда различных категорий работающих в Положении о выплатах стимулирующего характера.</w:t>
      </w:r>
    </w:p>
    <w:p w:rsidR="00523110" w:rsidRPr="008B24DF" w:rsidRDefault="00523110" w:rsidP="00523110">
      <w:pPr>
        <w:shd w:val="clear" w:color="auto" w:fill="FFFFFF"/>
        <w:spacing w:line="240" w:lineRule="auto"/>
        <w:ind w:firstLine="709"/>
        <w:jc w:val="both"/>
        <w:rPr>
          <w:sz w:val="28"/>
          <w:szCs w:val="28"/>
        </w:rPr>
      </w:pPr>
      <w:r w:rsidRPr="008B24DF">
        <w:rPr>
          <w:sz w:val="28"/>
          <w:szCs w:val="28"/>
        </w:rPr>
        <w:t>Распределение стимулирующих выплат по критериям качества  производить Комиссией, утвержденной приказом по учреждению (</w:t>
      </w:r>
      <w:r w:rsidRPr="008B24DF">
        <w:rPr>
          <w:i/>
          <w:sz w:val="28"/>
          <w:szCs w:val="28"/>
        </w:rPr>
        <w:t>Приказ Минздрава России от 28.06.2013 N 421</w:t>
      </w:r>
      <w:r w:rsidR="008B24DF">
        <w:rPr>
          <w:i/>
          <w:sz w:val="28"/>
          <w:szCs w:val="28"/>
        </w:rPr>
        <w:t xml:space="preserve"> </w:t>
      </w:r>
      <w:r w:rsidRPr="008B24DF">
        <w:rPr>
          <w:i/>
          <w:sz w:val="28"/>
          <w:szCs w:val="28"/>
        </w:rPr>
        <w:t>"Об утверждении Методических рекомендаций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подведомственных государственных (муниципальных) учреждений, их руководителей и работников по видам учреждений и основным категориям работников"</w:t>
      </w:r>
      <w:r w:rsidRPr="008B24DF">
        <w:rPr>
          <w:sz w:val="28"/>
          <w:szCs w:val="28"/>
        </w:rPr>
        <w:t>).</w:t>
      </w:r>
    </w:p>
    <w:p w:rsidR="004B4632" w:rsidRPr="002C7BA3" w:rsidRDefault="00523110" w:rsidP="008B24DF">
      <w:pPr>
        <w:spacing w:line="18" w:lineRule="atLeast"/>
        <w:ind w:right="1"/>
        <w:jc w:val="both"/>
        <w:rPr>
          <w:sz w:val="28"/>
          <w:szCs w:val="28"/>
        </w:rPr>
      </w:pPr>
      <w:r w:rsidRPr="008B24DF">
        <w:rPr>
          <w:sz w:val="28"/>
          <w:szCs w:val="28"/>
        </w:rPr>
        <w:t xml:space="preserve">Положение о выплатах стимулирующего характера, утвержденное руководителем учреждения по согласованию  с профсоюзным комитетом,  </w:t>
      </w:r>
      <w:r w:rsidRPr="002C7BA3">
        <w:rPr>
          <w:b/>
          <w:i/>
          <w:sz w:val="28"/>
          <w:szCs w:val="28"/>
        </w:rPr>
        <w:t xml:space="preserve">приложение № </w:t>
      </w:r>
      <w:r w:rsidR="00767C29" w:rsidRPr="002C7BA3">
        <w:rPr>
          <w:b/>
          <w:i/>
          <w:sz w:val="28"/>
          <w:szCs w:val="28"/>
        </w:rPr>
        <w:t>10</w:t>
      </w:r>
      <w:r w:rsidRPr="002C7BA3">
        <w:rPr>
          <w:sz w:val="28"/>
          <w:szCs w:val="28"/>
        </w:rPr>
        <w:t>.</w:t>
      </w:r>
    </w:p>
    <w:p w:rsidR="008B24DF" w:rsidRPr="008B24DF" w:rsidRDefault="004B4632" w:rsidP="008B24DF">
      <w:pPr>
        <w:shd w:val="clear" w:color="auto" w:fill="FFFFFF"/>
        <w:spacing w:line="240" w:lineRule="auto"/>
        <w:ind w:firstLine="567"/>
        <w:jc w:val="both"/>
        <w:rPr>
          <w:sz w:val="28"/>
          <w:szCs w:val="28"/>
        </w:rPr>
      </w:pPr>
      <w:r w:rsidRPr="008B24DF">
        <w:rPr>
          <w:sz w:val="28"/>
          <w:szCs w:val="28"/>
        </w:rPr>
        <w:t>6.1.</w:t>
      </w:r>
      <w:r w:rsidR="008B24DF" w:rsidRPr="008B24DF">
        <w:rPr>
          <w:sz w:val="28"/>
          <w:szCs w:val="28"/>
        </w:rPr>
        <w:t>20</w:t>
      </w:r>
      <w:r w:rsidRPr="008B24DF">
        <w:rPr>
          <w:sz w:val="28"/>
          <w:szCs w:val="28"/>
        </w:rPr>
        <w:t xml:space="preserve">. </w:t>
      </w:r>
      <w:r w:rsidR="008B24DF" w:rsidRPr="008B24DF">
        <w:rPr>
          <w:sz w:val="28"/>
          <w:szCs w:val="28"/>
        </w:rPr>
        <w:t>Обеспечить месячную заработную плату работника, полностью отработавшего за этот период норму рабочего времени и выполнившего нормы труда (трудовые обязанности) не ниже установленного законодательством размера минимальной заработной платы (минимального размера оплаты труда).</w:t>
      </w:r>
    </w:p>
    <w:p w:rsidR="008B24DF" w:rsidRPr="008B24DF" w:rsidRDefault="008B24DF" w:rsidP="008B24DF">
      <w:pPr>
        <w:spacing w:line="240" w:lineRule="auto"/>
        <w:ind w:firstLine="709"/>
        <w:jc w:val="both"/>
        <w:rPr>
          <w:sz w:val="28"/>
          <w:szCs w:val="28"/>
        </w:rPr>
      </w:pPr>
      <w:r w:rsidRPr="008B24DF">
        <w:rPr>
          <w:sz w:val="28"/>
          <w:szCs w:val="28"/>
        </w:rPr>
        <w:t>Размер минимальной заработной платы (МРОТ) работника включает оклад, доплаты, надбавки за исключение доплат:</w:t>
      </w:r>
    </w:p>
    <w:p w:rsidR="008B24DF" w:rsidRPr="008B24DF" w:rsidRDefault="008B24DF" w:rsidP="008B24DF">
      <w:pPr>
        <w:spacing w:line="240" w:lineRule="auto"/>
        <w:ind w:firstLine="709"/>
        <w:jc w:val="both"/>
        <w:rPr>
          <w:sz w:val="28"/>
          <w:szCs w:val="28"/>
        </w:rPr>
      </w:pPr>
      <w:r w:rsidRPr="008B24DF">
        <w:rPr>
          <w:sz w:val="28"/>
          <w:szCs w:val="28"/>
        </w:rPr>
        <w:t>- за работу с вредными и (или) опасными условиями труда,</w:t>
      </w:r>
    </w:p>
    <w:p w:rsidR="008B24DF" w:rsidRPr="008B24DF" w:rsidRDefault="008B24DF" w:rsidP="008B24DF">
      <w:pPr>
        <w:spacing w:line="240" w:lineRule="auto"/>
        <w:ind w:firstLine="709"/>
        <w:jc w:val="both"/>
        <w:rPr>
          <w:sz w:val="28"/>
          <w:szCs w:val="28"/>
        </w:rPr>
      </w:pPr>
      <w:r w:rsidRPr="008B24DF">
        <w:rPr>
          <w:sz w:val="28"/>
          <w:szCs w:val="28"/>
        </w:rPr>
        <w:t>- за совмещение профессий (должностей), расширения зон обслуживания, увеличения объема работы или исполнения обязанностей временно отсутствующего работника без освобождения от работы, определенной трудовым договором,</w:t>
      </w:r>
    </w:p>
    <w:p w:rsidR="008B24DF" w:rsidRPr="008B24DF" w:rsidRDefault="008B24DF" w:rsidP="008B24DF">
      <w:pPr>
        <w:spacing w:line="240" w:lineRule="auto"/>
        <w:ind w:firstLine="709"/>
        <w:jc w:val="both"/>
        <w:rPr>
          <w:sz w:val="28"/>
          <w:szCs w:val="28"/>
        </w:rPr>
      </w:pPr>
      <w:r w:rsidRPr="008B24DF">
        <w:rPr>
          <w:sz w:val="28"/>
          <w:szCs w:val="28"/>
        </w:rPr>
        <w:t>- за работу в выходные и нерабочие праздничные дни.</w:t>
      </w:r>
    </w:p>
    <w:p w:rsidR="008B24DF" w:rsidRPr="008B24DF" w:rsidRDefault="008B24DF" w:rsidP="008B24DF">
      <w:pPr>
        <w:spacing w:line="240" w:lineRule="auto"/>
        <w:ind w:firstLine="709"/>
        <w:jc w:val="both"/>
        <w:rPr>
          <w:sz w:val="28"/>
          <w:szCs w:val="28"/>
        </w:rPr>
      </w:pPr>
      <w:r w:rsidRPr="008B24DF">
        <w:rPr>
          <w:sz w:val="28"/>
          <w:szCs w:val="28"/>
        </w:rPr>
        <w:t>- за работу в ночное время,</w:t>
      </w:r>
    </w:p>
    <w:p w:rsidR="008B24DF" w:rsidRPr="008B24DF" w:rsidRDefault="008B24DF" w:rsidP="008B24DF">
      <w:pPr>
        <w:spacing w:line="18" w:lineRule="atLeast"/>
        <w:ind w:right="141"/>
        <w:jc w:val="both"/>
        <w:rPr>
          <w:sz w:val="28"/>
          <w:szCs w:val="28"/>
        </w:rPr>
      </w:pPr>
      <w:r w:rsidRPr="008B24DF">
        <w:rPr>
          <w:sz w:val="28"/>
          <w:szCs w:val="28"/>
        </w:rPr>
        <w:t>- за сверхурочную работу.</w:t>
      </w:r>
    </w:p>
    <w:p w:rsidR="008B24DF" w:rsidRPr="00345EE7" w:rsidRDefault="004B4632" w:rsidP="008B24DF">
      <w:pPr>
        <w:widowControl/>
        <w:shd w:val="clear" w:color="auto" w:fill="FFFFFF"/>
        <w:spacing w:line="18" w:lineRule="atLeast"/>
        <w:ind w:right="1" w:firstLine="567"/>
        <w:jc w:val="both"/>
        <w:rPr>
          <w:sz w:val="28"/>
          <w:szCs w:val="28"/>
        </w:rPr>
      </w:pPr>
      <w:r w:rsidRPr="00420117">
        <w:rPr>
          <w:sz w:val="28"/>
          <w:szCs w:val="28"/>
        </w:rPr>
        <w:t>6.1.</w:t>
      </w:r>
      <w:r w:rsidR="008B24DF">
        <w:rPr>
          <w:sz w:val="28"/>
          <w:szCs w:val="28"/>
        </w:rPr>
        <w:t>2</w:t>
      </w:r>
      <w:r w:rsidRPr="00420117">
        <w:rPr>
          <w:sz w:val="28"/>
          <w:szCs w:val="28"/>
        </w:rPr>
        <w:t xml:space="preserve">1. </w:t>
      </w:r>
      <w:r w:rsidR="008B24DF" w:rsidRPr="00345EE7">
        <w:rPr>
          <w:sz w:val="28"/>
          <w:szCs w:val="28"/>
        </w:rPr>
        <w:t xml:space="preserve">Сохранять  за  работниками,  направляемыми  на  курсы  повышения  квалификации  с отрывом  от  работы, среднюю  заработную  плату  по  основному  месту  работы </w:t>
      </w:r>
      <w:r w:rsidR="008B24DF" w:rsidRPr="00345EE7">
        <w:rPr>
          <w:i/>
          <w:iCs/>
          <w:sz w:val="28"/>
          <w:szCs w:val="28"/>
        </w:rPr>
        <w:t>(ст.187 ТК РФ).</w:t>
      </w:r>
      <w:r w:rsidR="008B24DF" w:rsidRPr="00345EE7">
        <w:rPr>
          <w:sz w:val="28"/>
          <w:szCs w:val="28"/>
        </w:rPr>
        <w:t xml:space="preserve"> </w:t>
      </w:r>
    </w:p>
    <w:p w:rsidR="008B24DF" w:rsidRDefault="008B24DF" w:rsidP="008B24DF">
      <w:pPr>
        <w:spacing w:line="18" w:lineRule="atLeast"/>
        <w:ind w:right="141"/>
        <w:jc w:val="both"/>
        <w:rPr>
          <w:sz w:val="28"/>
          <w:szCs w:val="28"/>
        </w:rPr>
      </w:pPr>
      <w:r w:rsidRPr="00345EE7">
        <w:rPr>
          <w:sz w:val="28"/>
          <w:szCs w:val="28"/>
        </w:rPr>
        <w:t>Под основным местом работы следует понимать организационно-правовое образование, а не должность.  В соответствии с постановлением Правительства РФ от 24.12.2007г. № 922 «Об особенностях порядка исчисления средней заработной платы» при расчете среднего заработка необходимо учитывать все предусмотренные системой оплаты труда виды выплат, в том числе и за работу по совместительству.</w:t>
      </w:r>
    </w:p>
    <w:p w:rsidR="008B24DF" w:rsidRPr="00345EE7" w:rsidRDefault="008B24DF" w:rsidP="008B24DF">
      <w:pPr>
        <w:widowControl/>
        <w:shd w:val="clear" w:color="auto" w:fill="FFFFFF"/>
        <w:spacing w:line="18" w:lineRule="atLeast"/>
        <w:ind w:right="1" w:firstLine="567"/>
        <w:jc w:val="both"/>
        <w:rPr>
          <w:i/>
          <w:iCs/>
          <w:sz w:val="28"/>
          <w:szCs w:val="28"/>
        </w:rPr>
      </w:pPr>
      <w:r>
        <w:rPr>
          <w:sz w:val="28"/>
          <w:szCs w:val="28"/>
        </w:rPr>
        <w:t xml:space="preserve">6.1.22. </w:t>
      </w:r>
      <w:r w:rsidRPr="00345EE7">
        <w:rPr>
          <w:sz w:val="28"/>
          <w:szCs w:val="28"/>
        </w:rPr>
        <w:t xml:space="preserve">Выплату заработной платы производить в денежной форме в валюте Российской Федерации (в рублях)  </w:t>
      </w:r>
      <w:r w:rsidRPr="00345EE7">
        <w:rPr>
          <w:i/>
          <w:iCs/>
          <w:sz w:val="28"/>
          <w:szCs w:val="28"/>
        </w:rPr>
        <w:t>(ст.131 ТК РФ).</w:t>
      </w:r>
    </w:p>
    <w:p w:rsidR="008B24DF" w:rsidRPr="00345EE7" w:rsidRDefault="008B24DF" w:rsidP="008B24DF">
      <w:pPr>
        <w:widowControl/>
        <w:shd w:val="clear" w:color="auto" w:fill="FFFFFF"/>
        <w:spacing w:line="18" w:lineRule="atLeast"/>
        <w:ind w:right="1" w:firstLine="567"/>
        <w:jc w:val="both"/>
        <w:rPr>
          <w:sz w:val="28"/>
          <w:szCs w:val="28"/>
        </w:rPr>
      </w:pPr>
      <w:r w:rsidRPr="00345EE7">
        <w:rPr>
          <w:sz w:val="28"/>
          <w:szCs w:val="28"/>
        </w:rPr>
        <w:t xml:space="preserve">Производить  выплату работникам заработной платы не реже, чем каждые полмесяца: заработная плата за первую половину месяца </w:t>
      </w:r>
      <w:r w:rsidR="00A80AA0">
        <w:rPr>
          <w:sz w:val="28"/>
          <w:szCs w:val="28"/>
        </w:rPr>
        <w:t>«</w:t>
      </w:r>
      <w:r w:rsidR="00A80AA0">
        <w:rPr>
          <w:sz w:val="28"/>
          <w:szCs w:val="28"/>
          <w:u w:val="single"/>
        </w:rPr>
        <w:t>28</w:t>
      </w:r>
      <w:r w:rsidRPr="00584937">
        <w:rPr>
          <w:sz w:val="28"/>
          <w:szCs w:val="28"/>
        </w:rPr>
        <w:t>» числа текущего месяца, заработная плата за вторую половину месяца «</w:t>
      </w:r>
      <w:r w:rsidR="00A80AA0">
        <w:rPr>
          <w:sz w:val="28"/>
          <w:szCs w:val="28"/>
          <w:u w:val="single"/>
        </w:rPr>
        <w:t>13</w:t>
      </w:r>
      <w:r w:rsidRPr="00584937">
        <w:rPr>
          <w:sz w:val="28"/>
          <w:szCs w:val="28"/>
        </w:rPr>
        <w:t>» числа следующего месяца.</w:t>
      </w:r>
    </w:p>
    <w:p w:rsidR="008B24DF" w:rsidRDefault="008B24DF" w:rsidP="00420117">
      <w:pPr>
        <w:spacing w:line="18" w:lineRule="atLeast"/>
        <w:ind w:right="141"/>
        <w:jc w:val="both"/>
        <w:rPr>
          <w:sz w:val="28"/>
          <w:szCs w:val="28"/>
        </w:rPr>
      </w:pPr>
      <w:r w:rsidRPr="00345EE7">
        <w:rPr>
          <w:sz w:val="28"/>
          <w:szCs w:val="28"/>
        </w:rPr>
        <w:t xml:space="preserve">При совпадении  дня выплаты  с нерабочим  праздничным или выходным днем выплату заработной платы  производить накануне этого дня </w:t>
      </w:r>
      <w:r w:rsidRPr="00345EE7">
        <w:rPr>
          <w:i/>
          <w:iCs/>
          <w:sz w:val="28"/>
          <w:szCs w:val="28"/>
        </w:rPr>
        <w:t>(ст. 136 ТК РФ).</w:t>
      </w:r>
    </w:p>
    <w:p w:rsidR="008B24DF" w:rsidRPr="008B24DF" w:rsidRDefault="008B24DF" w:rsidP="00420117">
      <w:pPr>
        <w:spacing w:line="18" w:lineRule="atLeast"/>
        <w:ind w:right="141"/>
        <w:jc w:val="both"/>
        <w:rPr>
          <w:sz w:val="28"/>
          <w:szCs w:val="28"/>
        </w:rPr>
      </w:pPr>
      <w:r w:rsidRPr="008B24DF">
        <w:rPr>
          <w:sz w:val="28"/>
          <w:szCs w:val="28"/>
        </w:rPr>
        <w:t xml:space="preserve">6.1.23. Выдавать ежемесячно всем работникам расчетные листки,  отражающие  составные части зарплаты, размеры и основания удержаний, общую сумму  денежных средств, подлежащих выплате. Форма расчетного листка утверждается работодателем по согласованию с профсоюзным комитетом </w:t>
      </w:r>
      <w:r w:rsidRPr="008B24DF">
        <w:rPr>
          <w:i/>
          <w:iCs/>
          <w:sz w:val="28"/>
          <w:szCs w:val="28"/>
        </w:rPr>
        <w:t>(ст.136 ТК РФ).</w:t>
      </w:r>
    </w:p>
    <w:p w:rsidR="008B24DF" w:rsidRPr="008B24DF" w:rsidRDefault="008B24DF" w:rsidP="00420117">
      <w:pPr>
        <w:spacing w:line="18" w:lineRule="atLeast"/>
        <w:ind w:right="141"/>
        <w:jc w:val="both"/>
        <w:rPr>
          <w:sz w:val="28"/>
          <w:szCs w:val="28"/>
        </w:rPr>
      </w:pPr>
      <w:r>
        <w:rPr>
          <w:sz w:val="28"/>
          <w:szCs w:val="28"/>
        </w:rPr>
        <w:lastRenderedPageBreak/>
        <w:t>6.1.24.</w:t>
      </w:r>
      <w:r w:rsidRPr="008B24DF">
        <w:rPr>
          <w:sz w:val="28"/>
          <w:szCs w:val="28"/>
        </w:rPr>
        <w:t xml:space="preserve"> </w:t>
      </w:r>
      <w:r w:rsidRPr="00345EE7">
        <w:rPr>
          <w:sz w:val="28"/>
          <w:szCs w:val="28"/>
        </w:rPr>
        <w:t xml:space="preserve">Оплату  отпуска  производить  не  позднее,  чем  за  3  дня   до  его  начала  </w:t>
      </w:r>
      <w:r w:rsidRPr="00345EE7">
        <w:rPr>
          <w:i/>
          <w:iCs/>
          <w:sz w:val="28"/>
          <w:szCs w:val="28"/>
        </w:rPr>
        <w:t>(ст.136  ТК РФ).</w:t>
      </w:r>
    </w:p>
    <w:p w:rsidR="008B24DF" w:rsidRPr="008B24DF" w:rsidRDefault="008B24DF" w:rsidP="00420117">
      <w:pPr>
        <w:spacing w:line="18" w:lineRule="atLeast"/>
        <w:ind w:right="141"/>
        <w:jc w:val="both"/>
        <w:rPr>
          <w:sz w:val="28"/>
          <w:szCs w:val="28"/>
        </w:rPr>
      </w:pPr>
      <w:r w:rsidRPr="008B24DF">
        <w:rPr>
          <w:sz w:val="28"/>
          <w:szCs w:val="28"/>
        </w:rPr>
        <w:t>6.1.25. При нарушении установленного срока выплаты заработной</w:t>
      </w:r>
      <w:r>
        <w:rPr>
          <w:sz w:val="28"/>
          <w:szCs w:val="28"/>
        </w:rPr>
        <w:t xml:space="preserve"> платы, оплаты </w:t>
      </w:r>
      <w:r w:rsidRPr="008B24DF">
        <w:rPr>
          <w:sz w:val="28"/>
          <w:szCs w:val="28"/>
        </w:rPr>
        <w:t>отпуска, выплат при увольнении и других выплат, причитающихся работнику, работнику выплачивается денежная компенсация  в размере одной сто пятидесятой действующей в это время ставки рефинансирования  ЦБ РФ от  невыплаченных  в  срок   сумм  за  каждый  день  задержки (</w:t>
      </w:r>
      <w:r w:rsidRPr="008B24DF">
        <w:rPr>
          <w:i/>
          <w:iCs/>
          <w:sz w:val="28"/>
          <w:szCs w:val="28"/>
        </w:rPr>
        <w:t>ст. 236 ТК РФ</w:t>
      </w:r>
      <w:r>
        <w:rPr>
          <w:i/>
          <w:iCs/>
          <w:sz w:val="28"/>
          <w:szCs w:val="28"/>
        </w:rPr>
        <w:t>).</w:t>
      </w:r>
      <w:r w:rsidRPr="008B24DF">
        <w:rPr>
          <w:i/>
          <w:iCs/>
          <w:sz w:val="28"/>
          <w:szCs w:val="28"/>
        </w:rPr>
        <w:t xml:space="preserve"> </w:t>
      </w:r>
    </w:p>
    <w:p w:rsidR="004A6E12" w:rsidRPr="00345EE7" w:rsidRDefault="008B24DF" w:rsidP="004A6E12">
      <w:pPr>
        <w:widowControl/>
        <w:shd w:val="clear" w:color="auto" w:fill="FFFFFF"/>
        <w:spacing w:line="18" w:lineRule="atLeast"/>
        <w:ind w:right="1" w:firstLine="567"/>
        <w:jc w:val="both"/>
        <w:rPr>
          <w:sz w:val="28"/>
          <w:szCs w:val="28"/>
        </w:rPr>
      </w:pPr>
      <w:r w:rsidRPr="008B24DF">
        <w:rPr>
          <w:sz w:val="28"/>
          <w:szCs w:val="28"/>
        </w:rPr>
        <w:t xml:space="preserve">6.1.26. </w:t>
      </w:r>
      <w:r w:rsidR="004A6E12" w:rsidRPr="00345EE7">
        <w:rPr>
          <w:sz w:val="28"/>
          <w:szCs w:val="28"/>
        </w:rPr>
        <w:t>Работодатель  и (или)   уполномоченные  им  в  установленном порядке представители  работодателя,  допустившие задержку  выплаты работникам заработной  платы  и  другие  нарушения  оплаты  труда,  несут  ответственность   в  соответствии  с  Трудовым кодексом Российской Федерации  и  иными  федеральными законами.</w:t>
      </w:r>
    </w:p>
    <w:p w:rsidR="004A6E12" w:rsidRDefault="004A6E12" w:rsidP="004A6E12">
      <w:pPr>
        <w:shd w:val="clear" w:color="auto" w:fill="FFFFFF"/>
        <w:spacing w:line="240" w:lineRule="auto"/>
        <w:ind w:firstLine="567"/>
        <w:jc w:val="both"/>
        <w:rPr>
          <w:sz w:val="28"/>
          <w:szCs w:val="28"/>
        </w:rPr>
      </w:pPr>
      <w:r w:rsidRPr="00345EE7">
        <w:rPr>
          <w:sz w:val="28"/>
          <w:szCs w:val="28"/>
        </w:rPr>
        <w:t xml:space="preserve">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 В период приостановления работы работник имеет право в свое рабочее время отсутствовать на рабочем месте </w:t>
      </w:r>
      <w:r w:rsidRPr="00345EE7">
        <w:rPr>
          <w:i/>
          <w:iCs/>
          <w:sz w:val="28"/>
          <w:szCs w:val="28"/>
        </w:rPr>
        <w:t>(ст. 142  ТК  РФ).</w:t>
      </w:r>
    </w:p>
    <w:p w:rsidR="008B24DF" w:rsidRPr="008B24DF" w:rsidRDefault="004A6E12" w:rsidP="008B24DF">
      <w:pPr>
        <w:shd w:val="clear" w:color="auto" w:fill="FFFFFF"/>
        <w:spacing w:line="240" w:lineRule="auto"/>
        <w:ind w:firstLine="567"/>
        <w:jc w:val="both"/>
        <w:rPr>
          <w:sz w:val="28"/>
          <w:szCs w:val="28"/>
        </w:rPr>
      </w:pPr>
      <w:r>
        <w:rPr>
          <w:sz w:val="28"/>
          <w:szCs w:val="28"/>
        </w:rPr>
        <w:t xml:space="preserve">6.1.27. </w:t>
      </w:r>
      <w:r w:rsidRPr="00345EE7">
        <w:rPr>
          <w:sz w:val="28"/>
          <w:szCs w:val="28"/>
        </w:rPr>
        <w:t xml:space="preserve">Время  простоя  по  вине  работодателя  оплачивать  в размере  не  менее  двух  третей средней  заработной  платы  работника. Время  простоя  по  причинам,  не зависящим  от работодателя  и  работника, оплачивать  в  размере  не менее  двух  третей тарифной  ставки, оклада (должностного оклада), рассчитанных пропорционально времени простоя. Время  простоя по  вине  работника  не  оплачивается </w:t>
      </w:r>
      <w:r w:rsidRPr="00345EE7">
        <w:rPr>
          <w:i/>
          <w:iCs/>
          <w:sz w:val="28"/>
          <w:szCs w:val="28"/>
        </w:rPr>
        <w:t>(ст. 157 ТК РФ).</w:t>
      </w:r>
    </w:p>
    <w:p w:rsidR="004A6E12" w:rsidRDefault="004A6E12" w:rsidP="00420117">
      <w:pPr>
        <w:spacing w:line="18" w:lineRule="atLeast"/>
        <w:ind w:right="141"/>
        <w:jc w:val="both"/>
        <w:rPr>
          <w:i/>
          <w:sz w:val="28"/>
          <w:szCs w:val="28"/>
        </w:rPr>
      </w:pPr>
      <w:r w:rsidRPr="004A6E12">
        <w:rPr>
          <w:sz w:val="28"/>
          <w:szCs w:val="28"/>
        </w:rPr>
        <w:t>6.1.28. Установить до 10% к окладу немедицинскому персоналу, имеющему почетные звания, установленные для работников различных отраслей, название которых начинается со слов «Народный», «Заслуженный» при соответствии почетного звания профилю занимаемой должности (</w:t>
      </w:r>
      <w:r w:rsidRPr="004A6E12">
        <w:rPr>
          <w:i/>
          <w:sz w:val="28"/>
          <w:szCs w:val="28"/>
        </w:rPr>
        <w:t>к примеру, «заслуженный</w:t>
      </w:r>
      <w:r w:rsidRPr="00E344BB">
        <w:rPr>
          <w:i/>
        </w:rPr>
        <w:t xml:space="preserve"> </w:t>
      </w:r>
      <w:r w:rsidRPr="004A6E12">
        <w:rPr>
          <w:i/>
          <w:sz w:val="28"/>
          <w:szCs w:val="28"/>
        </w:rPr>
        <w:t>экономист», «заслуженный юрист» и т.д.) (п. 6.2.13 Отраслевого соглашения).</w:t>
      </w:r>
    </w:p>
    <w:p w:rsidR="00D36A69" w:rsidRPr="00584937" w:rsidRDefault="004A6E12" w:rsidP="00D36A69">
      <w:pPr>
        <w:spacing w:line="18" w:lineRule="atLeast"/>
        <w:ind w:right="141"/>
        <w:jc w:val="both"/>
        <w:rPr>
          <w:sz w:val="28"/>
          <w:szCs w:val="28"/>
        </w:rPr>
      </w:pPr>
      <w:r w:rsidRPr="00584937">
        <w:rPr>
          <w:sz w:val="28"/>
          <w:szCs w:val="28"/>
        </w:rPr>
        <w:t xml:space="preserve">6.1.29. </w:t>
      </w:r>
      <w:r w:rsidR="004B4632" w:rsidRPr="00584937">
        <w:rPr>
          <w:sz w:val="28"/>
          <w:szCs w:val="28"/>
        </w:rPr>
        <w:t xml:space="preserve">Обеспечить ежемесячную выплату за оказание дополнительной медицинской помощи в соответствии с выполнением установленных показателей и критериев эффективности деятельности работников: </w:t>
      </w:r>
    </w:p>
    <w:p w:rsidR="00D36A69" w:rsidRPr="00584937" w:rsidRDefault="004B4632" w:rsidP="00D36A69">
      <w:pPr>
        <w:spacing w:line="18" w:lineRule="atLeast"/>
        <w:ind w:right="141"/>
        <w:jc w:val="both"/>
        <w:rPr>
          <w:sz w:val="28"/>
          <w:szCs w:val="28"/>
        </w:rPr>
      </w:pPr>
      <w:r w:rsidRPr="00584937">
        <w:rPr>
          <w:sz w:val="28"/>
          <w:szCs w:val="28"/>
        </w:rPr>
        <w:t>10,0 тыс. рублей - врачам-терапевтам участковым, врачам-педиатрам участковым, врачам общей практики (семейным врачам);</w:t>
      </w:r>
    </w:p>
    <w:p w:rsidR="00D36A69" w:rsidRPr="00584937" w:rsidRDefault="004B4632" w:rsidP="00D36A69">
      <w:pPr>
        <w:spacing w:line="18" w:lineRule="atLeast"/>
        <w:ind w:right="141"/>
        <w:jc w:val="both"/>
        <w:rPr>
          <w:sz w:val="28"/>
          <w:szCs w:val="28"/>
        </w:rPr>
      </w:pPr>
      <w:r w:rsidRPr="00584937">
        <w:rPr>
          <w:sz w:val="28"/>
          <w:szCs w:val="28"/>
        </w:rPr>
        <w:t>5,0 тыс. рублей - медицинским сестрам врачей-терапевтов участковых, медицинским сестрам участковым врачей-педиатров участковых, медицинским сестрам врачей общей практики (семейных врачей).</w:t>
      </w:r>
    </w:p>
    <w:p w:rsidR="00D36A69" w:rsidRPr="00584937" w:rsidRDefault="00D36A69" w:rsidP="00D36A69">
      <w:pPr>
        <w:spacing w:line="18" w:lineRule="atLeast"/>
        <w:ind w:right="141"/>
        <w:jc w:val="both"/>
        <w:rPr>
          <w:sz w:val="28"/>
          <w:szCs w:val="28"/>
        </w:rPr>
      </w:pPr>
      <w:r w:rsidRPr="00584937">
        <w:rPr>
          <w:sz w:val="28"/>
          <w:szCs w:val="28"/>
        </w:rPr>
        <w:t>6.1.30</w:t>
      </w:r>
      <w:r w:rsidR="004B4632" w:rsidRPr="00584937">
        <w:rPr>
          <w:sz w:val="28"/>
          <w:szCs w:val="28"/>
        </w:rPr>
        <w:t>.  Обеспечить ежемесячную выплату:</w:t>
      </w:r>
    </w:p>
    <w:p w:rsidR="00D36A69" w:rsidRPr="00584937" w:rsidRDefault="004B4632" w:rsidP="00D36A69">
      <w:pPr>
        <w:spacing w:line="18" w:lineRule="atLeast"/>
        <w:ind w:right="141"/>
        <w:jc w:val="both"/>
        <w:rPr>
          <w:sz w:val="28"/>
          <w:szCs w:val="28"/>
        </w:rPr>
      </w:pPr>
      <w:r w:rsidRPr="00584937">
        <w:rPr>
          <w:sz w:val="28"/>
          <w:szCs w:val="28"/>
        </w:rPr>
        <w:t>5,0 тыс. рублей - врачам учреждений и подразделений скорой медицинской помощи;</w:t>
      </w:r>
    </w:p>
    <w:p w:rsidR="00D36A69" w:rsidRPr="00584937" w:rsidRDefault="004B4632" w:rsidP="00D36A69">
      <w:pPr>
        <w:spacing w:line="18" w:lineRule="atLeast"/>
        <w:ind w:right="141"/>
        <w:jc w:val="both"/>
        <w:rPr>
          <w:sz w:val="28"/>
          <w:szCs w:val="28"/>
        </w:rPr>
      </w:pPr>
      <w:r w:rsidRPr="00584937">
        <w:rPr>
          <w:sz w:val="28"/>
          <w:szCs w:val="28"/>
        </w:rPr>
        <w:t>3,5 тыс. рублей - фельдшерам (акушеркам) фельдшерско-акушерских пунктов, учреждений и подразделений скорой медицинской помощи;</w:t>
      </w:r>
    </w:p>
    <w:p w:rsidR="004B4632" w:rsidRPr="00584937" w:rsidRDefault="004B4632" w:rsidP="00D36A69">
      <w:pPr>
        <w:spacing w:line="18" w:lineRule="atLeast"/>
        <w:ind w:right="141"/>
        <w:jc w:val="both"/>
        <w:rPr>
          <w:sz w:val="28"/>
          <w:szCs w:val="28"/>
        </w:rPr>
      </w:pPr>
      <w:r w:rsidRPr="00584937">
        <w:rPr>
          <w:sz w:val="28"/>
          <w:szCs w:val="28"/>
        </w:rPr>
        <w:t>2,5 тыс. рублей - медицинским сестрам фельдшерско-акушерских пунктов, учреждений и подразделений скорой медицинской помощи.</w:t>
      </w:r>
    </w:p>
    <w:p w:rsidR="004B4632" w:rsidRPr="00420117" w:rsidRDefault="004B4632" w:rsidP="00420117">
      <w:pPr>
        <w:spacing w:line="18" w:lineRule="atLeast"/>
        <w:ind w:right="141" w:firstLine="709"/>
        <w:jc w:val="both"/>
        <w:rPr>
          <w:sz w:val="28"/>
          <w:szCs w:val="28"/>
        </w:rPr>
      </w:pPr>
      <w:r w:rsidRPr="00420117">
        <w:rPr>
          <w:sz w:val="28"/>
          <w:szCs w:val="28"/>
        </w:rPr>
        <w:t>6.1.3</w:t>
      </w:r>
      <w:r w:rsidR="000B0F7A">
        <w:rPr>
          <w:sz w:val="28"/>
          <w:szCs w:val="28"/>
        </w:rPr>
        <w:t>0</w:t>
      </w:r>
      <w:r w:rsidRPr="00420117">
        <w:rPr>
          <w:sz w:val="28"/>
          <w:szCs w:val="28"/>
        </w:rPr>
        <w:t xml:space="preserve">. Предоставлять   профсоюзному комитету  информацию   по    вопросам, затрагивающим интересы  работников,  в   т.ч. о направлениях  расходования  финансовых средств, поступающих в организацию  из разных источников;  о  </w:t>
      </w:r>
      <w:r w:rsidRPr="00420117">
        <w:rPr>
          <w:sz w:val="28"/>
          <w:szCs w:val="28"/>
        </w:rPr>
        <w:lastRenderedPageBreak/>
        <w:t xml:space="preserve">порядке и условиях исчисления заработной  платы; об установлении  гарантий и компенсаций работникам.                                                                                                                                                                                        </w:t>
      </w:r>
    </w:p>
    <w:p w:rsidR="004B4632" w:rsidRPr="00420117" w:rsidRDefault="004B4632" w:rsidP="00420117">
      <w:pPr>
        <w:spacing w:line="18" w:lineRule="atLeast"/>
        <w:ind w:right="141" w:firstLine="709"/>
        <w:jc w:val="both"/>
        <w:rPr>
          <w:sz w:val="28"/>
          <w:szCs w:val="28"/>
        </w:rPr>
      </w:pPr>
      <w:r w:rsidRPr="00420117">
        <w:rPr>
          <w:sz w:val="28"/>
          <w:szCs w:val="28"/>
        </w:rPr>
        <w:t>Привлекать   профсоюзный комитет к:</w:t>
      </w:r>
    </w:p>
    <w:p w:rsidR="004B4632" w:rsidRPr="00420117" w:rsidRDefault="004B4632" w:rsidP="00420117">
      <w:pPr>
        <w:spacing w:line="18" w:lineRule="atLeast"/>
        <w:ind w:right="141" w:firstLine="709"/>
        <w:jc w:val="both"/>
        <w:rPr>
          <w:sz w:val="28"/>
          <w:szCs w:val="28"/>
        </w:rPr>
      </w:pPr>
      <w:r w:rsidRPr="00420117">
        <w:rPr>
          <w:sz w:val="28"/>
          <w:szCs w:val="28"/>
        </w:rPr>
        <w:t>- пересмотру  и  установлению  норм  нагрузки конкретных работников;</w:t>
      </w:r>
    </w:p>
    <w:p w:rsidR="004B4632" w:rsidRPr="00420117" w:rsidRDefault="004B4632" w:rsidP="00420117">
      <w:pPr>
        <w:spacing w:line="18" w:lineRule="atLeast"/>
        <w:ind w:right="141" w:firstLine="709"/>
        <w:jc w:val="both"/>
        <w:rPr>
          <w:sz w:val="28"/>
          <w:szCs w:val="28"/>
        </w:rPr>
      </w:pPr>
      <w:r w:rsidRPr="00420117">
        <w:rPr>
          <w:sz w:val="28"/>
          <w:szCs w:val="28"/>
        </w:rPr>
        <w:t>- проведению анализа достигнутого  уровня оплаты  труда  и  результатов  финансово-хозяйственной  деятельности  учреждения. О  результатах  информировать трудовой  коллектив.</w:t>
      </w:r>
    </w:p>
    <w:p w:rsidR="004B4632" w:rsidRPr="00420117" w:rsidRDefault="004B4632" w:rsidP="00420117">
      <w:pPr>
        <w:spacing w:line="18" w:lineRule="atLeast"/>
        <w:ind w:right="141" w:firstLine="709"/>
        <w:jc w:val="both"/>
        <w:rPr>
          <w:b/>
          <w:bCs/>
          <w:sz w:val="28"/>
          <w:szCs w:val="28"/>
        </w:rPr>
      </w:pPr>
      <w:r w:rsidRPr="00420117">
        <w:rPr>
          <w:b/>
          <w:bCs/>
          <w:sz w:val="28"/>
          <w:szCs w:val="28"/>
        </w:rPr>
        <w:t>6.2. Профсоюзный  комитет обязуется:</w:t>
      </w:r>
    </w:p>
    <w:p w:rsidR="004B4632" w:rsidRPr="00420117" w:rsidRDefault="004B4632" w:rsidP="00420117">
      <w:pPr>
        <w:spacing w:line="18" w:lineRule="atLeast"/>
        <w:ind w:right="141" w:firstLine="709"/>
        <w:jc w:val="both"/>
        <w:rPr>
          <w:sz w:val="28"/>
          <w:szCs w:val="28"/>
        </w:rPr>
      </w:pPr>
      <w:r w:rsidRPr="00420117">
        <w:rPr>
          <w:sz w:val="28"/>
          <w:szCs w:val="28"/>
        </w:rPr>
        <w:t xml:space="preserve">6.2.1. Оказывать содействие и контролировать соблюдение </w:t>
      </w:r>
      <w:r w:rsidR="000B0F7A">
        <w:rPr>
          <w:sz w:val="28"/>
          <w:szCs w:val="28"/>
        </w:rPr>
        <w:t>з</w:t>
      </w:r>
      <w:r w:rsidRPr="00420117">
        <w:rPr>
          <w:sz w:val="28"/>
          <w:szCs w:val="28"/>
        </w:rPr>
        <w:t>аконодательства  об  оплате труда.</w:t>
      </w:r>
    </w:p>
    <w:p w:rsidR="004B4632" w:rsidRPr="00420117" w:rsidRDefault="004B4632" w:rsidP="00420117">
      <w:pPr>
        <w:spacing w:line="18" w:lineRule="atLeast"/>
        <w:ind w:right="141" w:firstLine="709"/>
        <w:jc w:val="both"/>
        <w:rPr>
          <w:sz w:val="28"/>
          <w:szCs w:val="28"/>
        </w:rPr>
      </w:pPr>
      <w:r w:rsidRPr="00420117">
        <w:rPr>
          <w:sz w:val="28"/>
          <w:szCs w:val="28"/>
        </w:rPr>
        <w:t>6.2.2. Участвовать в разработке локальных нормативных актов учреждения, регламентирующих вопросы нормирования и оплаты труда,   осуществлять  контроль за их реализацией.</w:t>
      </w:r>
    </w:p>
    <w:p w:rsidR="000B0F7A" w:rsidRDefault="000B0F7A" w:rsidP="00420117">
      <w:pPr>
        <w:spacing w:line="240" w:lineRule="auto"/>
        <w:ind w:right="1" w:firstLine="0"/>
        <w:jc w:val="center"/>
        <w:rPr>
          <w:b/>
          <w:bCs/>
          <w:noProof/>
          <w:sz w:val="28"/>
          <w:szCs w:val="28"/>
        </w:rPr>
      </w:pPr>
    </w:p>
    <w:p w:rsidR="00016CAF" w:rsidRPr="00420117" w:rsidRDefault="00016CAF" w:rsidP="00420117">
      <w:pPr>
        <w:spacing w:line="240" w:lineRule="auto"/>
        <w:ind w:right="1" w:firstLine="0"/>
        <w:jc w:val="center"/>
        <w:rPr>
          <w:b/>
          <w:bCs/>
          <w:sz w:val="28"/>
          <w:szCs w:val="28"/>
        </w:rPr>
      </w:pPr>
      <w:r w:rsidRPr="00420117">
        <w:rPr>
          <w:b/>
          <w:bCs/>
          <w:noProof/>
          <w:sz w:val="28"/>
          <w:szCs w:val="28"/>
        </w:rPr>
        <w:t>Раздел 7.</w:t>
      </w:r>
      <w:r w:rsidRPr="00420117">
        <w:rPr>
          <w:b/>
          <w:bCs/>
          <w:sz w:val="28"/>
          <w:szCs w:val="28"/>
        </w:rPr>
        <w:t xml:space="preserve"> ОХРАНА ТРУДА И ЭКОЛОГИЧЕСКАЯ БЕЗОПАСНОСТЬ</w:t>
      </w:r>
    </w:p>
    <w:p w:rsidR="00CC12A8" w:rsidRPr="00420117" w:rsidRDefault="00CC12A8" w:rsidP="00420117">
      <w:pPr>
        <w:spacing w:line="240" w:lineRule="auto"/>
        <w:ind w:right="1" w:firstLine="567"/>
        <w:rPr>
          <w:b/>
          <w:bCs/>
          <w:sz w:val="28"/>
          <w:szCs w:val="28"/>
        </w:rPr>
      </w:pPr>
    </w:p>
    <w:p w:rsidR="0038116F" w:rsidRPr="00420117" w:rsidRDefault="0038116F" w:rsidP="00420117">
      <w:pPr>
        <w:spacing w:line="240" w:lineRule="auto"/>
        <w:ind w:right="1" w:firstLine="567"/>
        <w:rPr>
          <w:sz w:val="28"/>
          <w:szCs w:val="28"/>
        </w:rPr>
      </w:pPr>
      <w:r w:rsidRPr="00420117">
        <w:rPr>
          <w:b/>
          <w:bCs/>
          <w:sz w:val="28"/>
          <w:szCs w:val="28"/>
        </w:rPr>
        <w:t>7.1. Работодатель обязуется</w:t>
      </w:r>
      <w:r w:rsidRPr="00420117">
        <w:rPr>
          <w:b/>
          <w:bCs/>
          <w:noProof/>
          <w:sz w:val="28"/>
          <w:szCs w:val="28"/>
        </w:rPr>
        <w:t>:</w:t>
      </w:r>
    </w:p>
    <w:p w:rsidR="00C577CC" w:rsidRPr="00420117" w:rsidRDefault="00C577CC" w:rsidP="00420117">
      <w:pPr>
        <w:spacing w:line="240" w:lineRule="auto"/>
        <w:ind w:right="1" w:firstLine="567"/>
        <w:jc w:val="both"/>
        <w:rPr>
          <w:sz w:val="28"/>
          <w:szCs w:val="28"/>
        </w:rPr>
      </w:pPr>
      <w:r w:rsidRPr="00420117">
        <w:rPr>
          <w:sz w:val="28"/>
          <w:szCs w:val="28"/>
        </w:rPr>
        <w:t xml:space="preserve">7.1. Обеспечить соблюдение трудового законодательства и иных нормативных правовых актов, содержащих нормы трудового права: </w:t>
      </w:r>
    </w:p>
    <w:p w:rsidR="0038116F" w:rsidRPr="002C7BA3" w:rsidRDefault="0038116F" w:rsidP="00420117">
      <w:pPr>
        <w:spacing w:line="240" w:lineRule="auto"/>
        <w:ind w:right="1" w:firstLine="567"/>
        <w:jc w:val="both"/>
        <w:rPr>
          <w:b/>
          <w:i/>
          <w:sz w:val="28"/>
          <w:szCs w:val="28"/>
        </w:rPr>
      </w:pPr>
      <w:r w:rsidRPr="008E7D59">
        <w:rPr>
          <w:sz w:val="28"/>
          <w:szCs w:val="28"/>
        </w:rPr>
        <w:t>7.1.1.</w:t>
      </w:r>
      <w:r w:rsidRPr="008E7D59">
        <w:t xml:space="preserve"> </w:t>
      </w:r>
      <w:r w:rsidRPr="008E7D59">
        <w:rPr>
          <w:sz w:val="28"/>
          <w:szCs w:val="28"/>
        </w:rPr>
        <w:t xml:space="preserve">Обеспечить полное выполнение Плана мероприятий по охране труда, выделив для этих целей ассигнования в </w:t>
      </w:r>
      <w:r w:rsidR="008E7D59" w:rsidRPr="008E7D59">
        <w:rPr>
          <w:sz w:val="28"/>
          <w:szCs w:val="28"/>
        </w:rPr>
        <w:t>размере</w:t>
      </w:r>
      <w:r w:rsidRPr="008E7D59">
        <w:rPr>
          <w:sz w:val="28"/>
          <w:szCs w:val="28"/>
        </w:rPr>
        <w:t xml:space="preserve"> не менее 4% от фонда оплаты труда </w:t>
      </w:r>
      <w:r w:rsidRPr="008E7D59">
        <w:rPr>
          <w:i/>
          <w:iCs/>
          <w:sz w:val="28"/>
          <w:szCs w:val="28"/>
        </w:rPr>
        <w:t>(</w:t>
      </w:r>
      <w:r w:rsidR="0060133C" w:rsidRPr="008E7D59">
        <w:rPr>
          <w:i/>
          <w:iCs/>
          <w:sz w:val="28"/>
          <w:szCs w:val="28"/>
        </w:rPr>
        <w:t xml:space="preserve">п. 5.16. Республиканского соглашения, </w:t>
      </w:r>
      <w:r w:rsidR="00B2085A" w:rsidRPr="008E7D59">
        <w:rPr>
          <w:i/>
          <w:iCs/>
          <w:sz w:val="28"/>
          <w:szCs w:val="28"/>
        </w:rPr>
        <w:t>п.8.</w:t>
      </w:r>
      <w:r w:rsidR="00E35502" w:rsidRPr="008E7D59">
        <w:rPr>
          <w:i/>
          <w:iCs/>
          <w:sz w:val="28"/>
          <w:szCs w:val="28"/>
        </w:rPr>
        <w:t>4</w:t>
      </w:r>
      <w:r w:rsidR="00B2085A" w:rsidRPr="008E7D59">
        <w:rPr>
          <w:i/>
          <w:iCs/>
          <w:sz w:val="28"/>
          <w:szCs w:val="28"/>
        </w:rPr>
        <w:t>.</w:t>
      </w:r>
      <w:r w:rsidR="00E35502" w:rsidRPr="008E7D59">
        <w:rPr>
          <w:i/>
          <w:iCs/>
          <w:sz w:val="28"/>
          <w:szCs w:val="28"/>
        </w:rPr>
        <w:t>1</w:t>
      </w:r>
      <w:r w:rsidR="00B2085A" w:rsidRPr="008E7D59">
        <w:rPr>
          <w:i/>
          <w:iCs/>
          <w:sz w:val="28"/>
          <w:szCs w:val="28"/>
        </w:rPr>
        <w:t xml:space="preserve">. </w:t>
      </w:r>
      <w:r w:rsidR="007D2EBD" w:rsidRPr="008E7D59">
        <w:rPr>
          <w:i/>
          <w:iCs/>
          <w:sz w:val="28"/>
          <w:szCs w:val="28"/>
        </w:rPr>
        <w:t>Отраслевого соглашения</w:t>
      </w:r>
      <w:r w:rsidRPr="008E7D59">
        <w:rPr>
          <w:i/>
          <w:iCs/>
          <w:sz w:val="28"/>
          <w:szCs w:val="28"/>
        </w:rPr>
        <w:t>)</w:t>
      </w:r>
      <w:r w:rsidR="00C46552" w:rsidRPr="008E7D59">
        <w:rPr>
          <w:sz w:val="28"/>
          <w:szCs w:val="28"/>
        </w:rPr>
        <w:t>.</w:t>
      </w:r>
      <w:r w:rsidRPr="008E7D59">
        <w:rPr>
          <w:sz w:val="28"/>
          <w:szCs w:val="28"/>
        </w:rPr>
        <w:t xml:space="preserve"> </w:t>
      </w:r>
      <w:r w:rsidRPr="00767C29">
        <w:rPr>
          <w:sz w:val="28"/>
          <w:szCs w:val="28"/>
        </w:rPr>
        <w:t xml:space="preserve">План мероприятий по охране труда </w:t>
      </w:r>
      <w:r w:rsidR="008646FF" w:rsidRPr="00767C29">
        <w:rPr>
          <w:b/>
          <w:i/>
          <w:sz w:val="28"/>
          <w:szCs w:val="28"/>
        </w:rPr>
        <w:t>(приложение №</w:t>
      </w:r>
      <w:r w:rsidR="00767C29" w:rsidRPr="00767C29">
        <w:rPr>
          <w:b/>
          <w:i/>
          <w:sz w:val="28"/>
          <w:szCs w:val="28"/>
        </w:rPr>
        <w:t xml:space="preserve"> 11</w:t>
      </w:r>
      <w:r w:rsidR="00E13FC9" w:rsidRPr="00767C29">
        <w:rPr>
          <w:b/>
          <w:i/>
          <w:sz w:val="28"/>
          <w:szCs w:val="28"/>
        </w:rPr>
        <w:t xml:space="preserve">) </w:t>
      </w:r>
      <w:r w:rsidRPr="00767C29">
        <w:rPr>
          <w:sz w:val="28"/>
          <w:szCs w:val="28"/>
        </w:rPr>
        <w:t>разрабатывать ежегодно</w:t>
      </w:r>
      <w:r w:rsidR="009244BE" w:rsidRPr="002C7BA3">
        <w:rPr>
          <w:sz w:val="28"/>
          <w:szCs w:val="28"/>
        </w:rPr>
        <w:t>.</w:t>
      </w:r>
      <w:r w:rsidRPr="002C7BA3">
        <w:rPr>
          <w:sz w:val="28"/>
          <w:szCs w:val="28"/>
        </w:rPr>
        <w:t xml:space="preserve"> </w:t>
      </w:r>
    </w:p>
    <w:p w:rsidR="0038116F" w:rsidRDefault="0038116F" w:rsidP="00420117">
      <w:pPr>
        <w:spacing w:line="240" w:lineRule="auto"/>
        <w:ind w:right="1" w:firstLine="567"/>
        <w:jc w:val="both"/>
        <w:rPr>
          <w:i/>
          <w:iCs/>
          <w:sz w:val="28"/>
          <w:szCs w:val="28"/>
        </w:rPr>
      </w:pPr>
      <w:r w:rsidRPr="00420117">
        <w:rPr>
          <w:sz w:val="28"/>
          <w:szCs w:val="28"/>
        </w:rPr>
        <w:t>7.1.2.</w:t>
      </w:r>
      <w:r w:rsidR="004C6E6B" w:rsidRPr="00420117">
        <w:rPr>
          <w:sz w:val="28"/>
          <w:szCs w:val="28"/>
        </w:rPr>
        <w:t xml:space="preserve"> </w:t>
      </w:r>
      <w:r w:rsidRPr="00420117">
        <w:rPr>
          <w:sz w:val="28"/>
          <w:szCs w:val="28"/>
        </w:rPr>
        <w:t xml:space="preserve">Обеспечить </w:t>
      </w:r>
      <w:r w:rsidR="009244BE" w:rsidRPr="00420117">
        <w:rPr>
          <w:sz w:val="28"/>
          <w:szCs w:val="28"/>
        </w:rPr>
        <w:t>на каждом рабочем месте</w:t>
      </w:r>
      <w:r w:rsidR="009244BE" w:rsidRPr="00420117">
        <w:t xml:space="preserve"> </w:t>
      </w:r>
      <w:r w:rsidR="009244BE" w:rsidRPr="00420117">
        <w:rPr>
          <w:sz w:val="28"/>
          <w:szCs w:val="28"/>
        </w:rPr>
        <w:t xml:space="preserve">условия труда, </w:t>
      </w:r>
      <w:r w:rsidR="00E13FC9" w:rsidRPr="00420117">
        <w:rPr>
          <w:sz w:val="28"/>
          <w:szCs w:val="28"/>
        </w:rPr>
        <w:t>отвечающие</w:t>
      </w:r>
      <w:r w:rsidRPr="00420117">
        <w:rPr>
          <w:sz w:val="28"/>
          <w:szCs w:val="28"/>
        </w:rPr>
        <w:t xml:space="preserve"> требованиям охраны труда </w:t>
      </w:r>
      <w:r w:rsidRPr="00420117">
        <w:rPr>
          <w:i/>
          <w:iCs/>
          <w:sz w:val="28"/>
          <w:szCs w:val="28"/>
        </w:rPr>
        <w:t>(ст.212 ТК РФ).</w:t>
      </w:r>
    </w:p>
    <w:p w:rsidR="0038116F" w:rsidRPr="00420117" w:rsidRDefault="0038116F" w:rsidP="00420117">
      <w:pPr>
        <w:spacing w:line="240" w:lineRule="auto"/>
        <w:ind w:right="1" w:firstLine="567"/>
        <w:jc w:val="both"/>
        <w:rPr>
          <w:i/>
          <w:iCs/>
          <w:sz w:val="28"/>
          <w:szCs w:val="28"/>
        </w:rPr>
      </w:pPr>
      <w:r w:rsidRPr="00420117">
        <w:rPr>
          <w:sz w:val="28"/>
          <w:szCs w:val="28"/>
        </w:rPr>
        <w:t>7.1.3.</w:t>
      </w:r>
      <w:r w:rsidR="005D08A2" w:rsidRPr="00420117">
        <w:rPr>
          <w:sz w:val="28"/>
          <w:szCs w:val="28"/>
        </w:rPr>
        <w:t xml:space="preserve"> </w:t>
      </w:r>
      <w:r w:rsidRPr="00420117">
        <w:rPr>
          <w:sz w:val="28"/>
          <w:szCs w:val="28"/>
        </w:rPr>
        <w:t>Обеспечить бесперебойную</w:t>
      </w:r>
      <w:r w:rsidR="009244BE" w:rsidRPr="00420117">
        <w:rPr>
          <w:sz w:val="28"/>
          <w:szCs w:val="28"/>
        </w:rPr>
        <w:t xml:space="preserve"> и</w:t>
      </w:r>
      <w:r w:rsidRPr="00420117">
        <w:rPr>
          <w:sz w:val="28"/>
          <w:szCs w:val="28"/>
        </w:rPr>
        <w:t xml:space="preserve"> эффективную работу вентиляционных устано</w:t>
      </w:r>
      <w:r w:rsidRPr="00420117">
        <w:rPr>
          <w:sz w:val="28"/>
          <w:szCs w:val="28"/>
        </w:rPr>
        <w:softHyphen/>
        <w:t xml:space="preserve">вок </w:t>
      </w:r>
      <w:r w:rsidRPr="00420117">
        <w:rPr>
          <w:i/>
          <w:iCs/>
          <w:sz w:val="28"/>
          <w:szCs w:val="28"/>
        </w:rPr>
        <w:t>(ст.212 ТК РФ).</w:t>
      </w:r>
    </w:p>
    <w:p w:rsidR="0038116F" w:rsidRPr="00420117" w:rsidRDefault="0038116F" w:rsidP="00420117">
      <w:pPr>
        <w:spacing w:line="240" w:lineRule="auto"/>
        <w:ind w:right="1" w:firstLine="567"/>
        <w:jc w:val="both"/>
        <w:rPr>
          <w:sz w:val="28"/>
          <w:szCs w:val="28"/>
        </w:rPr>
      </w:pPr>
      <w:r w:rsidRPr="00420117">
        <w:rPr>
          <w:sz w:val="28"/>
          <w:szCs w:val="28"/>
        </w:rPr>
        <w:t>7.1.4.</w:t>
      </w:r>
      <w:r w:rsidR="005D08A2" w:rsidRPr="00420117">
        <w:rPr>
          <w:sz w:val="28"/>
          <w:szCs w:val="28"/>
        </w:rPr>
        <w:t xml:space="preserve"> </w:t>
      </w:r>
      <w:r w:rsidRPr="00420117">
        <w:rPr>
          <w:sz w:val="28"/>
          <w:szCs w:val="28"/>
        </w:rPr>
        <w:t>Проводить обучение и проверку знаний по охране труда рабочих, служащих, руководящих и инженерно-технических работников</w:t>
      </w:r>
      <w:r w:rsidR="000B2CD3" w:rsidRPr="00420117">
        <w:rPr>
          <w:sz w:val="28"/>
          <w:szCs w:val="28"/>
        </w:rPr>
        <w:t xml:space="preserve">, членов совместных комиссий (комитетов), </w:t>
      </w:r>
      <w:r w:rsidR="00CE07CC" w:rsidRPr="00420117">
        <w:rPr>
          <w:sz w:val="28"/>
          <w:szCs w:val="28"/>
        </w:rPr>
        <w:t>уполномоченных (доверенных лиц по охране труда профессиональных союзов,</w:t>
      </w:r>
      <w:r w:rsidR="000B2CD3" w:rsidRPr="00420117">
        <w:rPr>
          <w:sz w:val="28"/>
          <w:szCs w:val="28"/>
        </w:rPr>
        <w:t xml:space="preserve"> </w:t>
      </w:r>
      <w:r w:rsidRPr="00420117">
        <w:rPr>
          <w:sz w:val="28"/>
          <w:szCs w:val="28"/>
        </w:rPr>
        <w:t xml:space="preserve"> в сроки, установленные нормативными правовыми актами по охране труда </w:t>
      </w:r>
      <w:r w:rsidRPr="00420117">
        <w:rPr>
          <w:i/>
          <w:iCs/>
          <w:sz w:val="28"/>
          <w:szCs w:val="28"/>
        </w:rPr>
        <w:t>(ст.225 ТК РФ).</w:t>
      </w:r>
    </w:p>
    <w:p w:rsidR="0038116F" w:rsidRPr="00420117" w:rsidRDefault="0038116F" w:rsidP="00420117">
      <w:pPr>
        <w:spacing w:line="240" w:lineRule="auto"/>
        <w:ind w:right="1" w:firstLine="567"/>
        <w:jc w:val="both"/>
        <w:rPr>
          <w:sz w:val="28"/>
          <w:szCs w:val="28"/>
        </w:rPr>
      </w:pPr>
      <w:r w:rsidRPr="00420117">
        <w:rPr>
          <w:sz w:val="28"/>
          <w:szCs w:val="28"/>
        </w:rPr>
        <w:t>7.1.5.</w:t>
      </w:r>
      <w:r w:rsidR="005D08A2" w:rsidRPr="00420117">
        <w:rPr>
          <w:sz w:val="28"/>
          <w:szCs w:val="28"/>
        </w:rPr>
        <w:t xml:space="preserve"> </w:t>
      </w:r>
      <w:r w:rsidRPr="00420117">
        <w:rPr>
          <w:sz w:val="28"/>
          <w:szCs w:val="28"/>
        </w:rPr>
        <w:t>Проводить за счет собственных средств обязательные предваритель</w:t>
      </w:r>
      <w:r w:rsidR="00C533A0" w:rsidRPr="00420117">
        <w:rPr>
          <w:sz w:val="28"/>
          <w:szCs w:val="28"/>
        </w:rPr>
        <w:t>ные (при поступлении на работу) и</w:t>
      </w:r>
      <w:r w:rsidRPr="00420117">
        <w:rPr>
          <w:sz w:val="28"/>
          <w:szCs w:val="28"/>
        </w:rPr>
        <w:t xml:space="preserve"> периодические (в течение трудовой деятельности) медицинские осмотры (обследования), обязательные психиатрические</w:t>
      </w:r>
      <w:r w:rsidR="000B2CD3" w:rsidRPr="00420117">
        <w:rPr>
          <w:sz w:val="28"/>
          <w:szCs w:val="28"/>
        </w:rPr>
        <w:t xml:space="preserve"> и наркологические</w:t>
      </w:r>
      <w:r w:rsidRPr="00420117">
        <w:rPr>
          <w:sz w:val="28"/>
          <w:szCs w:val="28"/>
        </w:rPr>
        <w:t xml:space="preserve"> освидетельствования работников,</w:t>
      </w:r>
      <w:r w:rsidR="00C533A0" w:rsidRPr="00420117">
        <w:rPr>
          <w:sz w:val="28"/>
          <w:szCs w:val="28"/>
        </w:rPr>
        <w:t xml:space="preserve"> </w:t>
      </w:r>
      <w:r w:rsidRPr="00420117">
        <w:rPr>
          <w:sz w:val="28"/>
          <w:szCs w:val="28"/>
        </w:rPr>
        <w:t xml:space="preserve">внеочередные </w:t>
      </w:r>
      <w:r w:rsidR="00C533A0" w:rsidRPr="00420117">
        <w:rPr>
          <w:sz w:val="28"/>
          <w:szCs w:val="28"/>
        </w:rPr>
        <w:t>медицинские обследования в</w:t>
      </w:r>
      <w:r w:rsidRPr="00420117">
        <w:rPr>
          <w:sz w:val="28"/>
          <w:szCs w:val="28"/>
        </w:rPr>
        <w:t xml:space="preserve"> соответствии с медицинскими рекомендациями с сохранением за </w:t>
      </w:r>
      <w:r w:rsidR="00C533A0" w:rsidRPr="00420117">
        <w:rPr>
          <w:sz w:val="28"/>
          <w:szCs w:val="28"/>
        </w:rPr>
        <w:t xml:space="preserve">работником </w:t>
      </w:r>
      <w:r w:rsidRPr="00420117">
        <w:rPr>
          <w:sz w:val="28"/>
          <w:szCs w:val="28"/>
        </w:rPr>
        <w:t xml:space="preserve">места работы (должности) и среднего заработка на </w:t>
      </w:r>
      <w:r w:rsidR="00C533A0" w:rsidRPr="00420117">
        <w:rPr>
          <w:sz w:val="28"/>
          <w:szCs w:val="28"/>
        </w:rPr>
        <w:t xml:space="preserve">весь период </w:t>
      </w:r>
      <w:r w:rsidRPr="00420117">
        <w:rPr>
          <w:sz w:val="28"/>
          <w:szCs w:val="28"/>
        </w:rPr>
        <w:t xml:space="preserve">прохождения </w:t>
      </w:r>
      <w:r w:rsidR="00C533A0" w:rsidRPr="00420117">
        <w:rPr>
          <w:sz w:val="28"/>
          <w:szCs w:val="28"/>
        </w:rPr>
        <w:t>медицинского осмотра (обследования)</w:t>
      </w:r>
      <w:r w:rsidRPr="00420117">
        <w:rPr>
          <w:sz w:val="28"/>
          <w:szCs w:val="28"/>
        </w:rPr>
        <w:t>. Не допускать к работе лиц, не прошедших обязательные медицинские осмотры (обследования)</w:t>
      </w:r>
      <w:r w:rsidR="00C533A0" w:rsidRPr="00420117">
        <w:rPr>
          <w:sz w:val="28"/>
          <w:szCs w:val="28"/>
        </w:rPr>
        <w:t>,</w:t>
      </w:r>
      <w:r w:rsidRPr="00420117">
        <w:rPr>
          <w:sz w:val="28"/>
          <w:szCs w:val="28"/>
        </w:rPr>
        <w:t xml:space="preserve"> обязательные психиатрические освидетельствования, а также в случае</w:t>
      </w:r>
      <w:r w:rsidR="00C533A0" w:rsidRPr="00420117">
        <w:rPr>
          <w:sz w:val="28"/>
          <w:szCs w:val="28"/>
        </w:rPr>
        <w:t xml:space="preserve"> </w:t>
      </w:r>
      <w:r w:rsidR="00E13FC9" w:rsidRPr="00420117">
        <w:rPr>
          <w:sz w:val="28"/>
          <w:szCs w:val="28"/>
        </w:rPr>
        <w:t>установления</w:t>
      </w:r>
      <w:r w:rsidR="00C533A0" w:rsidRPr="00420117">
        <w:rPr>
          <w:sz w:val="28"/>
          <w:szCs w:val="28"/>
        </w:rPr>
        <w:t xml:space="preserve"> </w:t>
      </w:r>
      <w:r w:rsidRPr="00420117">
        <w:rPr>
          <w:sz w:val="28"/>
          <w:szCs w:val="28"/>
        </w:rPr>
        <w:t xml:space="preserve">медицинских противопоказаний </w:t>
      </w:r>
      <w:r w:rsidRPr="00420117">
        <w:rPr>
          <w:i/>
          <w:iCs/>
          <w:sz w:val="28"/>
          <w:szCs w:val="28"/>
        </w:rPr>
        <w:t>(ст.212 ТК РФ).</w:t>
      </w:r>
    </w:p>
    <w:p w:rsidR="00F968F7" w:rsidRPr="00584937" w:rsidRDefault="00F968F7" w:rsidP="00F968F7">
      <w:pPr>
        <w:spacing w:line="240" w:lineRule="auto"/>
        <w:ind w:right="1" w:firstLine="567"/>
        <w:jc w:val="both"/>
        <w:rPr>
          <w:sz w:val="28"/>
          <w:szCs w:val="28"/>
        </w:rPr>
      </w:pPr>
      <w:r w:rsidRPr="00584937">
        <w:rPr>
          <w:sz w:val="28"/>
          <w:szCs w:val="28"/>
        </w:rPr>
        <w:t xml:space="preserve">7.1.6. Обеспечить проведение специальной оценки условий труда в целях выявления вредных и (или) опасных производственных факторов и осуществления мероприятий по приведению условий труда в соответствие с государственными нормативными требованиями охраны труда </w:t>
      </w:r>
      <w:r w:rsidRPr="00584937">
        <w:rPr>
          <w:i/>
          <w:iCs/>
          <w:sz w:val="28"/>
          <w:szCs w:val="28"/>
        </w:rPr>
        <w:t xml:space="preserve">(ст.212 ТК РФ). </w:t>
      </w:r>
      <w:r w:rsidRPr="00584937">
        <w:rPr>
          <w:sz w:val="28"/>
          <w:szCs w:val="28"/>
        </w:rPr>
        <w:t>При этом осуществляет:</w:t>
      </w:r>
    </w:p>
    <w:p w:rsidR="00F968F7" w:rsidRPr="00584937" w:rsidRDefault="00F968F7" w:rsidP="00F968F7">
      <w:pPr>
        <w:shd w:val="clear" w:color="auto" w:fill="FFFFFF"/>
        <w:spacing w:line="240" w:lineRule="auto"/>
        <w:ind w:firstLine="720"/>
        <w:jc w:val="both"/>
        <w:rPr>
          <w:sz w:val="28"/>
          <w:szCs w:val="28"/>
        </w:rPr>
      </w:pPr>
      <w:r w:rsidRPr="00584937">
        <w:rPr>
          <w:sz w:val="28"/>
          <w:szCs w:val="28"/>
        </w:rPr>
        <w:lastRenderedPageBreak/>
        <w:t>7.1.6.1 организацию обучения членов комиссий по проведению специальной оценки условий труда</w:t>
      </w:r>
      <w:r w:rsidRPr="00584937">
        <w:t xml:space="preserve"> </w:t>
      </w:r>
      <w:r w:rsidRPr="00584937">
        <w:rPr>
          <w:sz w:val="28"/>
          <w:szCs w:val="28"/>
        </w:rPr>
        <w:t xml:space="preserve">в лицензированных организациях (центрах); </w:t>
      </w:r>
    </w:p>
    <w:p w:rsidR="00F968F7" w:rsidRPr="00584937" w:rsidRDefault="00F968F7" w:rsidP="00F968F7">
      <w:pPr>
        <w:shd w:val="clear" w:color="auto" w:fill="FFFFFF"/>
        <w:spacing w:line="240" w:lineRule="auto"/>
        <w:ind w:firstLine="720"/>
        <w:jc w:val="both"/>
        <w:rPr>
          <w:sz w:val="28"/>
          <w:szCs w:val="28"/>
        </w:rPr>
      </w:pPr>
      <w:r w:rsidRPr="00584937">
        <w:rPr>
          <w:sz w:val="28"/>
          <w:szCs w:val="28"/>
        </w:rPr>
        <w:t>7.1.6.2. взаимодействие комиссии по проведению специальной оценки условий труда с организациями, проводящими специальную оценку условий труда, на всех этапах этой работы в целях получения объективных результатов;</w:t>
      </w:r>
    </w:p>
    <w:p w:rsidR="00F968F7" w:rsidRPr="00584937" w:rsidRDefault="00F968F7" w:rsidP="00F968F7">
      <w:pPr>
        <w:shd w:val="clear" w:color="auto" w:fill="FFFFFF"/>
        <w:spacing w:line="240" w:lineRule="auto"/>
        <w:ind w:firstLine="720"/>
        <w:jc w:val="both"/>
        <w:rPr>
          <w:sz w:val="28"/>
          <w:szCs w:val="28"/>
        </w:rPr>
      </w:pPr>
      <w:r w:rsidRPr="00584937">
        <w:rPr>
          <w:sz w:val="28"/>
          <w:szCs w:val="28"/>
        </w:rPr>
        <w:t>7.1.6.3. организацию работы комиссии по сбору предложений работников по осуществлению на их рабочих местах идентификации потенциально вредных и (или) опасных производственных факторов;</w:t>
      </w:r>
    </w:p>
    <w:p w:rsidR="00F968F7" w:rsidRPr="00584937" w:rsidRDefault="00F968F7" w:rsidP="00F968F7">
      <w:pPr>
        <w:shd w:val="clear" w:color="auto" w:fill="FFFFFF"/>
        <w:spacing w:line="240" w:lineRule="auto"/>
        <w:ind w:firstLine="720"/>
        <w:jc w:val="both"/>
        <w:rPr>
          <w:sz w:val="28"/>
          <w:szCs w:val="28"/>
        </w:rPr>
      </w:pPr>
      <w:r w:rsidRPr="00584937">
        <w:rPr>
          <w:sz w:val="28"/>
          <w:szCs w:val="28"/>
        </w:rPr>
        <w:t>7.1.6.4. при заключении договора на оказание услуг по специальной оценке, условий труда включение в обязанности исполнителя пункта: «По письменному требованию Заказчика предоставлять обоснования результатов проведения специальной оценки условий труда в течение всего периода их действия – 5 лет»;</w:t>
      </w:r>
    </w:p>
    <w:p w:rsidR="00F968F7" w:rsidRPr="00584937" w:rsidRDefault="00F968F7" w:rsidP="00F968F7">
      <w:pPr>
        <w:shd w:val="clear" w:color="auto" w:fill="FFFFFF"/>
        <w:spacing w:line="240" w:lineRule="auto"/>
        <w:ind w:firstLine="720"/>
        <w:jc w:val="both"/>
        <w:rPr>
          <w:sz w:val="28"/>
          <w:szCs w:val="28"/>
        </w:rPr>
      </w:pPr>
      <w:r w:rsidRPr="00584937">
        <w:rPr>
          <w:sz w:val="28"/>
          <w:szCs w:val="28"/>
        </w:rPr>
        <w:t>7.1.6.5. предоставление работникам необходимых разъяснений по вопросам проведения и результатам специальной оценки условий труда на его рабочем месте, в том числе по предоставляемым гарантиям и компенсациям за работу во вредных и (или) опасных условиях труда;</w:t>
      </w:r>
    </w:p>
    <w:p w:rsidR="00F968F7" w:rsidRDefault="00F968F7" w:rsidP="00F968F7">
      <w:pPr>
        <w:spacing w:line="240" w:lineRule="auto"/>
        <w:ind w:right="1" w:firstLine="567"/>
        <w:jc w:val="both"/>
        <w:rPr>
          <w:sz w:val="28"/>
          <w:szCs w:val="28"/>
        </w:rPr>
      </w:pPr>
      <w:r w:rsidRPr="00584937">
        <w:rPr>
          <w:sz w:val="28"/>
          <w:szCs w:val="28"/>
        </w:rPr>
        <w:t>7.1.6.6. проведение специальной оценки условий труда с учетом положений Совместных разъяснений Центрального комитета Профсоюза работников здравоохранения РФ, Минздрава России и Минтруда России от 09.10.2018 по учету биологического фактора при проведении СОУТ</w:t>
      </w:r>
      <w:r w:rsidR="00AD73A1">
        <w:rPr>
          <w:sz w:val="28"/>
          <w:szCs w:val="28"/>
        </w:rPr>
        <w:t>.</w:t>
      </w:r>
    </w:p>
    <w:p w:rsidR="0038116F" w:rsidRPr="00420117" w:rsidRDefault="0038116F" w:rsidP="00F968F7">
      <w:pPr>
        <w:spacing w:line="240" w:lineRule="auto"/>
        <w:ind w:right="1" w:firstLine="567"/>
        <w:jc w:val="both"/>
        <w:rPr>
          <w:i/>
          <w:iCs/>
          <w:sz w:val="28"/>
          <w:szCs w:val="28"/>
        </w:rPr>
      </w:pPr>
      <w:r w:rsidRPr="00420117">
        <w:rPr>
          <w:sz w:val="28"/>
          <w:szCs w:val="28"/>
        </w:rPr>
        <w:t>7.1.7.</w:t>
      </w:r>
      <w:r w:rsidRPr="00420117">
        <w:t xml:space="preserve"> </w:t>
      </w:r>
      <w:r w:rsidRPr="00420117">
        <w:rPr>
          <w:sz w:val="28"/>
          <w:szCs w:val="28"/>
        </w:rPr>
        <w:t xml:space="preserve">Установить повышенные или дополнительные компенсации за работу на тяжелых работах, работах с вредными и (или) опасными условиями труда </w:t>
      </w:r>
      <w:r w:rsidRPr="00420117">
        <w:rPr>
          <w:i/>
          <w:iCs/>
          <w:sz w:val="28"/>
          <w:szCs w:val="28"/>
        </w:rPr>
        <w:t>(ст. 219 ТК РФ).</w:t>
      </w:r>
    </w:p>
    <w:p w:rsidR="0038116F" w:rsidRPr="00420117" w:rsidRDefault="0038116F" w:rsidP="00420117">
      <w:pPr>
        <w:spacing w:line="240" w:lineRule="auto"/>
        <w:ind w:right="1" w:firstLine="567"/>
        <w:jc w:val="both"/>
        <w:rPr>
          <w:i/>
          <w:iCs/>
          <w:sz w:val="28"/>
          <w:szCs w:val="28"/>
        </w:rPr>
      </w:pPr>
      <w:r w:rsidRPr="00420117">
        <w:rPr>
          <w:sz w:val="28"/>
          <w:szCs w:val="28"/>
        </w:rPr>
        <w:t>7.1.8. Установить по согласованию с профсоюзным комитетом для работников отдельных профессий</w:t>
      </w:r>
      <w:r w:rsidR="001D6089" w:rsidRPr="00420117">
        <w:rPr>
          <w:sz w:val="28"/>
          <w:szCs w:val="28"/>
        </w:rPr>
        <w:t xml:space="preserve"> </w:t>
      </w:r>
      <w:r w:rsidR="00E13FC9" w:rsidRPr="00420117">
        <w:rPr>
          <w:sz w:val="28"/>
          <w:szCs w:val="28"/>
        </w:rPr>
        <w:t>(</w:t>
      </w:r>
      <w:r w:rsidRPr="00420117">
        <w:rPr>
          <w:sz w:val="28"/>
          <w:szCs w:val="28"/>
        </w:rPr>
        <w:t>с учетом конкретных условий труда</w:t>
      </w:r>
      <w:r w:rsidR="00E13FC9" w:rsidRPr="00420117">
        <w:rPr>
          <w:sz w:val="28"/>
          <w:szCs w:val="28"/>
        </w:rPr>
        <w:t>)</w:t>
      </w:r>
      <w:r w:rsidRPr="00420117">
        <w:rPr>
          <w:sz w:val="28"/>
          <w:szCs w:val="28"/>
        </w:rPr>
        <w:t xml:space="preserve"> нормы бесплатной выдачи сертифицированн</w:t>
      </w:r>
      <w:r w:rsidR="001D6089" w:rsidRPr="00420117">
        <w:rPr>
          <w:sz w:val="28"/>
          <w:szCs w:val="28"/>
        </w:rPr>
        <w:t>ой</w:t>
      </w:r>
      <w:r w:rsidRPr="00420117">
        <w:rPr>
          <w:sz w:val="28"/>
          <w:szCs w:val="28"/>
        </w:rPr>
        <w:t xml:space="preserve"> спецодежды, </w:t>
      </w:r>
      <w:proofErr w:type="spellStart"/>
      <w:r w:rsidRPr="00420117">
        <w:rPr>
          <w:sz w:val="28"/>
          <w:szCs w:val="28"/>
        </w:rPr>
        <w:t>спецобуви</w:t>
      </w:r>
      <w:proofErr w:type="spellEnd"/>
      <w:r w:rsidR="001D6089" w:rsidRPr="00420117">
        <w:rPr>
          <w:sz w:val="28"/>
          <w:szCs w:val="28"/>
        </w:rPr>
        <w:t>,</w:t>
      </w:r>
      <w:r w:rsidRPr="00420117">
        <w:rPr>
          <w:sz w:val="28"/>
          <w:szCs w:val="28"/>
        </w:rPr>
        <w:t xml:space="preserve">  других средств индивидуальной защиты, а также санитарно-гигиенической одежды, санитарной обуви и санитарны</w:t>
      </w:r>
      <w:r w:rsidR="001D6089" w:rsidRPr="00420117">
        <w:rPr>
          <w:sz w:val="28"/>
          <w:szCs w:val="28"/>
        </w:rPr>
        <w:t>х</w:t>
      </w:r>
      <w:r w:rsidRPr="00420117">
        <w:rPr>
          <w:sz w:val="28"/>
          <w:szCs w:val="28"/>
        </w:rPr>
        <w:t xml:space="preserve"> принадлежност</w:t>
      </w:r>
      <w:r w:rsidR="001D6089" w:rsidRPr="00420117">
        <w:rPr>
          <w:sz w:val="28"/>
          <w:szCs w:val="28"/>
        </w:rPr>
        <w:t>ей</w:t>
      </w:r>
      <w:r w:rsidR="00E13FC9" w:rsidRPr="00420117">
        <w:rPr>
          <w:sz w:val="28"/>
          <w:szCs w:val="28"/>
        </w:rPr>
        <w:t>.</w:t>
      </w:r>
      <w:r w:rsidRPr="00420117">
        <w:rPr>
          <w:sz w:val="28"/>
          <w:szCs w:val="28"/>
        </w:rPr>
        <w:t xml:space="preserve"> </w:t>
      </w:r>
      <w:r w:rsidRPr="00420117">
        <w:rPr>
          <w:i/>
          <w:iCs/>
          <w:sz w:val="28"/>
          <w:szCs w:val="28"/>
        </w:rPr>
        <w:t>(ст. 221 ТК РФ).</w:t>
      </w:r>
    </w:p>
    <w:p w:rsidR="0038116F" w:rsidRPr="00420117" w:rsidRDefault="0038116F" w:rsidP="00420117">
      <w:pPr>
        <w:spacing w:line="240" w:lineRule="auto"/>
        <w:ind w:right="1" w:firstLine="567"/>
        <w:jc w:val="both"/>
        <w:rPr>
          <w:sz w:val="28"/>
          <w:szCs w:val="28"/>
        </w:rPr>
      </w:pPr>
      <w:r w:rsidRPr="00420117">
        <w:rPr>
          <w:sz w:val="28"/>
          <w:szCs w:val="28"/>
        </w:rPr>
        <w:t>7.1.9.</w:t>
      </w:r>
      <w:r w:rsidR="005D08A2" w:rsidRPr="00420117">
        <w:rPr>
          <w:sz w:val="28"/>
          <w:szCs w:val="28"/>
        </w:rPr>
        <w:t xml:space="preserve"> </w:t>
      </w:r>
      <w:r w:rsidRPr="00420117">
        <w:rPr>
          <w:sz w:val="28"/>
          <w:szCs w:val="28"/>
        </w:rPr>
        <w:t>В случае преждевременного износа спе</w:t>
      </w:r>
      <w:r w:rsidR="000B0F7A">
        <w:rPr>
          <w:sz w:val="28"/>
          <w:szCs w:val="28"/>
        </w:rPr>
        <w:t>цодежды и защитных средств обес</w:t>
      </w:r>
      <w:r w:rsidRPr="00420117">
        <w:rPr>
          <w:sz w:val="28"/>
          <w:szCs w:val="28"/>
        </w:rPr>
        <w:t>печить их замену, а также стирку, чистку</w:t>
      </w:r>
      <w:r w:rsidR="00D31B29" w:rsidRPr="00420117">
        <w:rPr>
          <w:sz w:val="28"/>
          <w:szCs w:val="28"/>
        </w:rPr>
        <w:t xml:space="preserve"> и</w:t>
      </w:r>
      <w:r w:rsidRPr="00420117">
        <w:rPr>
          <w:sz w:val="28"/>
          <w:szCs w:val="28"/>
        </w:rPr>
        <w:t xml:space="preserve"> ремонт </w:t>
      </w:r>
      <w:r w:rsidRPr="00420117">
        <w:rPr>
          <w:i/>
          <w:iCs/>
          <w:sz w:val="28"/>
          <w:szCs w:val="28"/>
        </w:rPr>
        <w:t>(ст.221 ТК РФ).</w:t>
      </w:r>
    </w:p>
    <w:p w:rsidR="00E36DDE" w:rsidRPr="00420117" w:rsidRDefault="0038116F" w:rsidP="00420117">
      <w:pPr>
        <w:spacing w:line="240" w:lineRule="auto"/>
        <w:ind w:right="1" w:firstLine="567"/>
        <w:jc w:val="both"/>
        <w:rPr>
          <w:sz w:val="28"/>
          <w:szCs w:val="28"/>
        </w:rPr>
      </w:pPr>
      <w:r w:rsidRPr="00420117">
        <w:rPr>
          <w:sz w:val="28"/>
          <w:szCs w:val="28"/>
        </w:rPr>
        <w:t>7.1.10.</w:t>
      </w:r>
      <w:r w:rsidRPr="00420117">
        <w:rPr>
          <w:b/>
          <w:bCs/>
        </w:rPr>
        <w:t xml:space="preserve"> </w:t>
      </w:r>
      <w:r w:rsidR="00D31B29" w:rsidRPr="00420117">
        <w:rPr>
          <w:sz w:val="28"/>
          <w:szCs w:val="28"/>
        </w:rPr>
        <w:t>Об</w:t>
      </w:r>
      <w:r w:rsidRPr="00420117">
        <w:rPr>
          <w:sz w:val="28"/>
          <w:szCs w:val="28"/>
        </w:rPr>
        <w:t>еспечивать работников, занятых на работах с вредными и  (или) опасными условиями труда, а также на работах, выполняемых в особых температурных услови</w:t>
      </w:r>
      <w:r w:rsidR="00403C68" w:rsidRPr="00420117">
        <w:rPr>
          <w:sz w:val="28"/>
          <w:szCs w:val="28"/>
        </w:rPr>
        <w:t>ях или связанных с загрязнением</w:t>
      </w:r>
      <w:r w:rsidR="00D31B29" w:rsidRPr="00420117">
        <w:rPr>
          <w:sz w:val="28"/>
          <w:szCs w:val="28"/>
        </w:rPr>
        <w:t>,</w:t>
      </w:r>
      <w:r w:rsidR="00D31B29" w:rsidRPr="00420117">
        <w:t xml:space="preserve"> </w:t>
      </w:r>
      <w:r w:rsidR="00D31B29" w:rsidRPr="00420117">
        <w:rPr>
          <w:sz w:val="28"/>
          <w:szCs w:val="28"/>
        </w:rPr>
        <w:t>смывающими и обезвреживающими средствами</w:t>
      </w:r>
      <w:r w:rsidR="00D31B29" w:rsidRPr="00420117">
        <w:t xml:space="preserve"> </w:t>
      </w:r>
      <w:r w:rsidR="00D31B29" w:rsidRPr="00420117">
        <w:rPr>
          <w:sz w:val="28"/>
          <w:szCs w:val="28"/>
        </w:rPr>
        <w:t>в соответствии с установленными нормами</w:t>
      </w:r>
      <w:r w:rsidRPr="00420117">
        <w:rPr>
          <w:sz w:val="28"/>
          <w:szCs w:val="28"/>
        </w:rPr>
        <w:t xml:space="preserve"> </w:t>
      </w:r>
      <w:r w:rsidR="00403C68" w:rsidRPr="00420117">
        <w:rPr>
          <w:i/>
          <w:iCs/>
          <w:sz w:val="28"/>
          <w:szCs w:val="28"/>
        </w:rPr>
        <w:t>(ст.</w:t>
      </w:r>
      <w:r w:rsidR="00BF142B" w:rsidRPr="00420117">
        <w:rPr>
          <w:i/>
          <w:iCs/>
          <w:sz w:val="28"/>
          <w:szCs w:val="28"/>
        </w:rPr>
        <w:t>ст. 212,</w:t>
      </w:r>
      <w:r w:rsidR="00403C68" w:rsidRPr="00420117">
        <w:rPr>
          <w:i/>
          <w:iCs/>
          <w:sz w:val="28"/>
          <w:szCs w:val="28"/>
        </w:rPr>
        <w:t xml:space="preserve"> 221</w:t>
      </w:r>
      <w:r w:rsidRPr="00420117">
        <w:rPr>
          <w:i/>
          <w:iCs/>
          <w:sz w:val="28"/>
          <w:szCs w:val="28"/>
        </w:rPr>
        <w:t xml:space="preserve"> ТК РФ).</w:t>
      </w:r>
      <w:r w:rsidRPr="00420117">
        <w:rPr>
          <w:sz w:val="28"/>
          <w:szCs w:val="28"/>
        </w:rPr>
        <w:t xml:space="preserve"> </w:t>
      </w:r>
    </w:p>
    <w:p w:rsidR="00E36DDE" w:rsidRPr="00420117" w:rsidRDefault="0038116F" w:rsidP="00420117">
      <w:pPr>
        <w:spacing w:line="240" w:lineRule="auto"/>
        <w:ind w:right="1" w:firstLine="567"/>
        <w:jc w:val="both"/>
        <w:rPr>
          <w:sz w:val="28"/>
          <w:szCs w:val="28"/>
        </w:rPr>
      </w:pPr>
      <w:r w:rsidRPr="00420117">
        <w:rPr>
          <w:sz w:val="28"/>
          <w:szCs w:val="28"/>
        </w:rPr>
        <w:t>Помещения и санузлы для медперсонала</w:t>
      </w:r>
      <w:r w:rsidR="00E36DDE" w:rsidRPr="00420117">
        <w:rPr>
          <w:sz w:val="28"/>
          <w:szCs w:val="28"/>
        </w:rPr>
        <w:t>,</w:t>
      </w:r>
      <w:r w:rsidRPr="00420117">
        <w:rPr>
          <w:sz w:val="28"/>
          <w:szCs w:val="28"/>
        </w:rPr>
        <w:t xml:space="preserve"> </w:t>
      </w:r>
      <w:r w:rsidR="00E13FC9" w:rsidRPr="00420117">
        <w:rPr>
          <w:sz w:val="28"/>
          <w:szCs w:val="28"/>
        </w:rPr>
        <w:t>необходимые для</w:t>
      </w:r>
      <w:r w:rsidRPr="00420117">
        <w:rPr>
          <w:sz w:val="28"/>
          <w:szCs w:val="28"/>
        </w:rPr>
        <w:t xml:space="preserve"> соблюдения особого </w:t>
      </w:r>
      <w:r w:rsidR="006C1F5F" w:rsidRPr="00420117">
        <w:rPr>
          <w:sz w:val="28"/>
          <w:szCs w:val="28"/>
        </w:rPr>
        <w:t>санитарно</w:t>
      </w:r>
      <w:r w:rsidR="00E13FC9" w:rsidRPr="00420117">
        <w:rPr>
          <w:sz w:val="28"/>
          <w:szCs w:val="28"/>
        </w:rPr>
        <w:t xml:space="preserve">-эпидемиологического </w:t>
      </w:r>
      <w:r w:rsidR="006C1F5F" w:rsidRPr="00420117">
        <w:rPr>
          <w:sz w:val="28"/>
          <w:szCs w:val="28"/>
        </w:rPr>
        <w:t xml:space="preserve"> </w:t>
      </w:r>
      <w:r w:rsidRPr="00420117">
        <w:rPr>
          <w:sz w:val="28"/>
          <w:szCs w:val="28"/>
        </w:rPr>
        <w:t xml:space="preserve">режима и чистоты рук, оборудовать умывальниками с установкой локтевых кранов со смесителями, а также </w:t>
      </w:r>
      <w:r w:rsidR="006C1F5F" w:rsidRPr="00420117">
        <w:rPr>
          <w:sz w:val="28"/>
          <w:szCs w:val="28"/>
        </w:rPr>
        <w:t xml:space="preserve">локтевых </w:t>
      </w:r>
      <w:r w:rsidRPr="00420117">
        <w:rPr>
          <w:sz w:val="28"/>
          <w:szCs w:val="28"/>
        </w:rPr>
        <w:t>дозатор</w:t>
      </w:r>
      <w:r w:rsidR="006C1F5F" w:rsidRPr="00420117">
        <w:rPr>
          <w:sz w:val="28"/>
          <w:szCs w:val="28"/>
        </w:rPr>
        <w:t>ов</w:t>
      </w:r>
      <w:r w:rsidRPr="00420117">
        <w:rPr>
          <w:sz w:val="28"/>
          <w:szCs w:val="28"/>
        </w:rPr>
        <w:t xml:space="preserve"> с жидким антисептическим мылом и</w:t>
      </w:r>
      <w:r w:rsidR="006C1F5F" w:rsidRPr="00420117">
        <w:rPr>
          <w:sz w:val="28"/>
          <w:szCs w:val="28"/>
        </w:rPr>
        <w:t>ли</w:t>
      </w:r>
      <w:r w:rsidRPr="00420117">
        <w:rPr>
          <w:sz w:val="28"/>
          <w:szCs w:val="28"/>
        </w:rPr>
        <w:t xml:space="preserve"> растворами антисептиков. </w:t>
      </w:r>
    </w:p>
    <w:p w:rsidR="0038116F" w:rsidRPr="00420117" w:rsidRDefault="0038116F" w:rsidP="00420117">
      <w:pPr>
        <w:spacing w:line="240" w:lineRule="auto"/>
        <w:ind w:right="1" w:firstLine="567"/>
        <w:jc w:val="both"/>
        <w:rPr>
          <w:sz w:val="28"/>
          <w:szCs w:val="28"/>
        </w:rPr>
      </w:pPr>
      <w:r w:rsidRPr="00420117">
        <w:rPr>
          <w:sz w:val="28"/>
          <w:szCs w:val="28"/>
        </w:rPr>
        <w:t>Все санузлы обеспечить одноразовыми бумажными</w:t>
      </w:r>
      <w:r w:rsidR="00E13FC9" w:rsidRPr="00420117">
        <w:rPr>
          <w:sz w:val="28"/>
          <w:szCs w:val="28"/>
        </w:rPr>
        <w:t xml:space="preserve"> полотенцами</w:t>
      </w:r>
      <w:r w:rsidRPr="00420117">
        <w:rPr>
          <w:sz w:val="28"/>
          <w:szCs w:val="28"/>
        </w:rPr>
        <w:t xml:space="preserve"> или электр</w:t>
      </w:r>
      <w:r w:rsidR="00D500B4" w:rsidRPr="00420117">
        <w:rPr>
          <w:sz w:val="28"/>
          <w:szCs w:val="28"/>
        </w:rPr>
        <w:t>ическими</w:t>
      </w:r>
      <w:r w:rsidR="00E13FC9" w:rsidRPr="00420117">
        <w:rPr>
          <w:sz w:val="28"/>
          <w:szCs w:val="28"/>
        </w:rPr>
        <w:t xml:space="preserve"> фенами для рук</w:t>
      </w:r>
      <w:r w:rsidRPr="00420117">
        <w:rPr>
          <w:sz w:val="28"/>
          <w:szCs w:val="28"/>
        </w:rPr>
        <w:t xml:space="preserve">. </w:t>
      </w:r>
    </w:p>
    <w:p w:rsidR="0038116F" w:rsidRPr="00420117" w:rsidRDefault="0038116F" w:rsidP="00420117">
      <w:pPr>
        <w:spacing w:line="240" w:lineRule="auto"/>
        <w:ind w:right="1" w:firstLine="567"/>
        <w:jc w:val="both"/>
        <w:rPr>
          <w:sz w:val="28"/>
          <w:szCs w:val="28"/>
        </w:rPr>
      </w:pPr>
      <w:r w:rsidRPr="00420117">
        <w:rPr>
          <w:sz w:val="28"/>
          <w:szCs w:val="28"/>
        </w:rPr>
        <w:t>7.1.11.</w:t>
      </w:r>
      <w:r w:rsidRPr="00420117">
        <w:rPr>
          <w:b/>
          <w:bCs/>
        </w:rPr>
        <w:t xml:space="preserve"> </w:t>
      </w:r>
      <w:r w:rsidRPr="00420117">
        <w:rPr>
          <w:sz w:val="28"/>
          <w:szCs w:val="28"/>
        </w:rPr>
        <w:t>Обеспечить бесперебойное санитарно-бытовое обслуживание работников, в том числе работников поликлинического звена</w:t>
      </w:r>
      <w:r w:rsidR="00EA688F" w:rsidRPr="00420117">
        <w:rPr>
          <w:sz w:val="28"/>
          <w:szCs w:val="28"/>
        </w:rPr>
        <w:t xml:space="preserve">. В этих целях </w:t>
      </w:r>
      <w:r w:rsidRPr="00420117">
        <w:rPr>
          <w:sz w:val="28"/>
          <w:szCs w:val="28"/>
        </w:rPr>
        <w:t xml:space="preserve">организовать условия для </w:t>
      </w:r>
      <w:r w:rsidR="00EA688F" w:rsidRPr="00420117">
        <w:rPr>
          <w:sz w:val="28"/>
          <w:szCs w:val="28"/>
        </w:rPr>
        <w:t>приема пищи,</w:t>
      </w:r>
      <w:r w:rsidR="000078E9" w:rsidRPr="00420117">
        <w:rPr>
          <w:sz w:val="28"/>
          <w:szCs w:val="28"/>
        </w:rPr>
        <w:t xml:space="preserve"> </w:t>
      </w:r>
      <w:r w:rsidRPr="00420117">
        <w:rPr>
          <w:sz w:val="28"/>
          <w:szCs w:val="28"/>
        </w:rPr>
        <w:t>места отдыха и санитарно-гигиенические комна</w:t>
      </w:r>
      <w:r w:rsidR="00C535E5" w:rsidRPr="00420117">
        <w:rPr>
          <w:sz w:val="28"/>
          <w:szCs w:val="28"/>
        </w:rPr>
        <w:t>ты</w:t>
      </w:r>
      <w:r w:rsidR="00403C68" w:rsidRPr="00420117">
        <w:rPr>
          <w:sz w:val="28"/>
          <w:szCs w:val="28"/>
        </w:rPr>
        <w:t xml:space="preserve"> </w:t>
      </w:r>
      <w:r w:rsidR="00403C68" w:rsidRPr="00420117">
        <w:rPr>
          <w:i/>
          <w:iCs/>
          <w:sz w:val="28"/>
          <w:szCs w:val="28"/>
        </w:rPr>
        <w:t>(ст. 223 ТК РФ</w:t>
      </w:r>
      <w:r w:rsidRPr="00420117">
        <w:rPr>
          <w:i/>
          <w:iCs/>
          <w:sz w:val="28"/>
          <w:szCs w:val="28"/>
        </w:rPr>
        <w:t>).</w:t>
      </w:r>
    </w:p>
    <w:p w:rsidR="0038116F" w:rsidRPr="00420117" w:rsidRDefault="0038116F" w:rsidP="00420117">
      <w:pPr>
        <w:spacing w:line="240" w:lineRule="auto"/>
        <w:ind w:right="1" w:firstLine="567"/>
        <w:jc w:val="both"/>
      </w:pPr>
      <w:r w:rsidRPr="00420117">
        <w:rPr>
          <w:sz w:val="28"/>
          <w:szCs w:val="28"/>
        </w:rPr>
        <w:t>7.1.12.</w:t>
      </w:r>
      <w:r w:rsidRPr="00420117">
        <w:t xml:space="preserve"> </w:t>
      </w:r>
      <w:r w:rsidR="00C535E5" w:rsidRPr="00420117">
        <w:rPr>
          <w:sz w:val="28"/>
          <w:szCs w:val="28"/>
        </w:rPr>
        <w:t>Вн</w:t>
      </w:r>
      <w:r w:rsidR="000078E9" w:rsidRPr="00420117">
        <w:rPr>
          <w:sz w:val="28"/>
          <w:szCs w:val="28"/>
        </w:rPr>
        <w:t>овь принятых</w:t>
      </w:r>
      <w:r w:rsidR="000E5FEB" w:rsidRPr="00420117">
        <w:rPr>
          <w:sz w:val="28"/>
          <w:szCs w:val="28"/>
        </w:rPr>
        <w:t xml:space="preserve"> работников, а также работников, переводимых </w:t>
      </w:r>
      <w:r w:rsidR="000078E9" w:rsidRPr="00420117">
        <w:rPr>
          <w:sz w:val="28"/>
          <w:szCs w:val="28"/>
        </w:rPr>
        <w:t>в другие структурные подразделения</w:t>
      </w:r>
      <w:r w:rsidR="000E5FEB" w:rsidRPr="00420117">
        <w:rPr>
          <w:sz w:val="28"/>
          <w:szCs w:val="28"/>
        </w:rPr>
        <w:t xml:space="preserve"> д</w:t>
      </w:r>
      <w:r w:rsidRPr="00420117">
        <w:rPr>
          <w:sz w:val="28"/>
          <w:szCs w:val="28"/>
        </w:rPr>
        <w:t xml:space="preserve">опускать к работе только после проведения с ними </w:t>
      </w:r>
      <w:r w:rsidRPr="00420117">
        <w:rPr>
          <w:sz w:val="28"/>
          <w:szCs w:val="28"/>
        </w:rPr>
        <w:lastRenderedPageBreak/>
        <w:t xml:space="preserve">инструктажей по охране труда, обучения безопасным методам и приемам выполнения работ, оказания первой помощи пострадавшим и производственной санитарии </w:t>
      </w:r>
      <w:r w:rsidRPr="00420117">
        <w:rPr>
          <w:i/>
          <w:iCs/>
          <w:sz w:val="28"/>
          <w:szCs w:val="28"/>
        </w:rPr>
        <w:t>(ст. 225 ТК РФ).</w:t>
      </w:r>
    </w:p>
    <w:p w:rsidR="0038116F" w:rsidRPr="00420117" w:rsidRDefault="0038116F" w:rsidP="00420117">
      <w:pPr>
        <w:spacing w:line="240" w:lineRule="auto"/>
        <w:ind w:right="1" w:firstLine="567"/>
        <w:jc w:val="both"/>
        <w:rPr>
          <w:sz w:val="28"/>
          <w:szCs w:val="28"/>
        </w:rPr>
      </w:pPr>
      <w:r w:rsidRPr="00420117">
        <w:rPr>
          <w:sz w:val="28"/>
          <w:szCs w:val="28"/>
        </w:rPr>
        <w:t>7.1.13.</w:t>
      </w:r>
      <w:r w:rsidR="005D08A2" w:rsidRPr="00420117">
        <w:rPr>
          <w:sz w:val="28"/>
          <w:szCs w:val="28"/>
        </w:rPr>
        <w:t xml:space="preserve"> </w:t>
      </w:r>
      <w:r w:rsidRPr="00420117">
        <w:rPr>
          <w:sz w:val="28"/>
          <w:szCs w:val="28"/>
        </w:rPr>
        <w:t>Обеспечи</w:t>
      </w:r>
      <w:r w:rsidR="0010310D" w:rsidRPr="00420117">
        <w:rPr>
          <w:sz w:val="28"/>
          <w:szCs w:val="28"/>
        </w:rPr>
        <w:t>ва</w:t>
      </w:r>
      <w:r w:rsidRPr="00420117">
        <w:rPr>
          <w:sz w:val="28"/>
          <w:szCs w:val="28"/>
        </w:rPr>
        <w:t xml:space="preserve">ть проведение на рабочих местах повторного инструктажа по </w:t>
      </w:r>
      <w:r w:rsidR="000078E9" w:rsidRPr="00420117">
        <w:rPr>
          <w:sz w:val="28"/>
          <w:szCs w:val="28"/>
        </w:rPr>
        <w:t>охране труда</w:t>
      </w:r>
      <w:r w:rsidRPr="00420117">
        <w:rPr>
          <w:sz w:val="28"/>
          <w:szCs w:val="28"/>
        </w:rPr>
        <w:t xml:space="preserve"> в установленные сроки, но не реже</w:t>
      </w:r>
      <w:r w:rsidRPr="00420117">
        <w:rPr>
          <w:noProof/>
          <w:sz w:val="28"/>
          <w:szCs w:val="28"/>
        </w:rPr>
        <w:t xml:space="preserve"> 1</w:t>
      </w:r>
      <w:r w:rsidRPr="00420117">
        <w:rPr>
          <w:sz w:val="28"/>
          <w:szCs w:val="28"/>
        </w:rPr>
        <w:t xml:space="preserve"> раза в полугодие </w:t>
      </w:r>
      <w:r w:rsidRPr="00420117">
        <w:rPr>
          <w:i/>
          <w:iCs/>
          <w:sz w:val="28"/>
          <w:szCs w:val="28"/>
        </w:rPr>
        <w:t>(ст.225 ТК РФ).</w:t>
      </w:r>
    </w:p>
    <w:p w:rsidR="0038116F" w:rsidRPr="00420117" w:rsidRDefault="0038116F" w:rsidP="00420117">
      <w:pPr>
        <w:spacing w:line="240" w:lineRule="auto"/>
        <w:ind w:right="1" w:firstLine="567"/>
        <w:jc w:val="both"/>
        <w:rPr>
          <w:sz w:val="28"/>
          <w:szCs w:val="28"/>
        </w:rPr>
      </w:pPr>
      <w:r w:rsidRPr="00420117">
        <w:rPr>
          <w:sz w:val="28"/>
          <w:szCs w:val="28"/>
        </w:rPr>
        <w:t>7.1.14.</w:t>
      </w:r>
      <w:r w:rsidR="005D08A2" w:rsidRPr="00420117">
        <w:rPr>
          <w:sz w:val="28"/>
          <w:szCs w:val="28"/>
        </w:rPr>
        <w:t xml:space="preserve"> </w:t>
      </w:r>
      <w:r w:rsidRPr="00420117">
        <w:rPr>
          <w:sz w:val="28"/>
          <w:szCs w:val="28"/>
        </w:rPr>
        <w:t>Обеспечить рентгенологическое отделение специальными дезинфицирующими средствами</w:t>
      </w:r>
      <w:r w:rsidR="0010310D" w:rsidRPr="00420117">
        <w:rPr>
          <w:sz w:val="28"/>
          <w:szCs w:val="28"/>
        </w:rPr>
        <w:t>:</w:t>
      </w:r>
      <w:r w:rsidRPr="00420117">
        <w:rPr>
          <w:sz w:val="28"/>
          <w:szCs w:val="28"/>
        </w:rPr>
        <w:t xml:space="preserve"> уксусной кислотой </w:t>
      </w:r>
      <w:r w:rsidR="0010310D" w:rsidRPr="00420117">
        <w:rPr>
          <w:sz w:val="28"/>
          <w:szCs w:val="28"/>
        </w:rPr>
        <w:t>(</w:t>
      </w:r>
      <w:r w:rsidRPr="00420117">
        <w:rPr>
          <w:sz w:val="28"/>
          <w:szCs w:val="28"/>
        </w:rPr>
        <w:t>для нейтрализации свинца</w:t>
      </w:r>
      <w:r w:rsidR="0010310D" w:rsidRPr="00420117">
        <w:rPr>
          <w:sz w:val="28"/>
          <w:szCs w:val="28"/>
        </w:rPr>
        <w:t>)</w:t>
      </w:r>
      <w:r w:rsidRPr="00420117">
        <w:rPr>
          <w:sz w:val="28"/>
          <w:szCs w:val="28"/>
        </w:rPr>
        <w:t>, углекислотными огне</w:t>
      </w:r>
      <w:r w:rsidR="0099131C" w:rsidRPr="00420117">
        <w:rPr>
          <w:sz w:val="28"/>
          <w:szCs w:val="28"/>
        </w:rPr>
        <w:t>тушителями</w:t>
      </w:r>
      <w:r w:rsidRPr="00420117">
        <w:rPr>
          <w:i/>
          <w:iCs/>
          <w:sz w:val="28"/>
          <w:szCs w:val="28"/>
        </w:rPr>
        <w:t>.</w:t>
      </w:r>
    </w:p>
    <w:p w:rsidR="0038116F" w:rsidRPr="00420117" w:rsidRDefault="0038116F" w:rsidP="00420117">
      <w:pPr>
        <w:spacing w:line="240" w:lineRule="auto"/>
        <w:ind w:right="1" w:firstLine="567"/>
        <w:jc w:val="both"/>
        <w:rPr>
          <w:sz w:val="28"/>
          <w:szCs w:val="28"/>
        </w:rPr>
      </w:pPr>
      <w:r w:rsidRPr="00420117">
        <w:rPr>
          <w:sz w:val="28"/>
          <w:szCs w:val="28"/>
        </w:rPr>
        <w:t>7.1.15.</w:t>
      </w:r>
      <w:r w:rsidR="005D08A2" w:rsidRPr="00420117">
        <w:rPr>
          <w:sz w:val="28"/>
          <w:szCs w:val="28"/>
        </w:rPr>
        <w:t xml:space="preserve"> </w:t>
      </w:r>
      <w:r w:rsidRPr="00420117">
        <w:rPr>
          <w:sz w:val="28"/>
          <w:szCs w:val="28"/>
        </w:rPr>
        <w:t xml:space="preserve">Обеспечить формирование совместного комитета (комиссии) по охране труда и создать условия для его деятельности </w:t>
      </w:r>
      <w:r w:rsidRPr="00420117">
        <w:rPr>
          <w:i/>
          <w:iCs/>
          <w:sz w:val="28"/>
          <w:szCs w:val="28"/>
        </w:rPr>
        <w:t>(ст.218 ТК РФ)</w:t>
      </w:r>
      <w:r w:rsidR="00403C68" w:rsidRPr="00420117">
        <w:rPr>
          <w:sz w:val="28"/>
          <w:szCs w:val="28"/>
        </w:rPr>
        <w:t xml:space="preserve"> </w:t>
      </w:r>
      <w:r w:rsidRPr="00420117">
        <w:rPr>
          <w:sz w:val="28"/>
          <w:szCs w:val="28"/>
        </w:rPr>
        <w:t>–</w:t>
      </w:r>
      <w:r w:rsidR="0010310D" w:rsidRPr="00420117">
        <w:rPr>
          <w:sz w:val="28"/>
          <w:szCs w:val="28"/>
        </w:rPr>
        <w:t xml:space="preserve"> </w:t>
      </w:r>
      <w:r w:rsidR="007765B9" w:rsidRPr="00472F03">
        <w:rPr>
          <w:b/>
          <w:bCs/>
          <w:i/>
          <w:iCs/>
          <w:sz w:val="28"/>
          <w:szCs w:val="28"/>
        </w:rPr>
        <w:t>п</w:t>
      </w:r>
      <w:r w:rsidR="008646FF" w:rsidRPr="00472F03">
        <w:rPr>
          <w:b/>
          <w:bCs/>
          <w:i/>
          <w:iCs/>
          <w:sz w:val="28"/>
          <w:szCs w:val="28"/>
        </w:rPr>
        <w:t xml:space="preserve">риложение  № </w:t>
      </w:r>
      <w:r w:rsidR="00767C29" w:rsidRPr="00472F03">
        <w:rPr>
          <w:b/>
          <w:bCs/>
          <w:i/>
          <w:iCs/>
          <w:sz w:val="28"/>
          <w:szCs w:val="28"/>
        </w:rPr>
        <w:t>1</w:t>
      </w:r>
      <w:r w:rsidR="00767C29">
        <w:rPr>
          <w:b/>
          <w:bCs/>
          <w:i/>
          <w:iCs/>
          <w:sz w:val="28"/>
          <w:szCs w:val="28"/>
        </w:rPr>
        <w:t>4</w:t>
      </w:r>
      <w:r w:rsidRPr="00472F03">
        <w:rPr>
          <w:b/>
          <w:bCs/>
          <w:sz w:val="28"/>
          <w:szCs w:val="28"/>
        </w:rPr>
        <w:t>.</w:t>
      </w:r>
    </w:p>
    <w:p w:rsidR="0038116F" w:rsidRPr="00420117" w:rsidRDefault="0038116F" w:rsidP="00420117">
      <w:pPr>
        <w:spacing w:line="240" w:lineRule="auto"/>
        <w:ind w:right="1" w:firstLine="567"/>
        <w:jc w:val="both"/>
        <w:rPr>
          <w:b/>
          <w:bCs/>
          <w:sz w:val="28"/>
          <w:szCs w:val="28"/>
        </w:rPr>
      </w:pPr>
      <w:r w:rsidRPr="00420117">
        <w:rPr>
          <w:sz w:val="28"/>
          <w:szCs w:val="28"/>
        </w:rPr>
        <w:t>7.1.16.</w:t>
      </w:r>
      <w:r w:rsidR="005D08A2" w:rsidRPr="00420117">
        <w:rPr>
          <w:sz w:val="28"/>
          <w:szCs w:val="28"/>
        </w:rPr>
        <w:t xml:space="preserve"> </w:t>
      </w:r>
      <w:r w:rsidRPr="00420117">
        <w:rPr>
          <w:sz w:val="28"/>
          <w:szCs w:val="28"/>
        </w:rPr>
        <w:t>Обеспечить за счет средств</w:t>
      </w:r>
      <w:r w:rsidR="00D74F6C" w:rsidRPr="00420117">
        <w:rPr>
          <w:sz w:val="28"/>
          <w:szCs w:val="28"/>
        </w:rPr>
        <w:t xml:space="preserve"> работодателя</w:t>
      </w:r>
      <w:r w:rsidRPr="00420117">
        <w:rPr>
          <w:sz w:val="28"/>
          <w:szCs w:val="28"/>
        </w:rPr>
        <w:t xml:space="preserve"> </w:t>
      </w:r>
      <w:r w:rsidR="00D74F6C" w:rsidRPr="00420117">
        <w:rPr>
          <w:sz w:val="28"/>
          <w:szCs w:val="28"/>
        </w:rPr>
        <w:t xml:space="preserve">обязательное </w:t>
      </w:r>
      <w:r w:rsidRPr="00420117">
        <w:rPr>
          <w:sz w:val="28"/>
          <w:szCs w:val="28"/>
        </w:rPr>
        <w:t xml:space="preserve">медицинское страхование работников и страхование от несчастных случаев на производстве и профессиональных заболеваний </w:t>
      </w:r>
      <w:r w:rsidRPr="00420117">
        <w:rPr>
          <w:i/>
          <w:iCs/>
          <w:sz w:val="28"/>
          <w:szCs w:val="28"/>
        </w:rPr>
        <w:t>(ст.219 ТК РФ).</w:t>
      </w:r>
    </w:p>
    <w:p w:rsidR="0038116F" w:rsidRDefault="0038116F" w:rsidP="00420117">
      <w:pPr>
        <w:spacing w:line="240" w:lineRule="auto"/>
        <w:ind w:right="1" w:firstLine="567"/>
        <w:jc w:val="both"/>
        <w:rPr>
          <w:sz w:val="28"/>
          <w:szCs w:val="28"/>
        </w:rPr>
      </w:pPr>
      <w:r w:rsidRPr="008E7D59">
        <w:rPr>
          <w:sz w:val="28"/>
          <w:szCs w:val="28"/>
        </w:rPr>
        <w:t>7.1.17.</w:t>
      </w:r>
      <w:r w:rsidR="005D08A2" w:rsidRPr="008E7D59">
        <w:rPr>
          <w:sz w:val="28"/>
          <w:szCs w:val="28"/>
        </w:rPr>
        <w:t xml:space="preserve"> </w:t>
      </w:r>
      <w:r w:rsidRPr="008E7D59">
        <w:rPr>
          <w:sz w:val="28"/>
          <w:szCs w:val="28"/>
        </w:rPr>
        <w:t>Ежегодно проводить диспансеризацию работников.</w:t>
      </w:r>
      <w:r w:rsidR="00D74F6C" w:rsidRPr="008E7D59">
        <w:rPr>
          <w:sz w:val="28"/>
          <w:szCs w:val="28"/>
        </w:rPr>
        <w:t xml:space="preserve"> </w:t>
      </w:r>
    </w:p>
    <w:p w:rsidR="0038116F" w:rsidRPr="00420117" w:rsidRDefault="0038116F" w:rsidP="00420117">
      <w:pPr>
        <w:spacing w:line="240" w:lineRule="auto"/>
        <w:ind w:right="1" w:firstLine="567"/>
        <w:jc w:val="both"/>
        <w:rPr>
          <w:sz w:val="28"/>
          <w:szCs w:val="28"/>
        </w:rPr>
      </w:pPr>
      <w:r w:rsidRPr="00420117">
        <w:rPr>
          <w:noProof/>
          <w:sz w:val="28"/>
          <w:szCs w:val="28"/>
        </w:rPr>
        <w:t xml:space="preserve">7.1.18.Проводить </w:t>
      </w:r>
      <w:r w:rsidRPr="00420117">
        <w:rPr>
          <w:sz w:val="28"/>
          <w:szCs w:val="28"/>
        </w:rPr>
        <w:t>флюорографическое обследование работников в соответствии с действующими нормативами.</w:t>
      </w:r>
    </w:p>
    <w:p w:rsidR="0038116F" w:rsidRDefault="0038116F" w:rsidP="00420117">
      <w:pPr>
        <w:spacing w:line="240" w:lineRule="auto"/>
        <w:ind w:right="1" w:firstLine="567"/>
        <w:jc w:val="both"/>
        <w:rPr>
          <w:sz w:val="28"/>
          <w:szCs w:val="28"/>
        </w:rPr>
      </w:pPr>
      <w:r w:rsidRPr="00420117">
        <w:rPr>
          <w:sz w:val="28"/>
          <w:szCs w:val="28"/>
        </w:rPr>
        <w:t>7.1.19. Проводить анализ заболеваемости работников для планирования мероприятий по улучшению условий труда и оздоровлению работников.</w:t>
      </w:r>
    </w:p>
    <w:p w:rsidR="00D121B8" w:rsidRPr="00420117" w:rsidRDefault="00D121B8" w:rsidP="00420117">
      <w:pPr>
        <w:spacing w:line="240" w:lineRule="auto"/>
        <w:ind w:right="1" w:firstLine="567"/>
        <w:jc w:val="both"/>
        <w:rPr>
          <w:sz w:val="28"/>
          <w:szCs w:val="28"/>
        </w:rPr>
      </w:pPr>
    </w:p>
    <w:p w:rsidR="0038116F" w:rsidRDefault="0038116F" w:rsidP="00420117">
      <w:pPr>
        <w:spacing w:line="240" w:lineRule="auto"/>
        <w:ind w:right="1" w:firstLine="567"/>
        <w:jc w:val="both"/>
        <w:rPr>
          <w:sz w:val="28"/>
          <w:szCs w:val="28"/>
        </w:rPr>
      </w:pPr>
      <w:r w:rsidRPr="00420117">
        <w:rPr>
          <w:sz w:val="28"/>
          <w:szCs w:val="28"/>
        </w:rPr>
        <w:t>7.1.20. Внедрять в повседневную жизнь р</w:t>
      </w:r>
      <w:r w:rsidR="00D813E1">
        <w:rPr>
          <w:sz w:val="28"/>
          <w:szCs w:val="28"/>
        </w:rPr>
        <w:t>аботников производственную и оз</w:t>
      </w:r>
      <w:r w:rsidRPr="00420117">
        <w:rPr>
          <w:sz w:val="28"/>
          <w:szCs w:val="28"/>
        </w:rPr>
        <w:t>доровительную гимнастику, создавать комнаты психологической разгрузки</w:t>
      </w:r>
      <w:r w:rsidR="00240E85" w:rsidRPr="00420117">
        <w:rPr>
          <w:sz w:val="28"/>
          <w:szCs w:val="28"/>
        </w:rPr>
        <w:t>.</w:t>
      </w:r>
    </w:p>
    <w:p w:rsidR="0038116F" w:rsidRPr="00420117" w:rsidRDefault="0038116F" w:rsidP="00420117">
      <w:pPr>
        <w:spacing w:line="240" w:lineRule="auto"/>
        <w:ind w:right="1" w:firstLine="567"/>
        <w:jc w:val="both"/>
        <w:rPr>
          <w:sz w:val="28"/>
          <w:szCs w:val="28"/>
        </w:rPr>
      </w:pPr>
      <w:r w:rsidRPr="00420117">
        <w:rPr>
          <w:sz w:val="28"/>
          <w:szCs w:val="28"/>
        </w:rPr>
        <w:t>7.1.21.</w:t>
      </w:r>
      <w:r w:rsidR="00635CD2" w:rsidRPr="00420117">
        <w:rPr>
          <w:sz w:val="28"/>
          <w:szCs w:val="28"/>
        </w:rPr>
        <w:t xml:space="preserve"> </w:t>
      </w:r>
      <w:r w:rsidRPr="00420117">
        <w:rPr>
          <w:sz w:val="28"/>
          <w:szCs w:val="28"/>
        </w:rPr>
        <w:t>При численности работающих 50 и более человек обеспечить введение должности специалиста по охране труда, имеющего соответствующую подготовку или опыт работы в этой области</w:t>
      </w:r>
      <w:r w:rsidR="005E63FA" w:rsidRPr="00420117">
        <w:rPr>
          <w:sz w:val="28"/>
          <w:szCs w:val="28"/>
        </w:rPr>
        <w:t xml:space="preserve"> </w:t>
      </w:r>
      <w:r w:rsidRPr="00420117">
        <w:rPr>
          <w:i/>
          <w:iCs/>
          <w:sz w:val="28"/>
          <w:szCs w:val="28"/>
        </w:rPr>
        <w:t>(ст.217 ТК РФ).</w:t>
      </w:r>
    </w:p>
    <w:p w:rsidR="0038116F" w:rsidRPr="00420117" w:rsidRDefault="0038116F" w:rsidP="00420117">
      <w:pPr>
        <w:spacing w:line="240" w:lineRule="auto"/>
        <w:ind w:right="1" w:firstLine="567"/>
        <w:jc w:val="both"/>
        <w:rPr>
          <w:i/>
          <w:iCs/>
          <w:sz w:val="28"/>
          <w:szCs w:val="28"/>
        </w:rPr>
      </w:pPr>
      <w:r w:rsidRPr="00420117">
        <w:rPr>
          <w:sz w:val="28"/>
          <w:szCs w:val="28"/>
        </w:rPr>
        <w:t>7.1.22.</w:t>
      </w:r>
      <w:r w:rsidR="00635CD2" w:rsidRPr="00420117">
        <w:rPr>
          <w:sz w:val="28"/>
          <w:szCs w:val="28"/>
        </w:rPr>
        <w:t xml:space="preserve"> </w:t>
      </w:r>
      <w:r w:rsidR="00240E85" w:rsidRPr="00420117">
        <w:rPr>
          <w:sz w:val="28"/>
          <w:szCs w:val="28"/>
        </w:rPr>
        <w:t xml:space="preserve">При наступлении </w:t>
      </w:r>
      <w:r w:rsidRPr="00420117">
        <w:rPr>
          <w:sz w:val="28"/>
          <w:szCs w:val="28"/>
        </w:rPr>
        <w:t>несчастно</w:t>
      </w:r>
      <w:r w:rsidR="00240E85" w:rsidRPr="00420117">
        <w:rPr>
          <w:sz w:val="28"/>
          <w:szCs w:val="28"/>
        </w:rPr>
        <w:t>го</w:t>
      </w:r>
      <w:r w:rsidRPr="00420117">
        <w:rPr>
          <w:sz w:val="28"/>
          <w:szCs w:val="28"/>
        </w:rPr>
        <w:t xml:space="preserve"> случа</w:t>
      </w:r>
      <w:r w:rsidR="00240E85" w:rsidRPr="00420117">
        <w:rPr>
          <w:sz w:val="28"/>
          <w:szCs w:val="28"/>
        </w:rPr>
        <w:t>я</w:t>
      </w:r>
      <w:r w:rsidRPr="00420117">
        <w:rPr>
          <w:sz w:val="28"/>
          <w:szCs w:val="28"/>
        </w:rPr>
        <w:t xml:space="preserve"> на производстве  </w:t>
      </w:r>
      <w:r w:rsidR="00240E85" w:rsidRPr="00420117">
        <w:rPr>
          <w:sz w:val="28"/>
          <w:szCs w:val="28"/>
        </w:rPr>
        <w:t xml:space="preserve">создавать </w:t>
      </w:r>
      <w:r w:rsidRPr="00420117">
        <w:rPr>
          <w:sz w:val="28"/>
          <w:szCs w:val="28"/>
        </w:rPr>
        <w:t xml:space="preserve">комиссию по расследованию </w:t>
      </w:r>
      <w:r w:rsidR="00240E85" w:rsidRPr="00420117">
        <w:rPr>
          <w:sz w:val="28"/>
          <w:szCs w:val="28"/>
        </w:rPr>
        <w:t>несчастного случая</w:t>
      </w:r>
      <w:r w:rsidRPr="00420117">
        <w:rPr>
          <w:sz w:val="28"/>
          <w:szCs w:val="28"/>
        </w:rPr>
        <w:t xml:space="preserve"> и </w:t>
      </w:r>
      <w:r w:rsidR="000078E9" w:rsidRPr="00420117">
        <w:rPr>
          <w:sz w:val="28"/>
          <w:szCs w:val="28"/>
        </w:rPr>
        <w:t xml:space="preserve">установлению истинных причин травматизма </w:t>
      </w:r>
      <w:r w:rsidRPr="00420117">
        <w:rPr>
          <w:sz w:val="28"/>
          <w:szCs w:val="28"/>
        </w:rPr>
        <w:t xml:space="preserve"> </w:t>
      </w:r>
      <w:r w:rsidRPr="00420117">
        <w:rPr>
          <w:i/>
          <w:iCs/>
          <w:sz w:val="28"/>
          <w:szCs w:val="28"/>
        </w:rPr>
        <w:t>(ст.229 ТК РФ).</w:t>
      </w:r>
    </w:p>
    <w:p w:rsidR="00CE07CC" w:rsidRDefault="00CE07CC" w:rsidP="00420117">
      <w:pPr>
        <w:spacing w:line="240" w:lineRule="auto"/>
        <w:ind w:right="1" w:firstLine="567"/>
        <w:jc w:val="both"/>
        <w:rPr>
          <w:iCs/>
          <w:sz w:val="28"/>
          <w:szCs w:val="28"/>
        </w:rPr>
      </w:pPr>
      <w:r w:rsidRPr="00420117">
        <w:rPr>
          <w:iCs/>
          <w:sz w:val="28"/>
          <w:szCs w:val="28"/>
        </w:rPr>
        <w:t>7.1.23. Создавать</w:t>
      </w:r>
      <w:r w:rsidR="00F210A1" w:rsidRPr="00420117">
        <w:rPr>
          <w:iCs/>
          <w:sz w:val="28"/>
          <w:szCs w:val="28"/>
        </w:rPr>
        <w:t xml:space="preserve"> в организации за счет собственных средств рабочие места для трудоустройства инвалидов, получивших трудовое увечье, профессиональное заболевание либо иное повреждение здоровья, связанное с исполнением работниками трудовых обязанностей в данной организации, и имеющих в соответствии с индивидуальными программами реабилитации рекомендации к труду. </w:t>
      </w:r>
      <w:r w:rsidRPr="00420117">
        <w:rPr>
          <w:iCs/>
          <w:sz w:val="28"/>
          <w:szCs w:val="28"/>
        </w:rPr>
        <w:t xml:space="preserve"> </w:t>
      </w:r>
    </w:p>
    <w:p w:rsidR="0038116F" w:rsidRPr="00420117" w:rsidRDefault="0038116F" w:rsidP="00420117">
      <w:pPr>
        <w:spacing w:line="240" w:lineRule="auto"/>
        <w:ind w:right="1" w:firstLine="567"/>
        <w:jc w:val="both"/>
        <w:rPr>
          <w:sz w:val="28"/>
          <w:szCs w:val="28"/>
        </w:rPr>
      </w:pPr>
      <w:r w:rsidRPr="00420117">
        <w:rPr>
          <w:sz w:val="28"/>
          <w:szCs w:val="28"/>
        </w:rPr>
        <w:t>7.1.2</w:t>
      </w:r>
      <w:r w:rsidR="00CE07CC" w:rsidRPr="00420117">
        <w:rPr>
          <w:sz w:val="28"/>
          <w:szCs w:val="28"/>
        </w:rPr>
        <w:t>4</w:t>
      </w:r>
      <w:r w:rsidRPr="00420117">
        <w:rPr>
          <w:sz w:val="28"/>
          <w:szCs w:val="28"/>
        </w:rPr>
        <w:t>.</w:t>
      </w:r>
      <w:r w:rsidR="00635CD2" w:rsidRPr="00420117">
        <w:rPr>
          <w:sz w:val="28"/>
          <w:szCs w:val="28"/>
        </w:rPr>
        <w:t xml:space="preserve"> </w:t>
      </w:r>
      <w:r w:rsidR="00240E85" w:rsidRPr="00420117">
        <w:rPr>
          <w:sz w:val="28"/>
          <w:szCs w:val="28"/>
        </w:rPr>
        <w:t>С</w:t>
      </w:r>
      <w:r w:rsidRPr="00420117">
        <w:rPr>
          <w:sz w:val="28"/>
          <w:szCs w:val="28"/>
        </w:rPr>
        <w:t>овместно с профсоюзным комитетом</w:t>
      </w:r>
      <w:r w:rsidR="00240E85" w:rsidRPr="00420117">
        <w:rPr>
          <w:sz w:val="28"/>
          <w:szCs w:val="28"/>
        </w:rPr>
        <w:t xml:space="preserve"> утвердить</w:t>
      </w:r>
      <w:r w:rsidRPr="00420117">
        <w:rPr>
          <w:sz w:val="28"/>
          <w:szCs w:val="28"/>
        </w:rPr>
        <w:t xml:space="preserve"> </w:t>
      </w:r>
      <w:r w:rsidR="00240E85" w:rsidRPr="00420117">
        <w:rPr>
          <w:sz w:val="28"/>
          <w:szCs w:val="28"/>
        </w:rPr>
        <w:t>Перечни профессий и должностей</w:t>
      </w:r>
      <w:r w:rsidRPr="00420117">
        <w:rPr>
          <w:sz w:val="28"/>
          <w:szCs w:val="28"/>
        </w:rPr>
        <w:t xml:space="preserve"> работников, занятых на работах с вредными и (или) опасными условиями труда</w:t>
      </w:r>
      <w:r w:rsidR="00240E85" w:rsidRPr="00420117">
        <w:rPr>
          <w:sz w:val="28"/>
          <w:szCs w:val="28"/>
        </w:rPr>
        <w:t xml:space="preserve">, за которыми </w:t>
      </w:r>
      <w:r w:rsidRPr="00420117">
        <w:rPr>
          <w:sz w:val="28"/>
          <w:szCs w:val="28"/>
        </w:rPr>
        <w:t xml:space="preserve">в соответствии с законодательством </w:t>
      </w:r>
      <w:r w:rsidR="00240E85" w:rsidRPr="00420117">
        <w:rPr>
          <w:sz w:val="28"/>
          <w:szCs w:val="28"/>
        </w:rPr>
        <w:t xml:space="preserve">закреплено </w:t>
      </w:r>
      <w:r w:rsidRPr="00420117">
        <w:rPr>
          <w:sz w:val="28"/>
          <w:szCs w:val="28"/>
        </w:rPr>
        <w:t>право на:</w:t>
      </w:r>
    </w:p>
    <w:p w:rsidR="0038116F" w:rsidRPr="002C7BA3" w:rsidRDefault="0038116F" w:rsidP="00420117">
      <w:pPr>
        <w:spacing w:line="240" w:lineRule="auto"/>
        <w:ind w:right="1" w:firstLine="567"/>
        <w:jc w:val="both"/>
        <w:rPr>
          <w:b/>
          <w:bCs/>
          <w:sz w:val="28"/>
          <w:szCs w:val="28"/>
        </w:rPr>
      </w:pPr>
      <w:r w:rsidRPr="00420117">
        <w:rPr>
          <w:sz w:val="28"/>
          <w:szCs w:val="28"/>
        </w:rPr>
        <w:t>7.1.2</w:t>
      </w:r>
      <w:r w:rsidR="00CE07CC" w:rsidRPr="00420117">
        <w:rPr>
          <w:sz w:val="28"/>
          <w:szCs w:val="28"/>
        </w:rPr>
        <w:t>4</w:t>
      </w:r>
      <w:r w:rsidRPr="00420117">
        <w:rPr>
          <w:sz w:val="28"/>
          <w:szCs w:val="28"/>
        </w:rPr>
        <w:t>.1.</w:t>
      </w:r>
      <w:r w:rsidRPr="00420117">
        <w:t xml:space="preserve"> </w:t>
      </w:r>
      <w:r w:rsidR="000935B6" w:rsidRPr="00420117">
        <w:rPr>
          <w:sz w:val="28"/>
          <w:szCs w:val="28"/>
        </w:rPr>
        <w:t>обеспечение</w:t>
      </w:r>
      <w:r w:rsidRPr="00420117">
        <w:rPr>
          <w:sz w:val="28"/>
          <w:szCs w:val="28"/>
        </w:rPr>
        <w:t xml:space="preserve"> сертифицированной спецодежд</w:t>
      </w:r>
      <w:r w:rsidR="009C13E4" w:rsidRPr="00420117">
        <w:rPr>
          <w:sz w:val="28"/>
          <w:szCs w:val="28"/>
        </w:rPr>
        <w:t>ы</w:t>
      </w:r>
      <w:r w:rsidRPr="00420117">
        <w:rPr>
          <w:sz w:val="28"/>
          <w:szCs w:val="28"/>
        </w:rPr>
        <w:t xml:space="preserve">, </w:t>
      </w:r>
      <w:proofErr w:type="spellStart"/>
      <w:r w:rsidRPr="00420117">
        <w:rPr>
          <w:sz w:val="28"/>
          <w:szCs w:val="28"/>
        </w:rPr>
        <w:t>спецобув</w:t>
      </w:r>
      <w:r w:rsidR="009C13E4" w:rsidRPr="00420117">
        <w:rPr>
          <w:sz w:val="28"/>
          <w:szCs w:val="28"/>
        </w:rPr>
        <w:t>и</w:t>
      </w:r>
      <w:proofErr w:type="spellEnd"/>
      <w:r w:rsidRPr="00420117">
        <w:rPr>
          <w:sz w:val="28"/>
          <w:szCs w:val="28"/>
        </w:rPr>
        <w:t xml:space="preserve"> и других средств индивидуальной защиты, а также санитарно-гигиенической </w:t>
      </w:r>
      <w:r w:rsidRPr="002C7BA3">
        <w:rPr>
          <w:sz w:val="28"/>
          <w:szCs w:val="28"/>
        </w:rPr>
        <w:t xml:space="preserve">одежды, санитарной обуви и санитарных принадлежностей </w:t>
      </w:r>
      <w:r w:rsidRPr="002C7BA3">
        <w:rPr>
          <w:b/>
          <w:bCs/>
          <w:sz w:val="28"/>
          <w:szCs w:val="28"/>
        </w:rPr>
        <w:t>(</w:t>
      </w:r>
      <w:r w:rsidR="00614C3D" w:rsidRPr="002C7BA3">
        <w:rPr>
          <w:b/>
          <w:bCs/>
          <w:i/>
          <w:iCs/>
          <w:sz w:val="28"/>
          <w:szCs w:val="28"/>
        </w:rPr>
        <w:t>приложение №</w:t>
      </w:r>
      <w:r w:rsidR="00767C29" w:rsidRPr="002C7BA3">
        <w:rPr>
          <w:b/>
          <w:bCs/>
          <w:i/>
          <w:iCs/>
          <w:sz w:val="28"/>
          <w:szCs w:val="28"/>
        </w:rPr>
        <w:t>12</w:t>
      </w:r>
      <w:r w:rsidR="00D813E1" w:rsidRPr="002C7BA3">
        <w:rPr>
          <w:b/>
          <w:bCs/>
          <w:i/>
          <w:iCs/>
          <w:sz w:val="28"/>
          <w:szCs w:val="28"/>
        </w:rPr>
        <w:t>)</w:t>
      </w:r>
      <w:r w:rsidRPr="002C7BA3">
        <w:rPr>
          <w:b/>
          <w:bCs/>
          <w:sz w:val="28"/>
          <w:szCs w:val="28"/>
        </w:rPr>
        <w:t>;</w:t>
      </w:r>
    </w:p>
    <w:p w:rsidR="0038116F" w:rsidRPr="002C7BA3" w:rsidRDefault="0038116F" w:rsidP="00420117">
      <w:pPr>
        <w:spacing w:line="240" w:lineRule="auto"/>
        <w:ind w:right="1" w:firstLine="567"/>
        <w:jc w:val="both"/>
        <w:rPr>
          <w:sz w:val="28"/>
          <w:szCs w:val="28"/>
        </w:rPr>
      </w:pPr>
      <w:r w:rsidRPr="002C7BA3">
        <w:rPr>
          <w:sz w:val="28"/>
          <w:szCs w:val="28"/>
        </w:rPr>
        <w:t>7.1.2</w:t>
      </w:r>
      <w:r w:rsidR="00CE07CC" w:rsidRPr="002C7BA3">
        <w:rPr>
          <w:sz w:val="28"/>
          <w:szCs w:val="28"/>
        </w:rPr>
        <w:t>4</w:t>
      </w:r>
      <w:r w:rsidRPr="002C7BA3">
        <w:rPr>
          <w:sz w:val="28"/>
          <w:szCs w:val="28"/>
        </w:rPr>
        <w:t xml:space="preserve">.2. </w:t>
      </w:r>
      <w:r w:rsidR="009C13E4" w:rsidRPr="002C7BA3">
        <w:rPr>
          <w:sz w:val="28"/>
          <w:szCs w:val="28"/>
        </w:rPr>
        <w:t>обеспечение</w:t>
      </w:r>
      <w:r w:rsidRPr="002C7BA3">
        <w:rPr>
          <w:sz w:val="28"/>
          <w:szCs w:val="28"/>
        </w:rPr>
        <w:t xml:space="preserve"> смывающи</w:t>
      </w:r>
      <w:r w:rsidR="009C13E4" w:rsidRPr="002C7BA3">
        <w:rPr>
          <w:sz w:val="28"/>
          <w:szCs w:val="28"/>
        </w:rPr>
        <w:t>ми и обезвреживающими</w:t>
      </w:r>
      <w:r w:rsidRPr="002C7BA3">
        <w:rPr>
          <w:sz w:val="28"/>
          <w:szCs w:val="28"/>
        </w:rPr>
        <w:t xml:space="preserve"> средств</w:t>
      </w:r>
      <w:r w:rsidR="009C13E4" w:rsidRPr="002C7BA3">
        <w:rPr>
          <w:sz w:val="28"/>
          <w:szCs w:val="28"/>
        </w:rPr>
        <w:t>ами</w:t>
      </w:r>
      <w:r w:rsidRPr="002C7BA3">
        <w:rPr>
          <w:sz w:val="28"/>
          <w:szCs w:val="28"/>
        </w:rPr>
        <w:t xml:space="preserve"> </w:t>
      </w:r>
      <w:r w:rsidRPr="002C7BA3">
        <w:rPr>
          <w:b/>
          <w:bCs/>
          <w:sz w:val="28"/>
          <w:szCs w:val="28"/>
        </w:rPr>
        <w:t>(</w:t>
      </w:r>
      <w:r w:rsidR="00614C3D" w:rsidRPr="002C7BA3">
        <w:rPr>
          <w:b/>
          <w:bCs/>
          <w:i/>
          <w:iCs/>
          <w:sz w:val="28"/>
          <w:szCs w:val="28"/>
        </w:rPr>
        <w:t xml:space="preserve">приложение № </w:t>
      </w:r>
      <w:r w:rsidR="00767C29" w:rsidRPr="002C7BA3">
        <w:rPr>
          <w:b/>
          <w:bCs/>
          <w:i/>
          <w:iCs/>
          <w:sz w:val="28"/>
          <w:szCs w:val="28"/>
        </w:rPr>
        <w:t>13)</w:t>
      </w:r>
      <w:r w:rsidRPr="002C7BA3">
        <w:rPr>
          <w:b/>
          <w:bCs/>
          <w:sz w:val="28"/>
          <w:szCs w:val="28"/>
        </w:rPr>
        <w:t>;</w:t>
      </w:r>
    </w:p>
    <w:p w:rsidR="0038116F" w:rsidRPr="00420117" w:rsidRDefault="0038116F" w:rsidP="00420117">
      <w:pPr>
        <w:spacing w:line="240" w:lineRule="auto"/>
        <w:ind w:right="1" w:firstLine="567"/>
        <w:jc w:val="both"/>
        <w:rPr>
          <w:sz w:val="28"/>
          <w:szCs w:val="28"/>
        </w:rPr>
      </w:pPr>
      <w:r w:rsidRPr="00420117">
        <w:rPr>
          <w:sz w:val="28"/>
          <w:szCs w:val="28"/>
        </w:rPr>
        <w:t>7.1.2</w:t>
      </w:r>
      <w:r w:rsidR="00CE07CC" w:rsidRPr="00420117">
        <w:rPr>
          <w:sz w:val="28"/>
          <w:szCs w:val="28"/>
        </w:rPr>
        <w:t>4</w:t>
      </w:r>
      <w:r w:rsidRPr="00420117">
        <w:rPr>
          <w:sz w:val="28"/>
          <w:szCs w:val="28"/>
        </w:rPr>
        <w:t>.3. льготную пенсию по Спискам №1 и №2, в соответствии с перечнем профессий рабочих и должностей служащих;</w:t>
      </w:r>
    </w:p>
    <w:p w:rsidR="0038116F" w:rsidRPr="003200FD" w:rsidRDefault="0038116F" w:rsidP="00420117">
      <w:pPr>
        <w:spacing w:line="240" w:lineRule="auto"/>
        <w:ind w:right="1" w:firstLine="567"/>
        <w:jc w:val="both"/>
        <w:rPr>
          <w:sz w:val="28"/>
          <w:szCs w:val="28"/>
        </w:rPr>
      </w:pPr>
      <w:r w:rsidRPr="003200FD">
        <w:rPr>
          <w:sz w:val="28"/>
          <w:szCs w:val="28"/>
        </w:rPr>
        <w:t>7.1.2</w:t>
      </w:r>
      <w:r w:rsidR="00CE07CC" w:rsidRPr="003200FD">
        <w:rPr>
          <w:sz w:val="28"/>
          <w:szCs w:val="28"/>
        </w:rPr>
        <w:t>4</w:t>
      </w:r>
      <w:r w:rsidRPr="003200FD">
        <w:rPr>
          <w:sz w:val="28"/>
          <w:szCs w:val="28"/>
        </w:rPr>
        <w:t xml:space="preserve">.4. предоставление </w:t>
      </w:r>
      <w:r w:rsidR="00B46EBD" w:rsidRPr="003200FD">
        <w:rPr>
          <w:sz w:val="28"/>
          <w:szCs w:val="28"/>
        </w:rPr>
        <w:t xml:space="preserve">ежегодного </w:t>
      </w:r>
      <w:r w:rsidRPr="003200FD">
        <w:rPr>
          <w:sz w:val="28"/>
          <w:szCs w:val="28"/>
        </w:rPr>
        <w:t>дополнительного</w:t>
      </w:r>
      <w:r w:rsidR="00B46EBD" w:rsidRPr="003200FD">
        <w:rPr>
          <w:sz w:val="28"/>
          <w:szCs w:val="28"/>
        </w:rPr>
        <w:t xml:space="preserve"> оплачиваемого</w:t>
      </w:r>
      <w:r w:rsidRPr="003200FD">
        <w:rPr>
          <w:sz w:val="28"/>
          <w:szCs w:val="28"/>
        </w:rPr>
        <w:t xml:space="preserve"> отпуска и сокращенного рабочего дня </w:t>
      </w:r>
      <w:r w:rsidRPr="003200FD">
        <w:rPr>
          <w:b/>
          <w:bCs/>
          <w:sz w:val="28"/>
          <w:szCs w:val="28"/>
        </w:rPr>
        <w:t>(</w:t>
      </w:r>
      <w:r w:rsidR="00C4470F" w:rsidRPr="003200FD">
        <w:rPr>
          <w:b/>
          <w:bCs/>
          <w:i/>
          <w:iCs/>
          <w:sz w:val="28"/>
          <w:szCs w:val="28"/>
        </w:rPr>
        <w:t>приложени</w:t>
      </w:r>
      <w:r w:rsidR="00472F03" w:rsidRPr="003200FD">
        <w:rPr>
          <w:b/>
          <w:bCs/>
          <w:i/>
          <w:iCs/>
          <w:sz w:val="28"/>
          <w:szCs w:val="28"/>
        </w:rPr>
        <w:t>я</w:t>
      </w:r>
      <w:r w:rsidR="00C4470F" w:rsidRPr="003200FD">
        <w:rPr>
          <w:b/>
          <w:bCs/>
          <w:i/>
          <w:iCs/>
          <w:sz w:val="28"/>
          <w:szCs w:val="28"/>
        </w:rPr>
        <w:t xml:space="preserve"> № </w:t>
      </w:r>
      <w:r w:rsidR="00472F03" w:rsidRPr="003200FD">
        <w:rPr>
          <w:b/>
          <w:bCs/>
          <w:i/>
          <w:iCs/>
          <w:sz w:val="28"/>
          <w:szCs w:val="28"/>
        </w:rPr>
        <w:t xml:space="preserve">2 и </w:t>
      </w:r>
      <w:r w:rsidR="003200FD" w:rsidRPr="003200FD">
        <w:rPr>
          <w:b/>
          <w:bCs/>
          <w:i/>
          <w:iCs/>
          <w:sz w:val="28"/>
          <w:szCs w:val="28"/>
        </w:rPr>
        <w:t xml:space="preserve">№ </w:t>
      </w:r>
      <w:r w:rsidR="00C4470F" w:rsidRPr="003200FD">
        <w:rPr>
          <w:b/>
          <w:bCs/>
          <w:i/>
          <w:iCs/>
          <w:sz w:val="28"/>
          <w:szCs w:val="28"/>
        </w:rPr>
        <w:t>5</w:t>
      </w:r>
      <w:r w:rsidRPr="003200FD">
        <w:rPr>
          <w:b/>
          <w:bCs/>
          <w:sz w:val="28"/>
          <w:szCs w:val="28"/>
        </w:rPr>
        <w:t>);</w:t>
      </w:r>
    </w:p>
    <w:p w:rsidR="0038116F" w:rsidRPr="002C7BA3" w:rsidRDefault="0038116F" w:rsidP="00420117">
      <w:pPr>
        <w:spacing w:line="240" w:lineRule="auto"/>
        <w:ind w:right="1" w:firstLine="567"/>
        <w:jc w:val="both"/>
        <w:rPr>
          <w:sz w:val="28"/>
          <w:szCs w:val="28"/>
        </w:rPr>
      </w:pPr>
      <w:r w:rsidRPr="00420117">
        <w:rPr>
          <w:sz w:val="28"/>
          <w:szCs w:val="28"/>
        </w:rPr>
        <w:t>7.1.2</w:t>
      </w:r>
      <w:r w:rsidR="00CE07CC" w:rsidRPr="00420117">
        <w:rPr>
          <w:sz w:val="28"/>
          <w:szCs w:val="28"/>
        </w:rPr>
        <w:t>4</w:t>
      </w:r>
      <w:r w:rsidRPr="00420117">
        <w:rPr>
          <w:sz w:val="28"/>
          <w:szCs w:val="28"/>
        </w:rPr>
        <w:t xml:space="preserve">.5. </w:t>
      </w:r>
      <w:r w:rsidR="00945972" w:rsidRPr="00420117">
        <w:rPr>
          <w:sz w:val="28"/>
          <w:szCs w:val="28"/>
        </w:rPr>
        <w:t xml:space="preserve">обеспечение </w:t>
      </w:r>
      <w:r w:rsidRPr="00420117">
        <w:rPr>
          <w:sz w:val="28"/>
          <w:szCs w:val="28"/>
        </w:rPr>
        <w:t>молок</w:t>
      </w:r>
      <w:r w:rsidR="00945972" w:rsidRPr="00420117">
        <w:rPr>
          <w:sz w:val="28"/>
          <w:szCs w:val="28"/>
        </w:rPr>
        <w:t>ом</w:t>
      </w:r>
      <w:r w:rsidRPr="00420117">
        <w:rPr>
          <w:sz w:val="28"/>
          <w:szCs w:val="28"/>
        </w:rPr>
        <w:t xml:space="preserve"> или други</w:t>
      </w:r>
      <w:r w:rsidR="00945972" w:rsidRPr="00420117">
        <w:rPr>
          <w:sz w:val="28"/>
          <w:szCs w:val="28"/>
        </w:rPr>
        <w:t>ми равноценными</w:t>
      </w:r>
      <w:r w:rsidRPr="00420117">
        <w:rPr>
          <w:sz w:val="28"/>
          <w:szCs w:val="28"/>
        </w:rPr>
        <w:t xml:space="preserve"> пищевы</w:t>
      </w:r>
      <w:r w:rsidR="00945972" w:rsidRPr="00420117">
        <w:rPr>
          <w:sz w:val="28"/>
          <w:szCs w:val="28"/>
        </w:rPr>
        <w:t>ми</w:t>
      </w:r>
      <w:r w:rsidRPr="00420117">
        <w:rPr>
          <w:sz w:val="28"/>
          <w:szCs w:val="28"/>
        </w:rPr>
        <w:t xml:space="preserve"> продукт</w:t>
      </w:r>
      <w:r w:rsidR="00945972" w:rsidRPr="00420117">
        <w:rPr>
          <w:sz w:val="28"/>
          <w:szCs w:val="28"/>
        </w:rPr>
        <w:t>ами</w:t>
      </w:r>
      <w:r w:rsidRPr="00420117">
        <w:rPr>
          <w:sz w:val="28"/>
          <w:szCs w:val="28"/>
        </w:rPr>
        <w:t>, лечебно-профилактическ</w:t>
      </w:r>
      <w:r w:rsidR="00945972" w:rsidRPr="00420117">
        <w:rPr>
          <w:sz w:val="28"/>
          <w:szCs w:val="28"/>
        </w:rPr>
        <w:t>им</w:t>
      </w:r>
      <w:r w:rsidRPr="00420117">
        <w:rPr>
          <w:sz w:val="28"/>
          <w:szCs w:val="28"/>
        </w:rPr>
        <w:t xml:space="preserve"> питани</w:t>
      </w:r>
      <w:r w:rsidR="00945972" w:rsidRPr="00420117">
        <w:rPr>
          <w:sz w:val="28"/>
          <w:szCs w:val="28"/>
        </w:rPr>
        <w:t>ем</w:t>
      </w:r>
      <w:r w:rsidR="00E35502" w:rsidRPr="00420117">
        <w:rPr>
          <w:sz w:val="28"/>
          <w:szCs w:val="28"/>
        </w:rPr>
        <w:t xml:space="preserve"> в натуральной форме</w:t>
      </w:r>
      <w:r w:rsidRPr="00420117">
        <w:rPr>
          <w:sz w:val="28"/>
          <w:szCs w:val="28"/>
        </w:rPr>
        <w:t xml:space="preserve"> </w:t>
      </w:r>
      <w:r w:rsidR="00614C3D" w:rsidRPr="002C7BA3">
        <w:rPr>
          <w:b/>
          <w:bCs/>
          <w:i/>
          <w:iCs/>
          <w:sz w:val="28"/>
          <w:szCs w:val="28"/>
        </w:rPr>
        <w:t xml:space="preserve">(приложение </w:t>
      </w:r>
      <w:r w:rsidR="00614C3D" w:rsidRPr="002C7BA3">
        <w:rPr>
          <w:b/>
          <w:bCs/>
          <w:i/>
          <w:iCs/>
          <w:sz w:val="28"/>
          <w:szCs w:val="28"/>
        </w:rPr>
        <w:lastRenderedPageBreak/>
        <w:t xml:space="preserve">№ </w:t>
      </w:r>
      <w:r w:rsidR="002C7BA3" w:rsidRPr="002C7BA3">
        <w:rPr>
          <w:b/>
          <w:bCs/>
          <w:i/>
          <w:iCs/>
          <w:sz w:val="28"/>
          <w:szCs w:val="28"/>
        </w:rPr>
        <w:t>15</w:t>
      </w:r>
      <w:r w:rsidRPr="002C7BA3">
        <w:rPr>
          <w:b/>
          <w:bCs/>
          <w:i/>
          <w:iCs/>
          <w:sz w:val="28"/>
          <w:szCs w:val="28"/>
        </w:rPr>
        <w:t>)</w:t>
      </w:r>
      <w:r w:rsidR="00E35502" w:rsidRPr="002C7BA3">
        <w:rPr>
          <w:b/>
          <w:bCs/>
          <w:i/>
          <w:iCs/>
          <w:sz w:val="28"/>
          <w:szCs w:val="28"/>
        </w:rPr>
        <w:t xml:space="preserve"> </w:t>
      </w:r>
      <w:r w:rsidR="00E35502" w:rsidRPr="002C7BA3">
        <w:rPr>
          <w:bCs/>
          <w:i/>
          <w:iCs/>
          <w:sz w:val="28"/>
          <w:szCs w:val="28"/>
        </w:rPr>
        <w:t>(п.8.4.13 Отраслевого соглашения)</w:t>
      </w:r>
      <w:r w:rsidRPr="002C7BA3">
        <w:rPr>
          <w:b/>
          <w:bCs/>
          <w:i/>
          <w:iCs/>
          <w:sz w:val="28"/>
          <w:szCs w:val="28"/>
        </w:rPr>
        <w:t>;</w:t>
      </w:r>
    </w:p>
    <w:p w:rsidR="0038116F" w:rsidRPr="002C7BA3" w:rsidRDefault="0038116F" w:rsidP="00420117">
      <w:pPr>
        <w:spacing w:line="240" w:lineRule="auto"/>
        <w:ind w:right="1" w:firstLine="567"/>
        <w:jc w:val="both"/>
        <w:rPr>
          <w:sz w:val="28"/>
          <w:szCs w:val="28"/>
        </w:rPr>
      </w:pPr>
      <w:r w:rsidRPr="002C7BA3">
        <w:rPr>
          <w:sz w:val="28"/>
          <w:szCs w:val="28"/>
        </w:rPr>
        <w:t>7.1.</w:t>
      </w:r>
      <w:r w:rsidRPr="00420117">
        <w:rPr>
          <w:sz w:val="28"/>
          <w:szCs w:val="28"/>
        </w:rPr>
        <w:t>2</w:t>
      </w:r>
      <w:r w:rsidR="00CE07CC" w:rsidRPr="00420117">
        <w:rPr>
          <w:sz w:val="28"/>
          <w:szCs w:val="28"/>
        </w:rPr>
        <w:t>4</w:t>
      </w:r>
      <w:r w:rsidRPr="00420117">
        <w:rPr>
          <w:sz w:val="28"/>
          <w:szCs w:val="28"/>
        </w:rPr>
        <w:t xml:space="preserve">.6. </w:t>
      </w:r>
      <w:r w:rsidR="000935B6" w:rsidRPr="00420117">
        <w:rPr>
          <w:sz w:val="28"/>
          <w:szCs w:val="28"/>
        </w:rPr>
        <w:t>установление компенсационной выплаты</w:t>
      </w:r>
      <w:r w:rsidRPr="00420117">
        <w:rPr>
          <w:sz w:val="28"/>
          <w:szCs w:val="28"/>
        </w:rPr>
        <w:t xml:space="preserve"> за работу с вредными и </w:t>
      </w:r>
      <w:r w:rsidRPr="002C7BA3">
        <w:rPr>
          <w:sz w:val="28"/>
          <w:szCs w:val="28"/>
        </w:rPr>
        <w:t xml:space="preserve">(или) опасными условиями труда </w:t>
      </w:r>
      <w:r w:rsidRPr="002C7BA3">
        <w:rPr>
          <w:b/>
          <w:bCs/>
          <w:sz w:val="28"/>
          <w:szCs w:val="28"/>
        </w:rPr>
        <w:t>(</w:t>
      </w:r>
      <w:r w:rsidR="00C4470F" w:rsidRPr="002C7BA3">
        <w:rPr>
          <w:b/>
          <w:bCs/>
          <w:i/>
          <w:iCs/>
          <w:sz w:val="28"/>
          <w:szCs w:val="28"/>
        </w:rPr>
        <w:t>приложение № 8</w:t>
      </w:r>
      <w:r w:rsidR="00614C3D" w:rsidRPr="002C7BA3">
        <w:rPr>
          <w:b/>
          <w:bCs/>
          <w:i/>
          <w:iCs/>
          <w:sz w:val="28"/>
          <w:szCs w:val="28"/>
        </w:rPr>
        <w:t>)</w:t>
      </w:r>
      <w:r w:rsidRPr="002C7BA3">
        <w:rPr>
          <w:b/>
          <w:bCs/>
          <w:sz w:val="28"/>
          <w:szCs w:val="28"/>
        </w:rPr>
        <w:t>;</w:t>
      </w:r>
    </w:p>
    <w:p w:rsidR="0038116F" w:rsidRPr="00420117" w:rsidRDefault="0038116F" w:rsidP="00420117">
      <w:pPr>
        <w:spacing w:line="240" w:lineRule="auto"/>
        <w:ind w:right="1" w:firstLine="567"/>
        <w:jc w:val="both"/>
        <w:rPr>
          <w:sz w:val="28"/>
          <w:szCs w:val="28"/>
        </w:rPr>
      </w:pPr>
      <w:r w:rsidRPr="00420117">
        <w:rPr>
          <w:sz w:val="28"/>
          <w:szCs w:val="28"/>
        </w:rPr>
        <w:t>7.2.</w:t>
      </w:r>
      <w:r w:rsidR="00354264" w:rsidRPr="00420117">
        <w:rPr>
          <w:sz w:val="28"/>
          <w:szCs w:val="28"/>
        </w:rPr>
        <w:t xml:space="preserve"> </w:t>
      </w:r>
      <w:r w:rsidRPr="00420117">
        <w:rPr>
          <w:sz w:val="28"/>
          <w:szCs w:val="28"/>
        </w:rPr>
        <w:t xml:space="preserve">На время приостановления работ в связи с приостановлением деятельности или временным запретом деятельности вследствие нарушения государственных нормативных требований охраны труда не по вине работника за ним сохранять место работы (должность) и средний заработок </w:t>
      </w:r>
      <w:r w:rsidRPr="00420117">
        <w:rPr>
          <w:i/>
          <w:iCs/>
          <w:sz w:val="28"/>
          <w:szCs w:val="28"/>
        </w:rPr>
        <w:t>(ст.220 ТК РФ).</w:t>
      </w:r>
    </w:p>
    <w:p w:rsidR="0038116F" w:rsidRPr="00420117" w:rsidRDefault="0038116F" w:rsidP="00420117">
      <w:pPr>
        <w:spacing w:line="240" w:lineRule="auto"/>
        <w:ind w:right="1" w:firstLine="567"/>
        <w:jc w:val="both"/>
        <w:rPr>
          <w:sz w:val="28"/>
          <w:szCs w:val="28"/>
        </w:rPr>
      </w:pPr>
      <w:r w:rsidRPr="00420117">
        <w:rPr>
          <w:sz w:val="28"/>
          <w:szCs w:val="28"/>
        </w:rPr>
        <w:t>7.3.</w:t>
      </w:r>
      <w:r w:rsidR="00354264" w:rsidRPr="00420117">
        <w:rPr>
          <w:sz w:val="28"/>
          <w:szCs w:val="28"/>
        </w:rPr>
        <w:t xml:space="preserve"> </w:t>
      </w:r>
      <w:r w:rsidRPr="00420117">
        <w:rPr>
          <w:sz w:val="28"/>
          <w:szCs w:val="28"/>
        </w:rPr>
        <w:t xml:space="preserve">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тяжелых работ и работ с вредными и (или) опасными условиями труда, не предусмотренных трудовым договором, не влечет за собой привлечения его к дисциплинарной ответственности </w:t>
      </w:r>
      <w:r w:rsidRPr="00420117">
        <w:rPr>
          <w:i/>
          <w:iCs/>
          <w:sz w:val="28"/>
          <w:szCs w:val="28"/>
        </w:rPr>
        <w:t>(ст.220 ТК РФ).</w:t>
      </w:r>
    </w:p>
    <w:p w:rsidR="0038116F" w:rsidRPr="00420117" w:rsidRDefault="0038116F" w:rsidP="00420117">
      <w:pPr>
        <w:spacing w:line="240" w:lineRule="auto"/>
        <w:ind w:right="1" w:firstLine="567"/>
        <w:jc w:val="both"/>
        <w:rPr>
          <w:sz w:val="28"/>
          <w:szCs w:val="28"/>
        </w:rPr>
      </w:pPr>
      <w:r w:rsidRPr="00420117">
        <w:rPr>
          <w:sz w:val="28"/>
          <w:szCs w:val="28"/>
        </w:rPr>
        <w:t>7.4.</w:t>
      </w:r>
      <w:r w:rsidRPr="00420117">
        <w:t xml:space="preserve"> </w:t>
      </w:r>
      <w:r w:rsidRPr="00420117">
        <w:rPr>
          <w:sz w:val="28"/>
          <w:szCs w:val="28"/>
        </w:rPr>
        <w:t>За нарушение требований охраны труда работник несет ответственность в соответствии с действующим законодательством</w:t>
      </w:r>
      <w:r w:rsidR="00945972" w:rsidRPr="00420117">
        <w:rPr>
          <w:sz w:val="28"/>
          <w:szCs w:val="28"/>
        </w:rPr>
        <w:t xml:space="preserve"> </w:t>
      </w:r>
      <w:r w:rsidR="00945972" w:rsidRPr="00420117">
        <w:rPr>
          <w:i/>
          <w:sz w:val="28"/>
          <w:szCs w:val="28"/>
        </w:rPr>
        <w:t>(ст. 214 ТК РФ)</w:t>
      </w:r>
      <w:r w:rsidRPr="00420117">
        <w:rPr>
          <w:sz w:val="28"/>
          <w:szCs w:val="28"/>
        </w:rPr>
        <w:t>.</w:t>
      </w:r>
    </w:p>
    <w:p w:rsidR="0038116F" w:rsidRPr="00420117" w:rsidRDefault="0038116F" w:rsidP="00420117">
      <w:pPr>
        <w:spacing w:line="240" w:lineRule="auto"/>
        <w:ind w:right="1" w:firstLine="567"/>
        <w:jc w:val="both"/>
        <w:rPr>
          <w:sz w:val="28"/>
          <w:szCs w:val="28"/>
        </w:rPr>
      </w:pPr>
      <w:r w:rsidRPr="00420117">
        <w:rPr>
          <w:sz w:val="28"/>
          <w:szCs w:val="28"/>
        </w:rPr>
        <w:t>7.5.</w:t>
      </w:r>
      <w:r w:rsidR="00354264" w:rsidRPr="00420117">
        <w:rPr>
          <w:sz w:val="28"/>
          <w:szCs w:val="28"/>
        </w:rPr>
        <w:t xml:space="preserve"> </w:t>
      </w:r>
      <w:r w:rsidRPr="00420117">
        <w:rPr>
          <w:sz w:val="28"/>
          <w:szCs w:val="28"/>
        </w:rPr>
        <w:t xml:space="preserve">Стороны обеспечивают выборы уполномоченных по охране труда профсоюза в каждом структурном подразделении и оказывают необходимую помощь и поддержку уполномоченному по выполнению возложенных на него обязанностей </w:t>
      </w:r>
      <w:r w:rsidR="00CE07CC" w:rsidRPr="00420117">
        <w:rPr>
          <w:sz w:val="28"/>
          <w:szCs w:val="28"/>
        </w:rPr>
        <w:t xml:space="preserve">с предоставлением свободного от работы времени, не менее 2 часов в неделю, с сохранением среднего заработка  </w:t>
      </w:r>
      <w:r w:rsidRPr="00420117">
        <w:rPr>
          <w:i/>
          <w:iCs/>
          <w:sz w:val="28"/>
          <w:szCs w:val="28"/>
        </w:rPr>
        <w:t>(ст.370 ТК РФ).</w:t>
      </w:r>
    </w:p>
    <w:p w:rsidR="001915F8" w:rsidRPr="00584937" w:rsidRDefault="0038116F" w:rsidP="00420117">
      <w:pPr>
        <w:spacing w:line="240" w:lineRule="auto"/>
        <w:ind w:right="1" w:firstLine="567"/>
        <w:jc w:val="both"/>
        <w:rPr>
          <w:sz w:val="28"/>
          <w:szCs w:val="28"/>
        </w:rPr>
      </w:pPr>
      <w:r w:rsidRPr="00584937">
        <w:rPr>
          <w:sz w:val="28"/>
          <w:szCs w:val="28"/>
        </w:rPr>
        <w:t>7.6.</w:t>
      </w:r>
      <w:r w:rsidR="00354264" w:rsidRPr="00584937">
        <w:rPr>
          <w:sz w:val="28"/>
          <w:szCs w:val="28"/>
        </w:rPr>
        <w:t xml:space="preserve"> </w:t>
      </w:r>
      <w:r w:rsidRPr="00584937">
        <w:rPr>
          <w:sz w:val="28"/>
          <w:szCs w:val="28"/>
        </w:rPr>
        <w:t xml:space="preserve">За активную добросовестную работу по предупреждению несчастных случаев на производстве и профессиональных заболеваний устанавливать </w:t>
      </w:r>
      <w:r w:rsidR="00A705E9" w:rsidRPr="00584937">
        <w:rPr>
          <w:sz w:val="28"/>
          <w:szCs w:val="28"/>
        </w:rPr>
        <w:t>доплату</w:t>
      </w:r>
      <w:r w:rsidRPr="00584937">
        <w:rPr>
          <w:sz w:val="28"/>
          <w:szCs w:val="28"/>
        </w:rPr>
        <w:t xml:space="preserve"> к заработной плате уполномоченных по охране труда профсоюза</w:t>
      </w:r>
      <w:r w:rsidR="00B07506">
        <w:rPr>
          <w:sz w:val="28"/>
          <w:szCs w:val="28"/>
        </w:rPr>
        <w:t xml:space="preserve"> </w:t>
      </w:r>
      <w:r w:rsidR="001915F8" w:rsidRPr="00584937">
        <w:rPr>
          <w:sz w:val="28"/>
          <w:szCs w:val="28"/>
        </w:rPr>
        <w:t>по результатам конкурса</w:t>
      </w:r>
      <w:r w:rsidRPr="00584937">
        <w:rPr>
          <w:sz w:val="28"/>
          <w:szCs w:val="28"/>
        </w:rPr>
        <w:t xml:space="preserve"> в размере</w:t>
      </w:r>
      <w:r w:rsidR="00584937" w:rsidRPr="00584937">
        <w:rPr>
          <w:sz w:val="28"/>
          <w:szCs w:val="28"/>
        </w:rPr>
        <w:t>:</w:t>
      </w:r>
    </w:p>
    <w:p w:rsidR="001915F8" w:rsidRPr="00584937" w:rsidRDefault="001915F8" w:rsidP="001915F8">
      <w:pPr>
        <w:spacing w:line="240" w:lineRule="auto"/>
        <w:ind w:right="1" w:firstLine="567"/>
        <w:jc w:val="both"/>
        <w:rPr>
          <w:sz w:val="28"/>
          <w:szCs w:val="28"/>
        </w:rPr>
      </w:pPr>
      <w:r w:rsidRPr="00584937">
        <w:rPr>
          <w:sz w:val="28"/>
          <w:szCs w:val="28"/>
        </w:rPr>
        <w:t>- за 1 место в размере 0.5 от должностного оклада;</w:t>
      </w:r>
    </w:p>
    <w:p w:rsidR="001915F8" w:rsidRPr="00584937" w:rsidRDefault="001915F8" w:rsidP="001915F8">
      <w:pPr>
        <w:spacing w:line="240" w:lineRule="auto"/>
        <w:ind w:right="1" w:firstLine="567"/>
        <w:jc w:val="both"/>
        <w:rPr>
          <w:sz w:val="28"/>
          <w:szCs w:val="28"/>
        </w:rPr>
      </w:pPr>
      <w:r w:rsidRPr="00584937">
        <w:rPr>
          <w:sz w:val="28"/>
          <w:szCs w:val="28"/>
        </w:rPr>
        <w:t>- за 2 место в размере 0.4от должностного оклада;</w:t>
      </w:r>
    </w:p>
    <w:p w:rsidR="001915F8" w:rsidRPr="00584937" w:rsidRDefault="001915F8" w:rsidP="001915F8">
      <w:pPr>
        <w:spacing w:line="240" w:lineRule="auto"/>
        <w:ind w:right="1" w:firstLine="567"/>
        <w:jc w:val="both"/>
        <w:rPr>
          <w:sz w:val="28"/>
          <w:szCs w:val="28"/>
        </w:rPr>
      </w:pPr>
      <w:r w:rsidRPr="00584937">
        <w:rPr>
          <w:sz w:val="28"/>
          <w:szCs w:val="28"/>
        </w:rPr>
        <w:t>- за 3 место в размере 0.3 от должностного оклада.</w:t>
      </w:r>
    </w:p>
    <w:p w:rsidR="0038116F" w:rsidRPr="00420117" w:rsidRDefault="0038116F" w:rsidP="00420117">
      <w:pPr>
        <w:spacing w:line="240" w:lineRule="auto"/>
        <w:ind w:right="1" w:firstLine="567"/>
        <w:jc w:val="both"/>
        <w:rPr>
          <w:sz w:val="28"/>
          <w:szCs w:val="28"/>
        </w:rPr>
      </w:pPr>
      <w:r w:rsidRPr="00420117">
        <w:rPr>
          <w:sz w:val="28"/>
          <w:szCs w:val="28"/>
        </w:rPr>
        <w:t>7.7.</w:t>
      </w:r>
      <w:r w:rsidR="00522ECA" w:rsidRPr="00420117">
        <w:rPr>
          <w:sz w:val="28"/>
          <w:szCs w:val="28"/>
        </w:rPr>
        <w:t xml:space="preserve"> </w:t>
      </w:r>
      <w:r w:rsidRPr="00420117">
        <w:rPr>
          <w:sz w:val="28"/>
          <w:szCs w:val="28"/>
        </w:rPr>
        <w:t>Стороны договорились проводить конкурсы на звание «Лучший уполномоченный по охране труда профсоюза», «Лучшее подразделение по условиям и охране труда» и принимать участие в республиканских отраслевых</w:t>
      </w:r>
      <w:r w:rsidR="00625394" w:rsidRPr="00420117">
        <w:rPr>
          <w:sz w:val="28"/>
          <w:szCs w:val="28"/>
        </w:rPr>
        <w:t xml:space="preserve"> и межотраслевых </w:t>
      </w:r>
      <w:r w:rsidRPr="00420117">
        <w:rPr>
          <w:sz w:val="28"/>
          <w:szCs w:val="28"/>
        </w:rPr>
        <w:t xml:space="preserve">конкурсах указанной номинации. </w:t>
      </w:r>
    </w:p>
    <w:p w:rsidR="0038116F" w:rsidRPr="00420117" w:rsidRDefault="0038116F" w:rsidP="00420117">
      <w:pPr>
        <w:spacing w:line="240" w:lineRule="auto"/>
        <w:ind w:right="1" w:firstLine="567"/>
        <w:jc w:val="both"/>
        <w:rPr>
          <w:sz w:val="28"/>
          <w:szCs w:val="28"/>
        </w:rPr>
      </w:pPr>
      <w:r w:rsidRPr="00420117">
        <w:rPr>
          <w:sz w:val="28"/>
          <w:szCs w:val="28"/>
        </w:rPr>
        <w:t>7.8.</w:t>
      </w:r>
      <w:r w:rsidR="00522ECA" w:rsidRPr="00420117">
        <w:rPr>
          <w:sz w:val="28"/>
          <w:szCs w:val="28"/>
        </w:rPr>
        <w:t xml:space="preserve"> </w:t>
      </w:r>
      <w:r w:rsidRPr="00420117">
        <w:rPr>
          <w:sz w:val="28"/>
          <w:szCs w:val="28"/>
        </w:rPr>
        <w:t>П</w:t>
      </w:r>
      <w:r w:rsidR="00635CD2" w:rsidRPr="00420117">
        <w:rPr>
          <w:sz w:val="28"/>
          <w:szCs w:val="28"/>
        </w:rPr>
        <w:t>р</w:t>
      </w:r>
      <w:r w:rsidRPr="00420117">
        <w:rPr>
          <w:sz w:val="28"/>
          <w:szCs w:val="28"/>
        </w:rPr>
        <w:t xml:space="preserve">офсоюзный комитет имеет право проводить независимую экспертизу условий труда и обеспечения безопасности работников </w:t>
      </w:r>
      <w:r w:rsidRPr="00420117">
        <w:rPr>
          <w:i/>
          <w:iCs/>
          <w:sz w:val="28"/>
          <w:szCs w:val="28"/>
        </w:rPr>
        <w:t>(ст.370 ТК РФ).</w:t>
      </w:r>
    </w:p>
    <w:p w:rsidR="00BA051A" w:rsidRPr="00420117" w:rsidRDefault="0038116F" w:rsidP="00420117">
      <w:pPr>
        <w:spacing w:line="240" w:lineRule="auto"/>
        <w:ind w:right="1" w:firstLine="567"/>
        <w:jc w:val="both"/>
        <w:rPr>
          <w:b/>
          <w:bCs/>
          <w:sz w:val="28"/>
          <w:szCs w:val="28"/>
        </w:rPr>
      </w:pPr>
      <w:r w:rsidRPr="00420117">
        <w:rPr>
          <w:sz w:val="28"/>
          <w:szCs w:val="28"/>
        </w:rPr>
        <w:t>7.9.</w:t>
      </w:r>
      <w:r w:rsidR="00522ECA" w:rsidRPr="00420117">
        <w:rPr>
          <w:sz w:val="28"/>
          <w:szCs w:val="28"/>
        </w:rPr>
        <w:t xml:space="preserve"> </w:t>
      </w:r>
      <w:r w:rsidRPr="00420117">
        <w:rPr>
          <w:b/>
          <w:bCs/>
          <w:sz w:val="28"/>
          <w:szCs w:val="28"/>
        </w:rPr>
        <w:t>Профсоюзный комитет обязуется</w:t>
      </w:r>
      <w:r w:rsidR="00BA051A" w:rsidRPr="00420117">
        <w:rPr>
          <w:b/>
          <w:bCs/>
          <w:sz w:val="28"/>
          <w:szCs w:val="28"/>
        </w:rPr>
        <w:t>:</w:t>
      </w:r>
    </w:p>
    <w:p w:rsidR="00BA051A" w:rsidRPr="00420117" w:rsidRDefault="00BA051A" w:rsidP="00420117">
      <w:pPr>
        <w:spacing w:line="240" w:lineRule="auto"/>
        <w:ind w:right="1" w:firstLine="567"/>
        <w:jc w:val="both"/>
        <w:rPr>
          <w:sz w:val="28"/>
          <w:szCs w:val="28"/>
        </w:rPr>
      </w:pPr>
      <w:r w:rsidRPr="00420117">
        <w:rPr>
          <w:sz w:val="28"/>
          <w:szCs w:val="28"/>
        </w:rPr>
        <w:t>7.9.1.</w:t>
      </w:r>
      <w:r w:rsidR="0038116F" w:rsidRPr="00420117">
        <w:rPr>
          <w:sz w:val="28"/>
          <w:szCs w:val="28"/>
        </w:rPr>
        <w:t xml:space="preserve"> </w:t>
      </w:r>
      <w:r w:rsidR="00A705E9" w:rsidRPr="00420117">
        <w:rPr>
          <w:sz w:val="28"/>
          <w:szCs w:val="28"/>
        </w:rPr>
        <w:t>о</w:t>
      </w:r>
      <w:r w:rsidRPr="00420117">
        <w:rPr>
          <w:sz w:val="28"/>
          <w:szCs w:val="28"/>
        </w:rPr>
        <w:t>существлять контроль за соблюдением работодателем трудового законодательства и иных нормативных правовых актов, содержащих нормы трудового права;</w:t>
      </w:r>
    </w:p>
    <w:p w:rsidR="0038116F" w:rsidRPr="00420117" w:rsidRDefault="00BA051A" w:rsidP="00420117">
      <w:pPr>
        <w:spacing w:line="240" w:lineRule="auto"/>
        <w:ind w:right="1" w:firstLine="567"/>
        <w:jc w:val="both"/>
        <w:rPr>
          <w:sz w:val="28"/>
          <w:szCs w:val="28"/>
        </w:rPr>
      </w:pPr>
      <w:r w:rsidRPr="00420117">
        <w:rPr>
          <w:sz w:val="28"/>
          <w:szCs w:val="28"/>
        </w:rPr>
        <w:t xml:space="preserve">7.9.2. </w:t>
      </w:r>
      <w:r w:rsidR="0038116F" w:rsidRPr="00420117">
        <w:rPr>
          <w:sz w:val="28"/>
          <w:szCs w:val="28"/>
        </w:rPr>
        <w:t xml:space="preserve">систематически контролировать состояние охраны труда и </w:t>
      </w:r>
      <w:r w:rsidR="000935B6" w:rsidRPr="00420117">
        <w:rPr>
          <w:sz w:val="28"/>
          <w:szCs w:val="28"/>
        </w:rPr>
        <w:t>исполнение мероприятий по</w:t>
      </w:r>
      <w:r w:rsidR="0038116F" w:rsidRPr="00420117">
        <w:rPr>
          <w:sz w:val="28"/>
          <w:szCs w:val="28"/>
        </w:rPr>
        <w:t xml:space="preserve"> </w:t>
      </w:r>
      <w:r w:rsidR="00BF7B8E" w:rsidRPr="00420117">
        <w:rPr>
          <w:sz w:val="28"/>
          <w:szCs w:val="28"/>
        </w:rPr>
        <w:t>улучшени</w:t>
      </w:r>
      <w:r w:rsidR="000935B6" w:rsidRPr="00420117">
        <w:rPr>
          <w:sz w:val="28"/>
          <w:szCs w:val="28"/>
        </w:rPr>
        <w:t>ю</w:t>
      </w:r>
      <w:r w:rsidR="00BF7B8E" w:rsidRPr="00420117">
        <w:rPr>
          <w:sz w:val="28"/>
          <w:szCs w:val="28"/>
        </w:rPr>
        <w:t xml:space="preserve"> условий труда</w:t>
      </w:r>
      <w:r w:rsidRPr="00420117">
        <w:rPr>
          <w:sz w:val="28"/>
          <w:szCs w:val="28"/>
        </w:rPr>
        <w:t>;</w:t>
      </w:r>
    </w:p>
    <w:p w:rsidR="00BA051A" w:rsidRPr="00420117" w:rsidRDefault="00BA051A" w:rsidP="00420117">
      <w:pPr>
        <w:spacing w:line="240" w:lineRule="auto"/>
        <w:ind w:right="1" w:firstLine="567"/>
        <w:jc w:val="both"/>
        <w:rPr>
          <w:sz w:val="28"/>
          <w:szCs w:val="28"/>
        </w:rPr>
      </w:pPr>
      <w:r w:rsidRPr="00420117">
        <w:rPr>
          <w:sz w:val="28"/>
          <w:szCs w:val="28"/>
        </w:rPr>
        <w:t>7.9.3. проводить независимую экспертизу условий труда и обеспечения безопасности работников;</w:t>
      </w:r>
    </w:p>
    <w:p w:rsidR="00BA051A" w:rsidRPr="00420117" w:rsidRDefault="00BA051A" w:rsidP="00420117">
      <w:pPr>
        <w:spacing w:line="240" w:lineRule="auto"/>
        <w:ind w:right="1" w:firstLine="567"/>
        <w:jc w:val="both"/>
        <w:rPr>
          <w:sz w:val="28"/>
          <w:szCs w:val="28"/>
        </w:rPr>
      </w:pPr>
      <w:r w:rsidRPr="00420117">
        <w:rPr>
          <w:sz w:val="28"/>
          <w:szCs w:val="28"/>
        </w:rPr>
        <w:t>7.9.4. принимать участие в расследовании несчастных случаев на производстве и профессиональных заболевани</w:t>
      </w:r>
      <w:r w:rsidR="00BF7B8E" w:rsidRPr="00420117">
        <w:rPr>
          <w:sz w:val="28"/>
          <w:szCs w:val="28"/>
        </w:rPr>
        <w:t>й</w:t>
      </w:r>
      <w:r w:rsidRPr="00420117">
        <w:rPr>
          <w:sz w:val="28"/>
          <w:szCs w:val="28"/>
        </w:rPr>
        <w:t>;</w:t>
      </w:r>
    </w:p>
    <w:p w:rsidR="007D66BF" w:rsidRPr="00420117" w:rsidRDefault="00BA051A" w:rsidP="00420117">
      <w:pPr>
        <w:spacing w:line="240" w:lineRule="auto"/>
        <w:ind w:right="1" w:firstLine="567"/>
        <w:jc w:val="both"/>
        <w:rPr>
          <w:sz w:val="28"/>
          <w:szCs w:val="28"/>
        </w:rPr>
      </w:pPr>
      <w:r w:rsidRPr="00420117">
        <w:rPr>
          <w:sz w:val="28"/>
          <w:szCs w:val="28"/>
        </w:rPr>
        <w:t>7.9.5. анализировать информацию о состоянии у</w:t>
      </w:r>
      <w:r w:rsidR="007D66BF" w:rsidRPr="00420117">
        <w:rPr>
          <w:sz w:val="28"/>
          <w:szCs w:val="28"/>
        </w:rPr>
        <w:t>словий и охраны труда, несчастных случа</w:t>
      </w:r>
      <w:r w:rsidR="00840BF7" w:rsidRPr="00420117">
        <w:rPr>
          <w:sz w:val="28"/>
          <w:szCs w:val="28"/>
        </w:rPr>
        <w:t>ях</w:t>
      </w:r>
      <w:r w:rsidR="007D66BF" w:rsidRPr="00420117">
        <w:rPr>
          <w:sz w:val="28"/>
          <w:szCs w:val="28"/>
        </w:rPr>
        <w:t xml:space="preserve"> на производстве и профессиональных заболеваниях;</w:t>
      </w:r>
    </w:p>
    <w:p w:rsidR="007D66BF" w:rsidRPr="00420117" w:rsidRDefault="007D66BF" w:rsidP="00420117">
      <w:pPr>
        <w:spacing w:line="240" w:lineRule="auto"/>
        <w:ind w:right="1" w:firstLine="567"/>
        <w:jc w:val="both"/>
        <w:rPr>
          <w:sz w:val="28"/>
          <w:szCs w:val="28"/>
        </w:rPr>
      </w:pPr>
      <w:r w:rsidRPr="00420117">
        <w:rPr>
          <w:sz w:val="28"/>
          <w:szCs w:val="28"/>
        </w:rPr>
        <w:t>7.9.6. предъявлять работодателю требования о приостановке работ в случаях непосредственной угрозы жизни и здоровью работников;</w:t>
      </w:r>
    </w:p>
    <w:p w:rsidR="007D66BF" w:rsidRPr="00420117" w:rsidRDefault="007D66BF" w:rsidP="00420117">
      <w:pPr>
        <w:spacing w:line="240" w:lineRule="auto"/>
        <w:ind w:right="1" w:firstLine="567"/>
        <w:jc w:val="both"/>
        <w:rPr>
          <w:sz w:val="28"/>
          <w:szCs w:val="28"/>
        </w:rPr>
      </w:pPr>
      <w:r w:rsidRPr="00420117">
        <w:rPr>
          <w:sz w:val="28"/>
          <w:szCs w:val="28"/>
        </w:rPr>
        <w:lastRenderedPageBreak/>
        <w:t xml:space="preserve">7.9.7. направлять работодателю </w:t>
      </w:r>
      <w:r w:rsidR="00985F77" w:rsidRPr="00420117">
        <w:rPr>
          <w:sz w:val="28"/>
          <w:szCs w:val="28"/>
        </w:rPr>
        <w:t xml:space="preserve">обязательные для рассмотрения </w:t>
      </w:r>
      <w:r w:rsidRPr="00420117">
        <w:rPr>
          <w:sz w:val="28"/>
          <w:szCs w:val="28"/>
        </w:rPr>
        <w:t>представления об устранении выявленных нарушений трудового законодательства и иных нормативных правовых актов, с</w:t>
      </w:r>
      <w:r w:rsidR="00985F77" w:rsidRPr="00420117">
        <w:rPr>
          <w:sz w:val="28"/>
          <w:szCs w:val="28"/>
        </w:rPr>
        <w:t>одержащих нормы трудового права</w:t>
      </w:r>
      <w:r w:rsidRPr="00420117">
        <w:rPr>
          <w:sz w:val="28"/>
          <w:szCs w:val="28"/>
        </w:rPr>
        <w:t>;</w:t>
      </w:r>
    </w:p>
    <w:p w:rsidR="004922B0" w:rsidRDefault="004922B0" w:rsidP="00420117">
      <w:pPr>
        <w:spacing w:line="240" w:lineRule="auto"/>
        <w:ind w:right="1" w:firstLine="567"/>
        <w:jc w:val="both"/>
        <w:rPr>
          <w:sz w:val="28"/>
          <w:szCs w:val="28"/>
        </w:rPr>
      </w:pPr>
      <w:r w:rsidRPr="00420117">
        <w:rPr>
          <w:sz w:val="28"/>
          <w:szCs w:val="28"/>
        </w:rPr>
        <w:t>7.9.</w:t>
      </w:r>
      <w:r w:rsidR="00E100B8" w:rsidRPr="00420117">
        <w:rPr>
          <w:sz w:val="28"/>
          <w:szCs w:val="28"/>
        </w:rPr>
        <w:t>8</w:t>
      </w:r>
      <w:r w:rsidRPr="00420117">
        <w:rPr>
          <w:sz w:val="28"/>
          <w:szCs w:val="28"/>
        </w:rPr>
        <w:t>. принимать участие в рассмотрении трудовых споров, связанных с нарушением  трудового законодательства и иных нормативных правовых актов, содержащих нормы трудового права;</w:t>
      </w:r>
    </w:p>
    <w:p w:rsidR="004922B0" w:rsidRPr="00420117" w:rsidRDefault="004922B0" w:rsidP="00420117">
      <w:pPr>
        <w:spacing w:line="240" w:lineRule="auto"/>
        <w:ind w:right="1" w:firstLine="567"/>
        <w:jc w:val="both"/>
        <w:rPr>
          <w:sz w:val="28"/>
          <w:szCs w:val="28"/>
        </w:rPr>
      </w:pPr>
      <w:r w:rsidRPr="00420117">
        <w:rPr>
          <w:sz w:val="28"/>
          <w:szCs w:val="28"/>
        </w:rPr>
        <w:t>7.9.</w:t>
      </w:r>
      <w:r w:rsidR="00E100B8" w:rsidRPr="00420117">
        <w:rPr>
          <w:sz w:val="28"/>
          <w:szCs w:val="28"/>
        </w:rPr>
        <w:t>9</w:t>
      </w:r>
      <w:r w:rsidR="00C535E5" w:rsidRPr="00420117">
        <w:rPr>
          <w:sz w:val="28"/>
          <w:szCs w:val="28"/>
        </w:rPr>
        <w:t>.</w:t>
      </w:r>
      <w:r w:rsidRPr="00420117">
        <w:rPr>
          <w:sz w:val="28"/>
          <w:szCs w:val="28"/>
        </w:rPr>
        <w:t xml:space="preserve"> принимать участие в разработке проектов нормативных правовых актов, устанавливающих нормативные требования охраны труда;</w:t>
      </w:r>
    </w:p>
    <w:p w:rsidR="0038116F" w:rsidRPr="00420117" w:rsidRDefault="0038116F" w:rsidP="00420117">
      <w:pPr>
        <w:spacing w:line="240" w:lineRule="auto"/>
        <w:ind w:right="1" w:firstLine="567"/>
        <w:jc w:val="both"/>
      </w:pPr>
      <w:r w:rsidRPr="00420117">
        <w:rPr>
          <w:noProof/>
          <w:sz w:val="28"/>
          <w:szCs w:val="28"/>
        </w:rPr>
        <w:t>7.10</w:t>
      </w:r>
      <w:r w:rsidRPr="00420117">
        <w:rPr>
          <w:b/>
          <w:bCs/>
        </w:rPr>
        <w:t xml:space="preserve"> </w:t>
      </w:r>
      <w:r w:rsidRPr="00420117">
        <w:rPr>
          <w:b/>
          <w:bCs/>
          <w:sz w:val="28"/>
          <w:szCs w:val="28"/>
        </w:rPr>
        <w:t>Обязанности работодателя по соблюдению экологической безопасности:</w:t>
      </w:r>
    </w:p>
    <w:p w:rsidR="0038116F" w:rsidRPr="00420117" w:rsidRDefault="0038116F" w:rsidP="00420117">
      <w:pPr>
        <w:spacing w:line="240" w:lineRule="auto"/>
        <w:ind w:right="1" w:firstLine="567"/>
        <w:jc w:val="both"/>
        <w:rPr>
          <w:noProof/>
          <w:sz w:val="28"/>
          <w:szCs w:val="28"/>
        </w:rPr>
      </w:pPr>
      <w:r w:rsidRPr="00420117">
        <w:rPr>
          <w:noProof/>
          <w:sz w:val="28"/>
          <w:szCs w:val="28"/>
        </w:rPr>
        <w:t>7.10.1.</w:t>
      </w:r>
      <w:r w:rsidR="00522ECA" w:rsidRPr="00420117">
        <w:rPr>
          <w:noProof/>
          <w:sz w:val="28"/>
          <w:szCs w:val="28"/>
        </w:rPr>
        <w:t xml:space="preserve"> </w:t>
      </w:r>
      <w:r w:rsidR="00050ABC" w:rsidRPr="00420117">
        <w:rPr>
          <w:noProof/>
          <w:sz w:val="28"/>
          <w:szCs w:val="28"/>
        </w:rPr>
        <w:t xml:space="preserve">Организовать сбор, хранение и сдачу </w:t>
      </w:r>
      <w:r w:rsidRPr="00420117">
        <w:rPr>
          <w:noProof/>
          <w:sz w:val="28"/>
          <w:szCs w:val="28"/>
        </w:rPr>
        <w:t>отработанны</w:t>
      </w:r>
      <w:r w:rsidR="00050ABC" w:rsidRPr="00420117">
        <w:rPr>
          <w:noProof/>
          <w:sz w:val="28"/>
          <w:szCs w:val="28"/>
        </w:rPr>
        <w:t>х</w:t>
      </w:r>
      <w:r w:rsidRPr="00420117">
        <w:rPr>
          <w:noProof/>
          <w:sz w:val="28"/>
          <w:szCs w:val="28"/>
        </w:rPr>
        <w:t xml:space="preserve"> люминисцентны</w:t>
      </w:r>
      <w:r w:rsidR="00050ABC" w:rsidRPr="00420117">
        <w:rPr>
          <w:noProof/>
          <w:sz w:val="28"/>
          <w:szCs w:val="28"/>
        </w:rPr>
        <w:t>х</w:t>
      </w:r>
      <w:r w:rsidRPr="00420117">
        <w:rPr>
          <w:noProof/>
          <w:sz w:val="28"/>
          <w:szCs w:val="28"/>
        </w:rPr>
        <w:t xml:space="preserve"> ламп, одноразовы</w:t>
      </w:r>
      <w:r w:rsidR="00050ABC" w:rsidRPr="00420117">
        <w:rPr>
          <w:noProof/>
          <w:sz w:val="28"/>
          <w:szCs w:val="28"/>
        </w:rPr>
        <w:t>х</w:t>
      </w:r>
      <w:r w:rsidRPr="00420117">
        <w:rPr>
          <w:noProof/>
          <w:sz w:val="28"/>
          <w:szCs w:val="28"/>
        </w:rPr>
        <w:t xml:space="preserve"> шприц</w:t>
      </w:r>
      <w:r w:rsidR="00050ABC" w:rsidRPr="00420117">
        <w:rPr>
          <w:noProof/>
          <w:sz w:val="28"/>
          <w:szCs w:val="28"/>
        </w:rPr>
        <w:t>ов и систем</w:t>
      </w:r>
      <w:r w:rsidRPr="00420117">
        <w:rPr>
          <w:noProof/>
          <w:sz w:val="28"/>
          <w:szCs w:val="28"/>
        </w:rPr>
        <w:t>, ртутны</w:t>
      </w:r>
      <w:r w:rsidR="00050ABC" w:rsidRPr="00420117">
        <w:rPr>
          <w:noProof/>
          <w:sz w:val="28"/>
          <w:szCs w:val="28"/>
        </w:rPr>
        <w:t>х</w:t>
      </w:r>
      <w:r w:rsidRPr="00420117">
        <w:rPr>
          <w:noProof/>
          <w:sz w:val="28"/>
          <w:szCs w:val="28"/>
        </w:rPr>
        <w:t xml:space="preserve"> термометр</w:t>
      </w:r>
      <w:r w:rsidR="00050ABC" w:rsidRPr="00420117">
        <w:rPr>
          <w:noProof/>
          <w:sz w:val="28"/>
          <w:szCs w:val="28"/>
        </w:rPr>
        <w:t>ов, лекарственных</w:t>
      </w:r>
      <w:r w:rsidRPr="00420117">
        <w:rPr>
          <w:noProof/>
          <w:sz w:val="28"/>
          <w:szCs w:val="28"/>
        </w:rPr>
        <w:t xml:space="preserve"> препарат</w:t>
      </w:r>
      <w:r w:rsidR="00050ABC" w:rsidRPr="00420117">
        <w:rPr>
          <w:noProof/>
          <w:sz w:val="28"/>
          <w:szCs w:val="28"/>
        </w:rPr>
        <w:t>ов с истекшим</w:t>
      </w:r>
      <w:r w:rsidRPr="00420117">
        <w:rPr>
          <w:noProof/>
          <w:sz w:val="28"/>
          <w:szCs w:val="28"/>
        </w:rPr>
        <w:t xml:space="preserve"> срок</w:t>
      </w:r>
      <w:r w:rsidR="00050ABC" w:rsidRPr="00420117">
        <w:rPr>
          <w:noProof/>
          <w:sz w:val="28"/>
          <w:szCs w:val="28"/>
        </w:rPr>
        <w:t>ом</w:t>
      </w:r>
      <w:r w:rsidRPr="00420117">
        <w:rPr>
          <w:noProof/>
          <w:sz w:val="28"/>
          <w:szCs w:val="28"/>
        </w:rPr>
        <w:t xml:space="preserve"> годности и подлежащи</w:t>
      </w:r>
      <w:r w:rsidR="00050ABC" w:rsidRPr="00420117">
        <w:rPr>
          <w:noProof/>
          <w:sz w:val="28"/>
          <w:szCs w:val="28"/>
        </w:rPr>
        <w:t>х</w:t>
      </w:r>
      <w:r w:rsidRPr="00420117">
        <w:rPr>
          <w:noProof/>
          <w:sz w:val="28"/>
          <w:szCs w:val="28"/>
        </w:rPr>
        <w:t xml:space="preserve"> утилизации в централизованные пункты.</w:t>
      </w:r>
    </w:p>
    <w:p w:rsidR="0038116F" w:rsidRPr="00420117" w:rsidRDefault="0038116F" w:rsidP="00420117">
      <w:pPr>
        <w:spacing w:line="240" w:lineRule="auto"/>
        <w:ind w:right="1" w:firstLine="567"/>
        <w:jc w:val="both"/>
        <w:rPr>
          <w:noProof/>
          <w:sz w:val="28"/>
          <w:szCs w:val="28"/>
        </w:rPr>
      </w:pPr>
      <w:r w:rsidRPr="00420117">
        <w:rPr>
          <w:noProof/>
          <w:sz w:val="28"/>
          <w:szCs w:val="28"/>
        </w:rPr>
        <w:t>7.10.2.</w:t>
      </w:r>
      <w:r w:rsidR="00522ECA" w:rsidRPr="00420117">
        <w:rPr>
          <w:noProof/>
          <w:sz w:val="28"/>
          <w:szCs w:val="28"/>
        </w:rPr>
        <w:t xml:space="preserve"> </w:t>
      </w:r>
      <w:r w:rsidRPr="00420117">
        <w:rPr>
          <w:noProof/>
          <w:sz w:val="28"/>
          <w:szCs w:val="28"/>
        </w:rPr>
        <w:t>Организовать сбор, хранение и сдачу непригодных к использованию автошин и аккумуляторов</w:t>
      </w:r>
      <w:r w:rsidR="00862092" w:rsidRPr="00420117">
        <w:rPr>
          <w:noProof/>
          <w:sz w:val="28"/>
          <w:szCs w:val="28"/>
        </w:rPr>
        <w:t xml:space="preserve"> в установленном порядке</w:t>
      </w:r>
      <w:r w:rsidRPr="00420117">
        <w:rPr>
          <w:noProof/>
          <w:sz w:val="28"/>
          <w:szCs w:val="28"/>
        </w:rPr>
        <w:t>.</w:t>
      </w:r>
    </w:p>
    <w:p w:rsidR="0038116F" w:rsidRPr="00420117" w:rsidRDefault="0038116F" w:rsidP="00420117">
      <w:pPr>
        <w:spacing w:line="240" w:lineRule="auto"/>
        <w:ind w:right="1" w:firstLine="567"/>
        <w:jc w:val="both"/>
        <w:rPr>
          <w:noProof/>
          <w:sz w:val="28"/>
          <w:szCs w:val="28"/>
        </w:rPr>
      </w:pPr>
      <w:r w:rsidRPr="00420117">
        <w:rPr>
          <w:noProof/>
          <w:sz w:val="28"/>
          <w:szCs w:val="28"/>
        </w:rPr>
        <w:t>7.10.3.</w:t>
      </w:r>
      <w:r w:rsidR="00522ECA" w:rsidRPr="00420117">
        <w:rPr>
          <w:noProof/>
          <w:sz w:val="28"/>
          <w:szCs w:val="28"/>
        </w:rPr>
        <w:t xml:space="preserve"> </w:t>
      </w:r>
      <w:r w:rsidR="00050ABC" w:rsidRPr="00420117">
        <w:rPr>
          <w:noProof/>
          <w:sz w:val="28"/>
          <w:szCs w:val="28"/>
        </w:rPr>
        <w:t xml:space="preserve">Проводить мероприятия по контролю </w:t>
      </w:r>
      <w:r w:rsidRPr="00420117">
        <w:rPr>
          <w:noProof/>
          <w:sz w:val="28"/>
          <w:szCs w:val="28"/>
        </w:rPr>
        <w:t>уровня содержания углекислого газа (СО) в выхлопных газах автотранспорта организации.</w:t>
      </w:r>
    </w:p>
    <w:p w:rsidR="0038116F" w:rsidRPr="00420117" w:rsidRDefault="0038116F" w:rsidP="00420117">
      <w:pPr>
        <w:spacing w:line="240" w:lineRule="auto"/>
        <w:ind w:right="1" w:firstLine="567"/>
        <w:jc w:val="both"/>
        <w:rPr>
          <w:noProof/>
          <w:sz w:val="28"/>
          <w:szCs w:val="28"/>
        </w:rPr>
      </w:pPr>
      <w:r w:rsidRPr="00420117">
        <w:rPr>
          <w:noProof/>
          <w:sz w:val="28"/>
          <w:szCs w:val="28"/>
        </w:rPr>
        <w:t>7.10.4. Обеспечить своевременный вывоз бытового мусора.</w:t>
      </w:r>
    </w:p>
    <w:p w:rsidR="0038116F" w:rsidRPr="00420117" w:rsidRDefault="0038116F" w:rsidP="00420117">
      <w:pPr>
        <w:spacing w:line="240" w:lineRule="auto"/>
        <w:ind w:right="1" w:firstLine="567"/>
        <w:jc w:val="both"/>
        <w:rPr>
          <w:noProof/>
          <w:sz w:val="28"/>
          <w:szCs w:val="28"/>
        </w:rPr>
      </w:pPr>
      <w:r w:rsidRPr="00420117">
        <w:rPr>
          <w:noProof/>
          <w:sz w:val="28"/>
          <w:szCs w:val="28"/>
        </w:rPr>
        <w:t>7.10.5.</w:t>
      </w:r>
      <w:r w:rsidR="00522ECA" w:rsidRPr="00420117">
        <w:rPr>
          <w:noProof/>
          <w:sz w:val="28"/>
          <w:szCs w:val="28"/>
        </w:rPr>
        <w:t xml:space="preserve"> </w:t>
      </w:r>
      <w:r w:rsidRPr="00420117">
        <w:rPr>
          <w:noProof/>
          <w:sz w:val="28"/>
          <w:szCs w:val="28"/>
        </w:rPr>
        <w:t xml:space="preserve">Соблюдать экологические и санитарно-эпидемиологические требования при обращении с отходами производства и потребления, а также иными опасными </w:t>
      </w:r>
      <w:r w:rsidR="00050ABC" w:rsidRPr="00420117">
        <w:rPr>
          <w:noProof/>
          <w:sz w:val="28"/>
          <w:szCs w:val="28"/>
        </w:rPr>
        <w:t xml:space="preserve">и </w:t>
      </w:r>
      <w:r w:rsidRPr="00420117">
        <w:rPr>
          <w:noProof/>
          <w:sz w:val="28"/>
          <w:szCs w:val="28"/>
        </w:rPr>
        <w:t>вредными веществами.</w:t>
      </w:r>
    </w:p>
    <w:p w:rsidR="0038116F" w:rsidRPr="00420117" w:rsidRDefault="0038116F" w:rsidP="00420117">
      <w:pPr>
        <w:spacing w:line="240" w:lineRule="auto"/>
        <w:ind w:right="1" w:firstLine="567"/>
        <w:jc w:val="both"/>
        <w:rPr>
          <w:noProof/>
          <w:sz w:val="28"/>
          <w:szCs w:val="28"/>
        </w:rPr>
      </w:pPr>
      <w:r w:rsidRPr="00420117">
        <w:rPr>
          <w:noProof/>
          <w:sz w:val="28"/>
          <w:szCs w:val="28"/>
        </w:rPr>
        <w:t>7.10.6.</w:t>
      </w:r>
      <w:r w:rsidR="00522ECA" w:rsidRPr="00420117">
        <w:rPr>
          <w:noProof/>
          <w:sz w:val="28"/>
          <w:szCs w:val="28"/>
        </w:rPr>
        <w:t xml:space="preserve"> </w:t>
      </w:r>
      <w:r w:rsidRPr="00420117">
        <w:rPr>
          <w:noProof/>
          <w:sz w:val="28"/>
          <w:szCs w:val="28"/>
        </w:rPr>
        <w:t xml:space="preserve">Не нарушать правила водопользования при </w:t>
      </w:r>
      <w:r w:rsidR="00E100B8" w:rsidRPr="00420117">
        <w:rPr>
          <w:noProof/>
          <w:sz w:val="28"/>
          <w:szCs w:val="28"/>
        </w:rPr>
        <w:t>заборе</w:t>
      </w:r>
      <w:r w:rsidRPr="00420117">
        <w:rPr>
          <w:noProof/>
          <w:sz w:val="28"/>
          <w:szCs w:val="28"/>
        </w:rPr>
        <w:t xml:space="preserve"> и при сбросе сточных вод.</w:t>
      </w:r>
    </w:p>
    <w:p w:rsidR="0081260B" w:rsidRPr="00420117" w:rsidRDefault="0081260B" w:rsidP="00420117">
      <w:pPr>
        <w:spacing w:line="240" w:lineRule="auto"/>
        <w:ind w:right="1" w:firstLine="567"/>
        <w:jc w:val="both"/>
        <w:rPr>
          <w:sz w:val="28"/>
          <w:szCs w:val="28"/>
        </w:rPr>
      </w:pPr>
    </w:p>
    <w:p w:rsidR="00016CAF" w:rsidRPr="00420117" w:rsidRDefault="00016CAF" w:rsidP="00420117">
      <w:pPr>
        <w:spacing w:line="240" w:lineRule="auto"/>
        <w:ind w:right="1" w:firstLine="567"/>
        <w:jc w:val="center"/>
        <w:rPr>
          <w:b/>
          <w:bCs/>
          <w:sz w:val="28"/>
          <w:szCs w:val="28"/>
        </w:rPr>
      </w:pPr>
      <w:r w:rsidRPr="00420117">
        <w:rPr>
          <w:b/>
          <w:bCs/>
          <w:sz w:val="28"/>
          <w:szCs w:val="28"/>
        </w:rPr>
        <w:t>Раздел 8. ОХРАНА ТРУДА ЖЕНЩИН.</w:t>
      </w:r>
    </w:p>
    <w:p w:rsidR="00CC12A8" w:rsidRPr="00420117" w:rsidRDefault="00CC12A8" w:rsidP="00420117">
      <w:pPr>
        <w:spacing w:line="240" w:lineRule="auto"/>
        <w:ind w:right="1" w:firstLine="567"/>
        <w:jc w:val="center"/>
        <w:rPr>
          <w:b/>
          <w:bCs/>
          <w:sz w:val="28"/>
          <w:szCs w:val="28"/>
        </w:rPr>
      </w:pPr>
    </w:p>
    <w:p w:rsidR="00016CAF" w:rsidRPr="009D2CE5" w:rsidRDefault="00016CAF" w:rsidP="00420117">
      <w:pPr>
        <w:spacing w:line="240" w:lineRule="auto"/>
        <w:ind w:right="1" w:firstLine="567"/>
        <w:jc w:val="both"/>
        <w:rPr>
          <w:bCs/>
          <w:sz w:val="28"/>
          <w:szCs w:val="28"/>
        </w:rPr>
      </w:pPr>
      <w:r w:rsidRPr="00420117">
        <w:rPr>
          <w:sz w:val="28"/>
          <w:szCs w:val="28"/>
        </w:rPr>
        <w:t>8.1.</w:t>
      </w:r>
      <w:r w:rsidR="00ED100B" w:rsidRPr="00420117">
        <w:rPr>
          <w:sz w:val="28"/>
          <w:szCs w:val="28"/>
        </w:rPr>
        <w:t xml:space="preserve"> </w:t>
      </w:r>
      <w:r w:rsidRPr="00420117">
        <w:rPr>
          <w:sz w:val="28"/>
          <w:szCs w:val="28"/>
        </w:rPr>
        <w:t xml:space="preserve">В целях сохранения в </w:t>
      </w:r>
      <w:r w:rsidR="0081260B" w:rsidRPr="00420117">
        <w:rPr>
          <w:sz w:val="28"/>
          <w:szCs w:val="28"/>
        </w:rPr>
        <w:t>организациях</w:t>
      </w:r>
      <w:r w:rsidRPr="00420117">
        <w:rPr>
          <w:sz w:val="28"/>
          <w:szCs w:val="28"/>
        </w:rPr>
        <w:t xml:space="preserve"> здравоохранения квалифицированных женских кадров и предупреждения женской безработицы </w:t>
      </w:r>
      <w:r w:rsidRPr="009D2CE5">
        <w:rPr>
          <w:bCs/>
          <w:sz w:val="28"/>
          <w:szCs w:val="28"/>
        </w:rPr>
        <w:t>работодатель принимает на себя обязательства:</w:t>
      </w:r>
    </w:p>
    <w:p w:rsidR="00016CAF" w:rsidRPr="00420117" w:rsidRDefault="00016CAF" w:rsidP="00420117">
      <w:pPr>
        <w:spacing w:line="240" w:lineRule="auto"/>
        <w:ind w:right="1" w:firstLine="567"/>
        <w:jc w:val="both"/>
        <w:rPr>
          <w:i/>
          <w:iCs/>
          <w:sz w:val="28"/>
          <w:szCs w:val="28"/>
        </w:rPr>
      </w:pPr>
      <w:r w:rsidRPr="00420117">
        <w:rPr>
          <w:sz w:val="28"/>
          <w:szCs w:val="28"/>
        </w:rPr>
        <w:t>8.1.1.</w:t>
      </w:r>
      <w:r w:rsidR="00ED100B" w:rsidRPr="00420117">
        <w:rPr>
          <w:sz w:val="28"/>
          <w:szCs w:val="28"/>
        </w:rPr>
        <w:t xml:space="preserve"> </w:t>
      </w:r>
      <w:r w:rsidRPr="00420117">
        <w:rPr>
          <w:sz w:val="28"/>
          <w:szCs w:val="28"/>
        </w:rPr>
        <w:t xml:space="preserve">Запретить направление беременных женщин в служебные командировки, привлечение к сверхурочной работе, работе в ночное время, выходные и нерабочие праздничные дни </w:t>
      </w:r>
      <w:r w:rsidRPr="00420117">
        <w:rPr>
          <w:i/>
          <w:iCs/>
          <w:sz w:val="28"/>
          <w:szCs w:val="28"/>
        </w:rPr>
        <w:t>(ст.259 ТК РФ);</w:t>
      </w:r>
    </w:p>
    <w:p w:rsidR="00016CAF" w:rsidRPr="00420117" w:rsidRDefault="00016CAF" w:rsidP="00420117">
      <w:pPr>
        <w:spacing w:line="240" w:lineRule="auto"/>
        <w:ind w:right="1" w:firstLine="567"/>
        <w:jc w:val="both"/>
        <w:rPr>
          <w:sz w:val="28"/>
          <w:szCs w:val="28"/>
        </w:rPr>
      </w:pPr>
      <w:r w:rsidRPr="00420117">
        <w:rPr>
          <w:sz w:val="28"/>
          <w:szCs w:val="28"/>
        </w:rPr>
        <w:t>8.1.2.</w:t>
      </w:r>
      <w:r w:rsidR="00ED100B" w:rsidRPr="00420117">
        <w:rPr>
          <w:sz w:val="28"/>
          <w:szCs w:val="28"/>
        </w:rPr>
        <w:t xml:space="preserve"> </w:t>
      </w:r>
      <w:r w:rsidRPr="00420117">
        <w:rPr>
          <w:sz w:val="28"/>
          <w:szCs w:val="28"/>
        </w:rPr>
        <w:t>Беременным женщинам</w:t>
      </w:r>
      <w:r w:rsidR="0081260B" w:rsidRPr="00420117">
        <w:rPr>
          <w:sz w:val="28"/>
          <w:szCs w:val="28"/>
        </w:rPr>
        <w:t>,</w:t>
      </w:r>
      <w:r w:rsidRPr="00420117">
        <w:rPr>
          <w:sz w:val="28"/>
          <w:szCs w:val="28"/>
        </w:rPr>
        <w:t xml:space="preserve"> в соответствии с медицинским заключением и по их заявлению снижать нормы выработки, нормы обслуживания либо переводить </w:t>
      </w:r>
      <w:r w:rsidR="0081260B" w:rsidRPr="00420117">
        <w:rPr>
          <w:sz w:val="28"/>
          <w:szCs w:val="28"/>
        </w:rPr>
        <w:t xml:space="preserve">этих женщин </w:t>
      </w:r>
      <w:r w:rsidRPr="00420117">
        <w:rPr>
          <w:sz w:val="28"/>
          <w:szCs w:val="28"/>
        </w:rPr>
        <w:t xml:space="preserve">на другую работу, исключающую воздействие неблагоприятных производственных факторов, с сохранением среднего заработка по прежней работе </w:t>
      </w:r>
      <w:r w:rsidRPr="00420117">
        <w:rPr>
          <w:i/>
          <w:iCs/>
          <w:sz w:val="28"/>
          <w:szCs w:val="28"/>
        </w:rPr>
        <w:t>(ст.254 ТК РФ);</w:t>
      </w:r>
    </w:p>
    <w:p w:rsidR="00016CAF" w:rsidRPr="00420117" w:rsidRDefault="00016CAF" w:rsidP="00420117">
      <w:pPr>
        <w:spacing w:line="240" w:lineRule="auto"/>
        <w:ind w:right="1" w:firstLine="567"/>
        <w:jc w:val="both"/>
        <w:rPr>
          <w:i/>
          <w:iCs/>
          <w:sz w:val="28"/>
          <w:szCs w:val="28"/>
        </w:rPr>
      </w:pPr>
      <w:r w:rsidRPr="00420117">
        <w:rPr>
          <w:sz w:val="28"/>
          <w:szCs w:val="28"/>
        </w:rPr>
        <w:t>8.1.3.</w:t>
      </w:r>
      <w:r w:rsidR="00ED100B" w:rsidRPr="00420117">
        <w:rPr>
          <w:sz w:val="28"/>
          <w:szCs w:val="28"/>
        </w:rPr>
        <w:t xml:space="preserve"> </w:t>
      </w:r>
      <w:r w:rsidRPr="00420117">
        <w:rPr>
          <w:sz w:val="28"/>
          <w:szCs w:val="28"/>
        </w:rPr>
        <w:t xml:space="preserve">До предоставления беременной женщине другой работы, исключающей воздействие неблагоприятных производственных факторов, освобождать их от работы с сохранением среднего заработка за все пропущенные вследствие этого рабочие дни </w:t>
      </w:r>
      <w:r w:rsidR="008B7A44" w:rsidRPr="00420117">
        <w:rPr>
          <w:sz w:val="28"/>
          <w:szCs w:val="28"/>
        </w:rPr>
        <w:t xml:space="preserve">за счет средств работодателя </w:t>
      </w:r>
      <w:r w:rsidRPr="00420117">
        <w:rPr>
          <w:i/>
          <w:iCs/>
          <w:sz w:val="28"/>
          <w:szCs w:val="28"/>
        </w:rPr>
        <w:t>(ст.254 ТК РФ);</w:t>
      </w:r>
    </w:p>
    <w:p w:rsidR="008B7A44" w:rsidRPr="00420117" w:rsidRDefault="008B7A44" w:rsidP="00420117">
      <w:pPr>
        <w:spacing w:line="240" w:lineRule="auto"/>
        <w:ind w:right="1" w:firstLine="567"/>
        <w:jc w:val="both"/>
        <w:rPr>
          <w:sz w:val="28"/>
          <w:szCs w:val="28"/>
        </w:rPr>
      </w:pPr>
      <w:r w:rsidRPr="00420117">
        <w:rPr>
          <w:sz w:val="28"/>
          <w:szCs w:val="28"/>
        </w:rPr>
        <w:t>8.1.4. При прохождении обязательного диспансерного обследования в медицинских организациях за беременными женщинами сохраняется средний заработок по месту работы (ст.254 ТК РФ);</w:t>
      </w:r>
    </w:p>
    <w:p w:rsidR="00016CAF" w:rsidRPr="00420117" w:rsidRDefault="0011533A" w:rsidP="00420117">
      <w:pPr>
        <w:spacing w:line="240" w:lineRule="auto"/>
        <w:ind w:right="1" w:firstLine="567"/>
        <w:jc w:val="both"/>
        <w:rPr>
          <w:i/>
          <w:iCs/>
          <w:sz w:val="28"/>
          <w:szCs w:val="28"/>
        </w:rPr>
      </w:pPr>
      <w:r w:rsidRPr="00420117">
        <w:rPr>
          <w:sz w:val="28"/>
          <w:szCs w:val="28"/>
        </w:rPr>
        <w:t>8</w:t>
      </w:r>
      <w:r w:rsidR="00016CAF" w:rsidRPr="00420117">
        <w:rPr>
          <w:sz w:val="28"/>
          <w:szCs w:val="28"/>
        </w:rPr>
        <w:t>.1.</w:t>
      </w:r>
      <w:r w:rsidR="008B7A44" w:rsidRPr="00420117">
        <w:rPr>
          <w:sz w:val="28"/>
          <w:szCs w:val="28"/>
        </w:rPr>
        <w:t>5</w:t>
      </w:r>
      <w:r w:rsidR="00016CAF" w:rsidRPr="00420117">
        <w:rPr>
          <w:sz w:val="28"/>
          <w:szCs w:val="28"/>
        </w:rPr>
        <w:t>.</w:t>
      </w:r>
      <w:r w:rsidR="00ED100B" w:rsidRPr="00420117">
        <w:rPr>
          <w:sz w:val="28"/>
          <w:szCs w:val="28"/>
        </w:rPr>
        <w:t xml:space="preserve"> </w:t>
      </w:r>
      <w:r w:rsidR="00016CAF" w:rsidRPr="00420117">
        <w:rPr>
          <w:sz w:val="28"/>
          <w:szCs w:val="28"/>
        </w:rPr>
        <w:t xml:space="preserve">Женщин, имеющих детей в возрасте до полутора лет, в случае невозможности выполнения прежней работы переводить по их заявлению на другую </w:t>
      </w:r>
      <w:r w:rsidR="00016CAF" w:rsidRPr="00420117">
        <w:rPr>
          <w:sz w:val="28"/>
          <w:szCs w:val="28"/>
        </w:rPr>
        <w:lastRenderedPageBreak/>
        <w:t xml:space="preserve">работу с оплатой труда по выполняемой работе, но не ниже среднего заработка по прежней работе до достижения ребенком возраста полутора лет </w:t>
      </w:r>
      <w:r w:rsidR="00016CAF" w:rsidRPr="00420117">
        <w:rPr>
          <w:i/>
          <w:iCs/>
          <w:sz w:val="28"/>
          <w:szCs w:val="28"/>
        </w:rPr>
        <w:t>(ст.</w:t>
      </w:r>
      <w:r w:rsidR="00016CAF" w:rsidRPr="00420117">
        <w:rPr>
          <w:i/>
          <w:iCs/>
          <w:noProof/>
          <w:sz w:val="28"/>
          <w:szCs w:val="28"/>
        </w:rPr>
        <w:t xml:space="preserve"> 254 </w:t>
      </w:r>
      <w:r w:rsidR="00016CAF" w:rsidRPr="00420117">
        <w:rPr>
          <w:i/>
          <w:iCs/>
          <w:sz w:val="28"/>
          <w:szCs w:val="28"/>
        </w:rPr>
        <w:t>ТК РФ);</w:t>
      </w:r>
    </w:p>
    <w:p w:rsidR="00016CAF" w:rsidRPr="00420117" w:rsidRDefault="00ED100B" w:rsidP="00420117">
      <w:pPr>
        <w:spacing w:line="240" w:lineRule="auto"/>
        <w:ind w:right="1" w:firstLine="567"/>
        <w:jc w:val="both"/>
        <w:rPr>
          <w:i/>
          <w:iCs/>
          <w:sz w:val="28"/>
          <w:szCs w:val="28"/>
        </w:rPr>
      </w:pPr>
      <w:r w:rsidRPr="00420117">
        <w:rPr>
          <w:sz w:val="28"/>
          <w:szCs w:val="28"/>
        </w:rPr>
        <w:t>8.1.</w:t>
      </w:r>
      <w:r w:rsidR="008B7A44" w:rsidRPr="00420117">
        <w:rPr>
          <w:sz w:val="28"/>
          <w:szCs w:val="28"/>
        </w:rPr>
        <w:t>6</w:t>
      </w:r>
      <w:r w:rsidRPr="00420117">
        <w:rPr>
          <w:sz w:val="28"/>
          <w:szCs w:val="28"/>
        </w:rPr>
        <w:t>. Н</w:t>
      </w:r>
      <w:r w:rsidR="00016CAF" w:rsidRPr="00420117">
        <w:rPr>
          <w:sz w:val="28"/>
          <w:szCs w:val="28"/>
        </w:rPr>
        <w:t xml:space="preserve">аправление в служебные командировки, привлечение к сверхурочной работе, работе в ночное время, выходные и нерабочие праздничные дни женщин, имеющих детей в возрасте до трех лет, допускается только с их письменного согласия и при условии, что это не запрещено им в соответствии с медицинским заключением. При этом женщины, имеющие детей в </w:t>
      </w:r>
      <w:r w:rsidR="00347AF1" w:rsidRPr="00420117">
        <w:rPr>
          <w:sz w:val="28"/>
          <w:szCs w:val="28"/>
        </w:rPr>
        <w:t>возрасте</w:t>
      </w:r>
      <w:r w:rsidR="00016CAF" w:rsidRPr="00420117">
        <w:rPr>
          <w:sz w:val="28"/>
          <w:szCs w:val="28"/>
        </w:rPr>
        <w:t xml:space="preserve"> до трех лет, должны быть ознакомлены в письменной форме со своим правом отказаться от направления в служебную командировку, привлечения к сверхурочной работе, работе в ночное время, выходные и нерабочие праздничные дни. Указанные гарантии предоставляются также матерям и отцам, воспитывающим без супруга (супруги) детей в возрасте до пяти лет, работникам, имеющим детей-инвалидов, и работникам, осуществляющим уход за больными членами их семей в соответствии с медицинс</w:t>
      </w:r>
      <w:r w:rsidRPr="00420117">
        <w:rPr>
          <w:sz w:val="28"/>
          <w:szCs w:val="28"/>
        </w:rPr>
        <w:t xml:space="preserve">ким заключением </w:t>
      </w:r>
      <w:r w:rsidR="00531ADA" w:rsidRPr="00420117">
        <w:rPr>
          <w:i/>
          <w:iCs/>
          <w:sz w:val="28"/>
          <w:szCs w:val="28"/>
        </w:rPr>
        <w:t>(ст.259 ТК РФ</w:t>
      </w:r>
      <w:r w:rsidRPr="00420117">
        <w:rPr>
          <w:i/>
          <w:iCs/>
          <w:sz w:val="28"/>
          <w:szCs w:val="28"/>
        </w:rPr>
        <w:t>).</w:t>
      </w:r>
      <w:r w:rsidR="00016CAF" w:rsidRPr="00420117">
        <w:rPr>
          <w:i/>
          <w:iCs/>
          <w:sz w:val="28"/>
          <w:szCs w:val="28"/>
        </w:rPr>
        <w:t xml:space="preserve"> </w:t>
      </w:r>
    </w:p>
    <w:p w:rsidR="00016CAF" w:rsidRPr="00420117" w:rsidRDefault="00016CAF" w:rsidP="00420117">
      <w:pPr>
        <w:spacing w:line="240" w:lineRule="auto"/>
        <w:ind w:right="1" w:firstLine="567"/>
        <w:jc w:val="both"/>
        <w:rPr>
          <w:sz w:val="28"/>
          <w:szCs w:val="28"/>
        </w:rPr>
      </w:pPr>
      <w:r w:rsidRPr="00420117">
        <w:rPr>
          <w:sz w:val="28"/>
          <w:szCs w:val="28"/>
        </w:rPr>
        <w:t>8.1.</w:t>
      </w:r>
      <w:r w:rsidR="008B7A44" w:rsidRPr="00420117">
        <w:rPr>
          <w:sz w:val="28"/>
          <w:szCs w:val="28"/>
        </w:rPr>
        <w:t>7</w:t>
      </w:r>
      <w:r w:rsidRPr="00420117">
        <w:rPr>
          <w:sz w:val="28"/>
          <w:szCs w:val="28"/>
        </w:rPr>
        <w:t>.</w:t>
      </w:r>
      <w:r w:rsidR="00635CD2" w:rsidRPr="00420117">
        <w:rPr>
          <w:sz w:val="28"/>
          <w:szCs w:val="28"/>
        </w:rPr>
        <w:t xml:space="preserve"> </w:t>
      </w:r>
      <w:r w:rsidRPr="00420117">
        <w:rPr>
          <w:sz w:val="28"/>
          <w:szCs w:val="28"/>
        </w:rPr>
        <w:t xml:space="preserve">Не допускать расторжение трудового договора по инициативе работодателя с беременными женщинами, за исключением случаев ликвидации организации </w:t>
      </w:r>
      <w:r w:rsidRPr="00420117">
        <w:rPr>
          <w:i/>
          <w:iCs/>
          <w:sz w:val="28"/>
          <w:szCs w:val="28"/>
        </w:rPr>
        <w:t>(ст.261 ТК РФ).</w:t>
      </w:r>
      <w:r w:rsidRPr="00420117">
        <w:rPr>
          <w:sz w:val="28"/>
          <w:szCs w:val="28"/>
        </w:rPr>
        <w:t xml:space="preserve"> </w:t>
      </w:r>
    </w:p>
    <w:p w:rsidR="00016CAF" w:rsidRPr="00420117" w:rsidRDefault="00016CAF" w:rsidP="00420117">
      <w:pPr>
        <w:spacing w:line="240" w:lineRule="auto"/>
        <w:ind w:right="1" w:firstLine="567"/>
        <w:jc w:val="both"/>
        <w:rPr>
          <w:sz w:val="28"/>
          <w:szCs w:val="28"/>
        </w:rPr>
      </w:pPr>
      <w:r w:rsidRPr="00420117">
        <w:rPr>
          <w:sz w:val="28"/>
          <w:szCs w:val="28"/>
        </w:rPr>
        <w:t>8.1.</w:t>
      </w:r>
      <w:r w:rsidR="008B7A44" w:rsidRPr="00420117">
        <w:rPr>
          <w:sz w:val="28"/>
          <w:szCs w:val="28"/>
        </w:rPr>
        <w:t>8</w:t>
      </w:r>
      <w:r w:rsidRPr="00420117">
        <w:rPr>
          <w:sz w:val="28"/>
          <w:szCs w:val="28"/>
        </w:rPr>
        <w:t>.</w:t>
      </w:r>
      <w:r w:rsidR="00635CD2" w:rsidRPr="00420117">
        <w:rPr>
          <w:sz w:val="28"/>
          <w:szCs w:val="28"/>
        </w:rPr>
        <w:t xml:space="preserve"> </w:t>
      </w:r>
      <w:r w:rsidRPr="00420117">
        <w:rPr>
          <w:sz w:val="28"/>
          <w:szCs w:val="28"/>
        </w:rPr>
        <w:t>Продлять срок действия трудового договора до окончания беременности в случае истечения срочного трудового договора в период беременности женщины по ее письменному заявлению и при предоставлении медицинской справки, подтве</w:t>
      </w:r>
      <w:r w:rsidR="00ED100B" w:rsidRPr="00420117">
        <w:rPr>
          <w:sz w:val="28"/>
          <w:szCs w:val="28"/>
        </w:rPr>
        <w:t>рждающей состояние беременности.</w:t>
      </w:r>
      <w:r w:rsidRPr="00420117">
        <w:rPr>
          <w:sz w:val="28"/>
          <w:szCs w:val="28"/>
        </w:rPr>
        <w:t xml:space="preserve"> Женщина, срок действия трудового договора с которой был продлен до окончания беременности, обязана по запросу работодателя, но не чаще чем один раз в три месяца, предоставлять медицинскую справку, подтверждающую состояние беременности. Если при этом женщина фактически продолжает работать после окончания беременности, то работодатель имеет право расторгнуть трудовой договор с ней в связи с истечением срока его действия в течение недели со дня, когда работодатель узнал или должен был узнать о факте окончания беременности.</w:t>
      </w:r>
    </w:p>
    <w:p w:rsidR="00016CAF" w:rsidRPr="00420117" w:rsidRDefault="00ED100B" w:rsidP="00420117">
      <w:pPr>
        <w:spacing w:line="240" w:lineRule="auto"/>
        <w:ind w:right="1" w:firstLine="567"/>
        <w:jc w:val="both"/>
        <w:rPr>
          <w:i/>
          <w:iCs/>
          <w:sz w:val="28"/>
          <w:szCs w:val="28"/>
        </w:rPr>
      </w:pPr>
      <w:r w:rsidRPr="00420117">
        <w:rPr>
          <w:sz w:val="28"/>
          <w:szCs w:val="28"/>
        </w:rPr>
        <w:t>Допускается увольнение</w:t>
      </w:r>
      <w:r w:rsidR="00016CAF" w:rsidRPr="00420117">
        <w:rPr>
          <w:sz w:val="28"/>
          <w:szCs w:val="28"/>
        </w:rPr>
        <w:t xml:space="preserve"> женщин</w:t>
      </w:r>
      <w:r w:rsidRPr="00420117">
        <w:rPr>
          <w:sz w:val="28"/>
          <w:szCs w:val="28"/>
        </w:rPr>
        <w:t>ы</w:t>
      </w:r>
      <w:r w:rsidR="00016CAF" w:rsidRPr="00420117">
        <w:rPr>
          <w:sz w:val="28"/>
          <w:szCs w:val="28"/>
        </w:rPr>
        <w:t xml:space="preserve"> в связи с истечением срока трудового договора в период ее беременности, если трудовой договор был заключен на время исполнения обязанностей отсутствующего работника и невозможно с письменного согласия женщины перевести ее до окончания беременности на другую имеющуюся работу, которую женщина может выполнять с учетом ее состояния здоровья</w:t>
      </w:r>
      <w:r w:rsidR="00143233" w:rsidRPr="00420117">
        <w:rPr>
          <w:sz w:val="28"/>
          <w:szCs w:val="28"/>
        </w:rPr>
        <w:t xml:space="preserve"> </w:t>
      </w:r>
      <w:r w:rsidR="00016CAF" w:rsidRPr="00420117">
        <w:rPr>
          <w:i/>
          <w:iCs/>
          <w:sz w:val="28"/>
          <w:szCs w:val="28"/>
        </w:rPr>
        <w:t>(ст. 261 ТК РФ).</w:t>
      </w:r>
    </w:p>
    <w:p w:rsidR="00016CAF" w:rsidRPr="00420117" w:rsidRDefault="00016CAF" w:rsidP="00420117">
      <w:pPr>
        <w:spacing w:line="240" w:lineRule="auto"/>
        <w:ind w:right="1" w:firstLine="567"/>
        <w:jc w:val="both"/>
        <w:rPr>
          <w:sz w:val="28"/>
          <w:szCs w:val="28"/>
        </w:rPr>
      </w:pPr>
      <w:r w:rsidRPr="00420117">
        <w:rPr>
          <w:sz w:val="28"/>
          <w:szCs w:val="28"/>
        </w:rPr>
        <w:t>8.1.</w:t>
      </w:r>
      <w:r w:rsidR="008B7A44" w:rsidRPr="00420117">
        <w:rPr>
          <w:sz w:val="28"/>
          <w:szCs w:val="28"/>
        </w:rPr>
        <w:t>9</w:t>
      </w:r>
      <w:r w:rsidRPr="00420117">
        <w:rPr>
          <w:sz w:val="28"/>
          <w:szCs w:val="28"/>
        </w:rPr>
        <w:t>.</w:t>
      </w:r>
      <w:r w:rsidR="00AC4395" w:rsidRPr="00420117">
        <w:rPr>
          <w:sz w:val="28"/>
          <w:szCs w:val="28"/>
        </w:rPr>
        <w:t xml:space="preserve"> </w:t>
      </w:r>
      <w:r w:rsidRPr="00420117">
        <w:rPr>
          <w:sz w:val="28"/>
          <w:szCs w:val="28"/>
        </w:rPr>
        <w:t xml:space="preserve">Не допускать </w:t>
      </w:r>
      <w:r w:rsidR="00143233" w:rsidRPr="00420117">
        <w:rPr>
          <w:sz w:val="28"/>
          <w:szCs w:val="28"/>
        </w:rPr>
        <w:t xml:space="preserve">расторжения </w:t>
      </w:r>
      <w:r w:rsidRPr="00420117">
        <w:rPr>
          <w:sz w:val="28"/>
          <w:szCs w:val="28"/>
        </w:rPr>
        <w:t xml:space="preserve">трудового договора с женщинами, имеющими детей в возрасте до трех лет, одинокими матерями, воспитывающими ребенка в возрасте до 14 лет (ребенка-инвалида до18 лет), другими лицами, воспитывающими указанных детей без матери (за исключением увольнения по основаниям, предусмотренным пунктами 1, 5-8, 10 или 11 части первой статьи 81 или пунктом 2 статьи 336 ТК РФ) </w:t>
      </w:r>
      <w:r w:rsidRPr="00420117">
        <w:rPr>
          <w:i/>
          <w:iCs/>
          <w:sz w:val="28"/>
          <w:szCs w:val="28"/>
        </w:rPr>
        <w:t>(ст.261 ТК).</w:t>
      </w:r>
      <w:r w:rsidRPr="00420117">
        <w:rPr>
          <w:sz w:val="28"/>
          <w:szCs w:val="28"/>
        </w:rPr>
        <w:t xml:space="preserve"> </w:t>
      </w:r>
    </w:p>
    <w:p w:rsidR="00946561" w:rsidRDefault="00016CAF" w:rsidP="00420117">
      <w:pPr>
        <w:spacing w:line="240" w:lineRule="auto"/>
        <w:ind w:right="1" w:firstLine="567"/>
        <w:jc w:val="both"/>
        <w:rPr>
          <w:sz w:val="28"/>
          <w:szCs w:val="28"/>
        </w:rPr>
      </w:pPr>
      <w:r w:rsidRPr="00420117">
        <w:rPr>
          <w:sz w:val="28"/>
          <w:szCs w:val="28"/>
        </w:rPr>
        <w:t>8.1.</w:t>
      </w:r>
      <w:r w:rsidR="008B7A44" w:rsidRPr="00420117">
        <w:rPr>
          <w:sz w:val="28"/>
          <w:szCs w:val="28"/>
        </w:rPr>
        <w:t>10</w:t>
      </w:r>
      <w:r w:rsidRPr="00420117">
        <w:rPr>
          <w:sz w:val="28"/>
          <w:szCs w:val="28"/>
        </w:rPr>
        <w:t>. По согласованию с профсоюзным комитетом в слу</w:t>
      </w:r>
      <w:r w:rsidR="009D2CE5">
        <w:rPr>
          <w:sz w:val="28"/>
          <w:szCs w:val="28"/>
        </w:rPr>
        <w:t>чае необходимости выдавать бере</w:t>
      </w:r>
      <w:r w:rsidRPr="00420117">
        <w:rPr>
          <w:sz w:val="28"/>
          <w:szCs w:val="28"/>
        </w:rPr>
        <w:t>менным женщинам путевки в санатории и дома отдыха бесплатно или на льготных условиях, а также оказывать им материальную помощь.</w:t>
      </w:r>
    </w:p>
    <w:p w:rsidR="00016CAF" w:rsidRPr="00420117" w:rsidRDefault="00143233" w:rsidP="00420117">
      <w:pPr>
        <w:spacing w:line="240" w:lineRule="auto"/>
        <w:ind w:right="1" w:firstLine="567"/>
        <w:jc w:val="both"/>
        <w:rPr>
          <w:sz w:val="28"/>
          <w:szCs w:val="28"/>
        </w:rPr>
      </w:pPr>
      <w:r w:rsidRPr="00420117">
        <w:rPr>
          <w:sz w:val="28"/>
          <w:szCs w:val="28"/>
        </w:rPr>
        <w:t>8</w:t>
      </w:r>
      <w:r w:rsidR="00946561" w:rsidRPr="00420117">
        <w:rPr>
          <w:sz w:val="28"/>
          <w:szCs w:val="28"/>
        </w:rPr>
        <w:t>.1.1</w:t>
      </w:r>
      <w:r w:rsidR="008B7A44" w:rsidRPr="00420117">
        <w:rPr>
          <w:sz w:val="28"/>
          <w:szCs w:val="28"/>
        </w:rPr>
        <w:t>1</w:t>
      </w:r>
      <w:r w:rsidR="007F030F" w:rsidRPr="00420117">
        <w:rPr>
          <w:sz w:val="28"/>
          <w:szCs w:val="28"/>
        </w:rPr>
        <w:t>.</w:t>
      </w:r>
      <w:r w:rsidR="00AC4395" w:rsidRPr="00420117">
        <w:rPr>
          <w:sz w:val="28"/>
          <w:szCs w:val="28"/>
        </w:rPr>
        <w:t xml:space="preserve"> </w:t>
      </w:r>
      <w:r w:rsidR="007F030F" w:rsidRPr="00420117">
        <w:rPr>
          <w:sz w:val="28"/>
          <w:szCs w:val="28"/>
        </w:rPr>
        <w:t>Проводить профилактические осмотры работающих женщин (при наличии их письменных заявлений) с целью раннего выявления онкологических заболеваний.</w:t>
      </w:r>
    </w:p>
    <w:p w:rsidR="009D2CE5" w:rsidRDefault="009D2CE5" w:rsidP="00420117">
      <w:pPr>
        <w:spacing w:line="240" w:lineRule="auto"/>
        <w:ind w:right="1" w:firstLine="567"/>
        <w:jc w:val="center"/>
        <w:rPr>
          <w:b/>
          <w:bCs/>
          <w:noProof/>
          <w:sz w:val="28"/>
          <w:szCs w:val="28"/>
        </w:rPr>
      </w:pPr>
    </w:p>
    <w:p w:rsidR="00016CAF" w:rsidRPr="00420117" w:rsidRDefault="00016CAF" w:rsidP="00420117">
      <w:pPr>
        <w:spacing w:line="240" w:lineRule="auto"/>
        <w:ind w:right="1" w:firstLine="567"/>
        <w:jc w:val="center"/>
        <w:rPr>
          <w:b/>
          <w:bCs/>
          <w:sz w:val="28"/>
          <w:szCs w:val="28"/>
        </w:rPr>
      </w:pPr>
      <w:r w:rsidRPr="00420117">
        <w:rPr>
          <w:b/>
          <w:bCs/>
          <w:noProof/>
          <w:sz w:val="28"/>
          <w:szCs w:val="28"/>
        </w:rPr>
        <w:lastRenderedPageBreak/>
        <w:t>Раздел 9.</w:t>
      </w:r>
      <w:r w:rsidRPr="00420117">
        <w:rPr>
          <w:b/>
          <w:bCs/>
          <w:sz w:val="28"/>
          <w:szCs w:val="28"/>
        </w:rPr>
        <w:t xml:space="preserve"> КОМПЕНСАЦИЯ ВРЕДА,</w:t>
      </w:r>
    </w:p>
    <w:p w:rsidR="00016CAF" w:rsidRPr="00420117" w:rsidRDefault="00016CAF" w:rsidP="00420117">
      <w:pPr>
        <w:spacing w:line="240" w:lineRule="auto"/>
        <w:ind w:right="1" w:firstLine="567"/>
        <w:jc w:val="center"/>
        <w:rPr>
          <w:b/>
          <w:bCs/>
          <w:sz w:val="28"/>
          <w:szCs w:val="28"/>
        </w:rPr>
      </w:pPr>
      <w:r w:rsidRPr="00420117">
        <w:rPr>
          <w:b/>
          <w:bCs/>
          <w:sz w:val="28"/>
          <w:szCs w:val="28"/>
        </w:rPr>
        <w:t>ПРИЧИНЕННОГО ЗДОРОВЬЮ РАБОТНИКА.</w:t>
      </w:r>
    </w:p>
    <w:p w:rsidR="00CC12A8" w:rsidRPr="00420117" w:rsidRDefault="00CC12A8" w:rsidP="00420117">
      <w:pPr>
        <w:spacing w:line="240" w:lineRule="auto"/>
        <w:ind w:right="1" w:firstLine="567"/>
        <w:jc w:val="center"/>
        <w:rPr>
          <w:b/>
          <w:bCs/>
          <w:sz w:val="28"/>
          <w:szCs w:val="28"/>
        </w:rPr>
      </w:pPr>
    </w:p>
    <w:p w:rsidR="00787A57" w:rsidRDefault="00016CAF" w:rsidP="00420117">
      <w:pPr>
        <w:spacing w:line="240" w:lineRule="auto"/>
        <w:ind w:right="1" w:firstLine="567"/>
        <w:jc w:val="both"/>
        <w:rPr>
          <w:sz w:val="28"/>
          <w:szCs w:val="28"/>
        </w:rPr>
      </w:pPr>
      <w:r w:rsidRPr="001915F8">
        <w:rPr>
          <w:sz w:val="28"/>
          <w:szCs w:val="28"/>
        </w:rPr>
        <w:t>9.1.</w:t>
      </w:r>
      <w:r w:rsidR="00310223" w:rsidRPr="001915F8">
        <w:rPr>
          <w:sz w:val="28"/>
          <w:szCs w:val="28"/>
        </w:rPr>
        <w:t xml:space="preserve"> </w:t>
      </w:r>
      <w:r w:rsidRPr="001915F8">
        <w:rPr>
          <w:sz w:val="28"/>
          <w:szCs w:val="28"/>
        </w:rPr>
        <w:t>Работнику, полностью или частично утратившему трудоспособность в результате несчастного случая на производстве или профессионального заболевания, возмещается ущерб, причиненный увечьем либо иным повреждением здоро</w:t>
      </w:r>
      <w:r w:rsidR="00787A57">
        <w:rPr>
          <w:sz w:val="28"/>
          <w:szCs w:val="28"/>
        </w:rPr>
        <w:t>вья, в порядке и размерах, уста</w:t>
      </w:r>
      <w:r w:rsidRPr="001915F8">
        <w:rPr>
          <w:sz w:val="28"/>
          <w:szCs w:val="28"/>
        </w:rPr>
        <w:t>новленных законода</w:t>
      </w:r>
      <w:r w:rsidR="00465706" w:rsidRPr="001915F8">
        <w:rPr>
          <w:sz w:val="28"/>
          <w:szCs w:val="28"/>
        </w:rPr>
        <w:t xml:space="preserve">тельством Российской Федерации </w:t>
      </w:r>
      <w:r w:rsidR="00465706" w:rsidRPr="001915F8">
        <w:rPr>
          <w:i/>
          <w:iCs/>
          <w:sz w:val="28"/>
          <w:szCs w:val="28"/>
        </w:rPr>
        <w:t xml:space="preserve">(ст.ст.10-12 </w:t>
      </w:r>
      <w:r w:rsidR="001A4B31" w:rsidRPr="001915F8">
        <w:rPr>
          <w:i/>
          <w:iCs/>
          <w:sz w:val="28"/>
          <w:szCs w:val="28"/>
        </w:rPr>
        <w:t>Федерального з</w:t>
      </w:r>
      <w:r w:rsidR="00465706" w:rsidRPr="001915F8">
        <w:rPr>
          <w:i/>
          <w:iCs/>
          <w:sz w:val="28"/>
          <w:szCs w:val="28"/>
        </w:rPr>
        <w:t xml:space="preserve">акона </w:t>
      </w:r>
      <w:r w:rsidR="001A4B31" w:rsidRPr="001915F8">
        <w:rPr>
          <w:i/>
          <w:iCs/>
          <w:sz w:val="28"/>
          <w:szCs w:val="28"/>
        </w:rPr>
        <w:t xml:space="preserve">от 24.07.1998 N 125-ФЗ </w:t>
      </w:r>
      <w:r w:rsidR="00465706" w:rsidRPr="001915F8">
        <w:rPr>
          <w:i/>
          <w:iCs/>
          <w:sz w:val="28"/>
          <w:szCs w:val="28"/>
        </w:rPr>
        <w:t>“Об обязательном социальном страховании от несчастных случаев на производстве и профессиональных заболеваний”, ст. 184 ТК РФ)</w:t>
      </w:r>
      <w:r w:rsidR="00633807" w:rsidRPr="001915F8">
        <w:rPr>
          <w:i/>
          <w:iCs/>
          <w:sz w:val="28"/>
          <w:szCs w:val="28"/>
        </w:rPr>
        <w:t>,</w:t>
      </w:r>
      <w:r w:rsidR="00465706" w:rsidRPr="001915F8">
        <w:rPr>
          <w:sz w:val="28"/>
          <w:szCs w:val="28"/>
        </w:rPr>
        <w:t xml:space="preserve"> </w:t>
      </w:r>
      <w:r w:rsidR="00633807" w:rsidRPr="001915F8">
        <w:rPr>
          <w:sz w:val="28"/>
          <w:szCs w:val="28"/>
        </w:rPr>
        <w:t>а</w:t>
      </w:r>
      <w:r w:rsidRPr="001915F8">
        <w:rPr>
          <w:sz w:val="28"/>
          <w:szCs w:val="28"/>
        </w:rPr>
        <w:t xml:space="preserve"> также выплачивается единовременное пособие сверх установленного размера возмещения вреда</w:t>
      </w:r>
      <w:r w:rsidR="00787A57">
        <w:rPr>
          <w:sz w:val="28"/>
          <w:szCs w:val="28"/>
        </w:rPr>
        <w:t>:</w:t>
      </w:r>
    </w:p>
    <w:p w:rsidR="00787A57" w:rsidRDefault="00787A57" w:rsidP="00420117">
      <w:pPr>
        <w:spacing w:line="240" w:lineRule="auto"/>
        <w:ind w:right="1" w:firstLine="567"/>
        <w:jc w:val="both"/>
        <w:rPr>
          <w:sz w:val="28"/>
          <w:szCs w:val="28"/>
        </w:rPr>
      </w:pPr>
      <w:r>
        <w:rPr>
          <w:sz w:val="28"/>
          <w:szCs w:val="28"/>
        </w:rPr>
        <w:t>- 5000 рублей при</w:t>
      </w:r>
      <w:r w:rsidR="00584937">
        <w:rPr>
          <w:sz w:val="28"/>
          <w:szCs w:val="28"/>
        </w:rPr>
        <w:t xml:space="preserve"> легкой степени тяжести;</w:t>
      </w:r>
      <w:r>
        <w:rPr>
          <w:sz w:val="28"/>
          <w:szCs w:val="28"/>
        </w:rPr>
        <w:t xml:space="preserve"> </w:t>
      </w:r>
    </w:p>
    <w:p w:rsidR="00016CAF" w:rsidRDefault="00787A57" w:rsidP="00420117">
      <w:pPr>
        <w:spacing w:line="240" w:lineRule="auto"/>
        <w:ind w:right="1" w:firstLine="567"/>
        <w:jc w:val="both"/>
        <w:rPr>
          <w:sz w:val="28"/>
          <w:szCs w:val="28"/>
        </w:rPr>
      </w:pPr>
      <w:r>
        <w:rPr>
          <w:sz w:val="28"/>
          <w:szCs w:val="28"/>
        </w:rPr>
        <w:t>-</w:t>
      </w:r>
      <w:r w:rsidR="001915F8" w:rsidRPr="001915F8">
        <w:rPr>
          <w:sz w:val="28"/>
          <w:szCs w:val="28"/>
        </w:rPr>
        <w:t xml:space="preserve"> 10000 </w:t>
      </w:r>
      <w:r>
        <w:rPr>
          <w:sz w:val="28"/>
          <w:szCs w:val="28"/>
        </w:rPr>
        <w:t xml:space="preserve">рублей при </w:t>
      </w:r>
      <w:r w:rsidR="00584937">
        <w:rPr>
          <w:sz w:val="28"/>
          <w:szCs w:val="28"/>
        </w:rPr>
        <w:t>тяжелой степени тяжести.</w:t>
      </w:r>
    </w:p>
    <w:p w:rsidR="00016CAF" w:rsidRPr="00420117" w:rsidRDefault="000D70B4" w:rsidP="00420117">
      <w:pPr>
        <w:spacing w:line="240" w:lineRule="auto"/>
        <w:ind w:right="1" w:firstLine="567"/>
        <w:jc w:val="both"/>
        <w:rPr>
          <w:b/>
          <w:bCs/>
          <w:sz w:val="28"/>
          <w:szCs w:val="28"/>
        </w:rPr>
      </w:pPr>
      <w:r w:rsidRPr="00420117">
        <w:rPr>
          <w:b/>
          <w:bCs/>
          <w:sz w:val="28"/>
          <w:szCs w:val="28"/>
        </w:rPr>
        <w:t xml:space="preserve">Работодатель </w:t>
      </w:r>
      <w:r w:rsidR="00016CAF" w:rsidRPr="00420117">
        <w:rPr>
          <w:b/>
          <w:bCs/>
          <w:sz w:val="28"/>
          <w:szCs w:val="28"/>
        </w:rPr>
        <w:t>:</w:t>
      </w:r>
    </w:p>
    <w:p w:rsidR="00016CAF" w:rsidRPr="00420117" w:rsidRDefault="00016CAF" w:rsidP="00420117">
      <w:pPr>
        <w:spacing w:line="240" w:lineRule="auto"/>
        <w:ind w:right="1" w:firstLine="567"/>
        <w:jc w:val="both"/>
        <w:rPr>
          <w:i/>
          <w:iCs/>
          <w:sz w:val="28"/>
          <w:szCs w:val="28"/>
        </w:rPr>
      </w:pPr>
      <w:r w:rsidRPr="00420117">
        <w:rPr>
          <w:sz w:val="28"/>
          <w:szCs w:val="28"/>
        </w:rPr>
        <w:t>9.2</w:t>
      </w:r>
      <w:r w:rsidR="00310223" w:rsidRPr="00420117">
        <w:rPr>
          <w:sz w:val="28"/>
          <w:szCs w:val="28"/>
        </w:rPr>
        <w:t>. Н</w:t>
      </w:r>
      <w:r w:rsidR="000D70B4" w:rsidRPr="00420117">
        <w:rPr>
          <w:sz w:val="28"/>
          <w:szCs w:val="28"/>
        </w:rPr>
        <w:t>есет</w:t>
      </w:r>
      <w:r w:rsidRPr="00420117">
        <w:rPr>
          <w:sz w:val="28"/>
          <w:szCs w:val="28"/>
        </w:rPr>
        <w:t xml:space="preserve"> ответственность за вред, причиненный здоровью работников увечьем, профессиональным заболеванием либо иным повреждением здоровья, связанным</w:t>
      </w:r>
      <w:r w:rsidR="00787A57">
        <w:rPr>
          <w:sz w:val="28"/>
          <w:szCs w:val="28"/>
        </w:rPr>
        <w:t xml:space="preserve"> с исполнением ими трудовых обя</w:t>
      </w:r>
      <w:r w:rsidRPr="00420117">
        <w:rPr>
          <w:sz w:val="28"/>
          <w:szCs w:val="28"/>
        </w:rPr>
        <w:t xml:space="preserve">занностей </w:t>
      </w:r>
      <w:r w:rsidRPr="00420117">
        <w:rPr>
          <w:i/>
          <w:iCs/>
          <w:sz w:val="28"/>
          <w:szCs w:val="28"/>
        </w:rPr>
        <w:t xml:space="preserve">(п.3 ст.8 </w:t>
      </w:r>
      <w:r w:rsidR="001A4B31" w:rsidRPr="00420117">
        <w:rPr>
          <w:i/>
          <w:iCs/>
          <w:sz w:val="28"/>
          <w:szCs w:val="28"/>
        </w:rPr>
        <w:t>Федерального закона от 24.07.1998 N 125-ФЗ</w:t>
      </w:r>
      <w:r w:rsidRPr="00420117">
        <w:rPr>
          <w:i/>
          <w:iCs/>
          <w:sz w:val="28"/>
          <w:szCs w:val="28"/>
        </w:rPr>
        <w:t xml:space="preserve"> «Об обязательном социальном страховании от несчастных случаев на производстве и профессиональных заболеваний»).</w:t>
      </w:r>
      <w:r w:rsidRPr="00420117">
        <w:rPr>
          <w:i/>
          <w:iCs/>
          <w:noProof/>
          <w:sz w:val="28"/>
          <w:szCs w:val="28"/>
        </w:rPr>
        <w:t xml:space="preserve">               </w:t>
      </w:r>
    </w:p>
    <w:p w:rsidR="00016CAF" w:rsidRPr="00420117" w:rsidRDefault="00016CAF" w:rsidP="00420117">
      <w:pPr>
        <w:spacing w:line="240" w:lineRule="auto"/>
        <w:ind w:right="1" w:firstLine="567"/>
        <w:jc w:val="both"/>
        <w:rPr>
          <w:sz w:val="28"/>
          <w:szCs w:val="28"/>
        </w:rPr>
      </w:pPr>
      <w:r w:rsidRPr="00420117">
        <w:rPr>
          <w:sz w:val="28"/>
          <w:szCs w:val="28"/>
        </w:rPr>
        <w:t>9.3.</w:t>
      </w:r>
      <w:r w:rsidR="00310223" w:rsidRPr="00420117">
        <w:rPr>
          <w:sz w:val="28"/>
          <w:szCs w:val="28"/>
        </w:rPr>
        <w:t xml:space="preserve"> </w:t>
      </w:r>
      <w:r w:rsidR="000D70B4" w:rsidRPr="00420117">
        <w:rPr>
          <w:sz w:val="28"/>
          <w:szCs w:val="28"/>
        </w:rPr>
        <w:t>Своевременно осуществляет</w:t>
      </w:r>
      <w:r w:rsidRPr="00420117">
        <w:rPr>
          <w:sz w:val="28"/>
          <w:szCs w:val="28"/>
        </w:rPr>
        <w:t xml:space="preserve"> контроль за индексацией сумм возмещения вреда, причиненного работникам увечьем, профессиональным заболеванием либо иным повреждением здоровья, связанным с исполнением ими трудовых обязанностей.</w:t>
      </w:r>
    </w:p>
    <w:p w:rsidR="00FD2455" w:rsidRPr="00420117" w:rsidRDefault="00633807" w:rsidP="00420117">
      <w:pPr>
        <w:spacing w:line="240" w:lineRule="auto"/>
        <w:ind w:right="1" w:firstLine="567"/>
        <w:rPr>
          <w:b/>
          <w:bCs/>
          <w:sz w:val="28"/>
          <w:szCs w:val="28"/>
        </w:rPr>
      </w:pPr>
      <w:r w:rsidRPr="00420117">
        <w:rPr>
          <w:b/>
          <w:bCs/>
          <w:sz w:val="28"/>
          <w:szCs w:val="28"/>
        </w:rPr>
        <w:t>Профсоюзный комитет обязуется:</w:t>
      </w:r>
    </w:p>
    <w:p w:rsidR="00633807" w:rsidRPr="00420117" w:rsidRDefault="00633807" w:rsidP="00420117">
      <w:pPr>
        <w:spacing w:line="240" w:lineRule="auto"/>
        <w:ind w:right="1" w:firstLine="567"/>
        <w:jc w:val="both"/>
        <w:rPr>
          <w:sz w:val="28"/>
          <w:szCs w:val="28"/>
        </w:rPr>
      </w:pPr>
      <w:r w:rsidRPr="00420117">
        <w:rPr>
          <w:sz w:val="28"/>
          <w:szCs w:val="28"/>
        </w:rPr>
        <w:t xml:space="preserve">9.4. </w:t>
      </w:r>
      <w:r w:rsidR="00862092" w:rsidRPr="00420117">
        <w:rPr>
          <w:sz w:val="28"/>
          <w:szCs w:val="28"/>
        </w:rPr>
        <w:t>Содействовать в получении компенсаций вреда, причиненного здоровью, з</w:t>
      </w:r>
      <w:r w:rsidRPr="00420117">
        <w:rPr>
          <w:sz w:val="28"/>
          <w:szCs w:val="28"/>
        </w:rPr>
        <w:t xml:space="preserve">ащищать права и законные интересы членов профессионального союза по вопросам возмещения вреда, причиненного их здоровью на производстве (работе) </w:t>
      </w:r>
      <w:r w:rsidRPr="00420117">
        <w:rPr>
          <w:i/>
          <w:iCs/>
          <w:sz w:val="28"/>
          <w:szCs w:val="28"/>
        </w:rPr>
        <w:t>(ст. 370 ТК РФ)</w:t>
      </w:r>
      <w:r w:rsidRPr="00420117">
        <w:rPr>
          <w:sz w:val="28"/>
          <w:szCs w:val="28"/>
        </w:rPr>
        <w:t xml:space="preserve">. </w:t>
      </w:r>
    </w:p>
    <w:p w:rsidR="007E14FB" w:rsidRPr="00420117" w:rsidRDefault="007E14FB" w:rsidP="00420117">
      <w:pPr>
        <w:spacing w:line="240" w:lineRule="auto"/>
        <w:ind w:right="1" w:firstLine="567"/>
        <w:rPr>
          <w:sz w:val="28"/>
          <w:szCs w:val="28"/>
        </w:rPr>
      </w:pPr>
    </w:p>
    <w:p w:rsidR="00586478" w:rsidRPr="00420117" w:rsidRDefault="00143233" w:rsidP="00420117">
      <w:pPr>
        <w:spacing w:line="240" w:lineRule="auto"/>
        <w:ind w:right="1" w:firstLine="567"/>
        <w:jc w:val="center"/>
        <w:rPr>
          <w:b/>
          <w:bCs/>
          <w:sz w:val="28"/>
          <w:szCs w:val="28"/>
        </w:rPr>
      </w:pPr>
      <w:r w:rsidRPr="00420117">
        <w:rPr>
          <w:b/>
          <w:bCs/>
          <w:sz w:val="28"/>
          <w:szCs w:val="28"/>
        </w:rPr>
        <w:t>Раздел 10</w:t>
      </w:r>
      <w:r w:rsidR="00586478" w:rsidRPr="00420117">
        <w:rPr>
          <w:b/>
          <w:bCs/>
          <w:sz w:val="28"/>
          <w:szCs w:val="28"/>
        </w:rPr>
        <w:t>. ОБЕСПЕЧЕНИЕ СОЦИАЛЬНЫХ ГАРАНТИЙ РАБОТНИКАМ.</w:t>
      </w:r>
    </w:p>
    <w:p w:rsidR="00143233" w:rsidRPr="00420117" w:rsidRDefault="00143233" w:rsidP="00420117">
      <w:pPr>
        <w:spacing w:line="240" w:lineRule="auto"/>
        <w:ind w:right="1" w:firstLine="567"/>
        <w:rPr>
          <w:b/>
          <w:bCs/>
          <w:sz w:val="28"/>
          <w:szCs w:val="28"/>
        </w:rPr>
      </w:pPr>
    </w:p>
    <w:p w:rsidR="00586478" w:rsidRPr="00420117" w:rsidRDefault="00586478" w:rsidP="00420117">
      <w:pPr>
        <w:spacing w:line="240" w:lineRule="auto"/>
        <w:ind w:right="1" w:firstLine="567"/>
        <w:rPr>
          <w:sz w:val="28"/>
          <w:szCs w:val="28"/>
        </w:rPr>
      </w:pPr>
      <w:r w:rsidRPr="00420117">
        <w:rPr>
          <w:b/>
          <w:bCs/>
          <w:sz w:val="28"/>
          <w:szCs w:val="28"/>
        </w:rPr>
        <w:t>1</w:t>
      </w:r>
      <w:r w:rsidR="000F5DF7" w:rsidRPr="00420117">
        <w:rPr>
          <w:b/>
          <w:bCs/>
          <w:sz w:val="28"/>
          <w:szCs w:val="28"/>
        </w:rPr>
        <w:t>0</w:t>
      </w:r>
      <w:r w:rsidRPr="00420117">
        <w:rPr>
          <w:b/>
          <w:bCs/>
          <w:sz w:val="28"/>
          <w:szCs w:val="28"/>
        </w:rPr>
        <w:t>.1. Работодатель обязуется:</w:t>
      </w:r>
    </w:p>
    <w:p w:rsidR="00586478" w:rsidRDefault="000F5DF7" w:rsidP="00420117">
      <w:pPr>
        <w:spacing w:line="240" w:lineRule="auto"/>
        <w:ind w:right="1" w:firstLine="567"/>
        <w:jc w:val="both"/>
        <w:rPr>
          <w:i/>
          <w:iCs/>
          <w:noProof/>
          <w:sz w:val="28"/>
          <w:szCs w:val="28"/>
        </w:rPr>
      </w:pPr>
      <w:r w:rsidRPr="00420117">
        <w:rPr>
          <w:noProof/>
          <w:sz w:val="28"/>
          <w:szCs w:val="28"/>
        </w:rPr>
        <w:t>10</w:t>
      </w:r>
      <w:r w:rsidR="00586478" w:rsidRPr="00420117">
        <w:rPr>
          <w:noProof/>
          <w:sz w:val="28"/>
          <w:szCs w:val="28"/>
        </w:rPr>
        <w:t xml:space="preserve">.1.1. не реже двух раз в год </w:t>
      </w:r>
      <w:r w:rsidR="00B14C35" w:rsidRPr="00420117">
        <w:rPr>
          <w:noProof/>
          <w:sz w:val="28"/>
          <w:szCs w:val="28"/>
        </w:rPr>
        <w:t>информировать</w:t>
      </w:r>
      <w:r w:rsidR="00586478" w:rsidRPr="00420117">
        <w:rPr>
          <w:noProof/>
          <w:sz w:val="28"/>
          <w:szCs w:val="28"/>
        </w:rPr>
        <w:t xml:space="preserve"> коллектив работников о </w:t>
      </w:r>
      <w:r w:rsidR="00810792" w:rsidRPr="00420117">
        <w:rPr>
          <w:noProof/>
          <w:sz w:val="28"/>
          <w:szCs w:val="28"/>
        </w:rPr>
        <w:t xml:space="preserve">выполнении коллективного договора, </w:t>
      </w:r>
      <w:r w:rsidR="00EF2E9E" w:rsidRPr="00420117">
        <w:rPr>
          <w:noProof/>
          <w:sz w:val="28"/>
          <w:szCs w:val="28"/>
        </w:rPr>
        <w:t xml:space="preserve">республиканских, </w:t>
      </w:r>
      <w:r w:rsidR="00810792" w:rsidRPr="00420117">
        <w:rPr>
          <w:noProof/>
          <w:sz w:val="28"/>
          <w:szCs w:val="28"/>
        </w:rPr>
        <w:t xml:space="preserve">территориальных и отраслевых соглашений, о результатах </w:t>
      </w:r>
      <w:r w:rsidR="00586478" w:rsidRPr="00420117">
        <w:rPr>
          <w:noProof/>
          <w:sz w:val="28"/>
          <w:szCs w:val="28"/>
        </w:rPr>
        <w:t>финансово-хозяйственной д</w:t>
      </w:r>
      <w:r w:rsidR="00810792" w:rsidRPr="00420117">
        <w:rPr>
          <w:noProof/>
          <w:sz w:val="28"/>
          <w:szCs w:val="28"/>
        </w:rPr>
        <w:t>еятельности организации, пред</w:t>
      </w:r>
      <w:r w:rsidR="00EF2E9E" w:rsidRPr="00420117">
        <w:rPr>
          <w:noProof/>
          <w:sz w:val="28"/>
          <w:szCs w:val="28"/>
        </w:rPr>
        <w:t>о</w:t>
      </w:r>
      <w:r w:rsidR="00810792" w:rsidRPr="00420117">
        <w:rPr>
          <w:noProof/>
          <w:sz w:val="28"/>
          <w:szCs w:val="28"/>
        </w:rPr>
        <w:t xml:space="preserve">ставлять работникам информацию о предстоящей реорганизации, реформировании, перепрофилировании или ликвидации организации </w:t>
      </w:r>
      <w:r w:rsidR="00B14C35" w:rsidRPr="00420117">
        <w:rPr>
          <w:i/>
          <w:iCs/>
          <w:noProof/>
          <w:sz w:val="28"/>
          <w:szCs w:val="28"/>
        </w:rPr>
        <w:t>(</w:t>
      </w:r>
      <w:r w:rsidR="00787A57" w:rsidRPr="00345EE7">
        <w:rPr>
          <w:i/>
          <w:iCs/>
          <w:noProof/>
          <w:sz w:val="28"/>
          <w:szCs w:val="28"/>
        </w:rPr>
        <w:t>п.2.1</w:t>
      </w:r>
      <w:r w:rsidR="00787A57">
        <w:rPr>
          <w:i/>
          <w:iCs/>
          <w:noProof/>
          <w:sz w:val="28"/>
          <w:szCs w:val="28"/>
        </w:rPr>
        <w:t>7</w:t>
      </w:r>
      <w:r w:rsidR="00787A57" w:rsidRPr="00345EE7">
        <w:rPr>
          <w:i/>
          <w:iCs/>
          <w:noProof/>
          <w:sz w:val="28"/>
          <w:szCs w:val="28"/>
        </w:rPr>
        <w:t xml:space="preserve"> Республиканского соглашения</w:t>
      </w:r>
      <w:r w:rsidR="00586478" w:rsidRPr="00420117">
        <w:rPr>
          <w:i/>
          <w:iCs/>
          <w:noProof/>
          <w:sz w:val="28"/>
          <w:szCs w:val="28"/>
        </w:rPr>
        <w:t>);</w:t>
      </w:r>
    </w:p>
    <w:p w:rsidR="00586478" w:rsidRPr="00420117" w:rsidRDefault="000F5DF7" w:rsidP="00420117">
      <w:pPr>
        <w:spacing w:line="240" w:lineRule="auto"/>
        <w:ind w:right="1" w:firstLine="567"/>
        <w:jc w:val="both"/>
        <w:rPr>
          <w:sz w:val="28"/>
          <w:szCs w:val="28"/>
        </w:rPr>
      </w:pPr>
      <w:r w:rsidRPr="00420117">
        <w:rPr>
          <w:noProof/>
          <w:sz w:val="28"/>
          <w:szCs w:val="28"/>
        </w:rPr>
        <w:t>10</w:t>
      </w:r>
      <w:r w:rsidR="00586478" w:rsidRPr="00420117">
        <w:rPr>
          <w:noProof/>
          <w:sz w:val="28"/>
          <w:szCs w:val="28"/>
        </w:rPr>
        <w:t xml:space="preserve">.1.2. </w:t>
      </w:r>
      <w:r w:rsidR="00586478" w:rsidRPr="00420117">
        <w:rPr>
          <w:sz w:val="28"/>
          <w:szCs w:val="28"/>
        </w:rPr>
        <w:t xml:space="preserve">своевременно начислять и перечислять налоги и </w:t>
      </w:r>
      <w:r w:rsidR="00B14C35" w:rsidRPr="00420117">
        <w:rPr>
          <w:sz w:val="28"/>
          <w:szCs w:val="28"/>
        </w:rPr>
        <w:t xml:space="preserve">страховые </w:t>
      </w:r>
      <w:r w:rsidR="00586478" w:rsidRPr="00420117">
        <w:rPr>
          <w:sz w:val="28"/>
          <w:szCs w:val="28"/>
        </w:rPr>
        <w:t>взносы в соответствии с действующим законодательством;</w:t>
      </w:r>
    </w:p>
    <w:p w:rsidR="00586478" w:rsidRPr="00420117" w:rsidRDefault="000F5DF7" w:rsidP="00420117">
      <w:pPr>
        <w:pStyle w:val="ConsNormal"/>
        <w:widowControl/>
        <w:ind w:right="1" w:firstLine="567"/>
        <w:jc w:val="both"/>
        <w:rPr>
          <w:rFonts w:ascii="Times New Roman" w:hAnsi="Times New Roman" w:cs="Times New Roman"/>
          <w:sz w:val="28"/>
          <w:szCs w:val="28"/>
        </w:rPr>
      </w:pPr>
      <w:r w:rsidRPr="00420117">
        <w:rPr>
          <w:rFonts w:ascii="Times New Roman" w:hAnsi="Times New Roman" w:cs="Times New Roman"/>
          <w:sz w:val="28"/>
          <w:szCs w:val="28"/>
        </w:rPr>
        <w:t>10</w:t>
      </w:r>
      <w:r w:rsidR="00586478" w:rsidRPr="00420117">
        <w:rPr>
          <w:rFonts w:ascii="Times New Roman" w:hAnsi="Times New Roman" w:cs="Times New Roman"/>
          <w:sz w:val="28"/>
          <w:szCs w:val="28"/>
        </w:rPr>
        <w:t>.1.3. проводить раб</w:t>
      </w:r>
      <w:r w:rsidR="00B14C35" w:rsidRPr="00420117">
        <w:rPr>
          <w:rFonts w:ascii="Times New Roman" w:hAnsi="Times New Roman" w:cs="Times New Roman"/>
          <w:sz w:val="28"/>
          <w:szCs w:val="28"/>
        </w:rPr>
        <w:t>оту по реализации Федерального з</w:t>
      </w:r>
      <w:r w:rsidR="00586478" w:rsidRPr="00420117">
        <w:rPr>
          <w:rFonts w:ascii="Times New Roman" w:hAnsi="Times New Roman" w:cs="Times New Roman"/>
          <w:sz w:val="28"/>
          <w:szCs w:val="28"/>
        </w:rPr>
        <w:t>акона</w:t>
      </w:r>
      <w:r w:rsidR="00B14C35" w:rsidRPr="00420117">
        <w:t xml:space="preserve"> </w:t>
      </w:r>
      <w:r w:rsidR="00B14C35" w:rsidRPr="00420117">
        <w:rPr>
          <w:rFonts w:ascii="Times New Roman" w:hAnsi="Times New Roman" w:cs="Times New Roman"/>
          <w:sz w:val="28"/>
          <w:szCs w:val="28"/>
        </w:rPr>
        <w:t>от 01.04.1996 N 27-ФЗ</w:t>
      </w:r>
      <w:r w:rsidR="00586478" w:rsidRPr="00420117">
        <w:rPr>
          <w:rFonts w:ascii="Times New Roman" w:hAnsi="Times New Roman" w:cs="Times New Roman"/>
          <w:sz w:val="28"/>
          <w:szCs w:val="28"/>
        </w:rPr>
        <w:t xml:space="preserve"> “Об индивидуальном (персонифицированном) учете в системе го</w:t>
      </w:r>
      <w:r w:rsidR="00787A57">
        <w:rPr>
          <w:rFonts w:ascii="Times New Roman" w:hAnsi="Times New Roman" w:cs="Times New Roman"/>
          <w:sz w:val="28"/>
          <w:szCs w:val="28"/>
        </w:rPr>
        <w:t>сударственного пенсионного стра</w:t>
      </w:r>
      <w:r w:rsidR="00586478" w:rsidRPr="00420117">
        <w:rPr>
          <w:rFonts w:ascii="Times New Roman" w:hAnsi="Times New Roman" w:cs="Times New Roman"/>
          <w:sz w:val="28"/>
          <w:szCs w:val="28"/>
        </w:rPr>
        <w:t xml:space="preserve">хования”: </w:t>
      </w:r>
    </w:p>
    <w:p w:rsidR="00586478" w:rsidRPr="00420117" w:rsidRDefault="00B14C35" w:rsidP="00BF779D">
      <w:pPr>
        <w:pStyle w:val="ConsNormal"/>
        <w:widowControl/>
        <w:numPr>
          <w:ilvl w:val="0"/>
          <w:numId w:val="3"/>
        </w:numPr>
        <w:tabs>
          <w:tab w:val="clear" w:pos="1069"/>
          <w:tab w:val="num" w:pos="0"/>
        </w:tabs>
        <w:ind w:left="0" w:right="1" w:firstLine="567"/>
        <w:jc w:val="both"/>
        <w:rPr>
          <w:rFonts w:ascii="Times New Roman" w:hAnsi="Times New Roman" w:cs="Times New Roman"/>
          <w:i/>
          <w:iCs/>
          <w:sz w:val="28"/>
          <w:szCs w:val="28"/>
        </w:rPr>
      </w:pPr>
      <w:r w:rsidRPr="00420117">
        <w:rPr>
          <w:rFonts w:ascii="Times New Roman" w:hAnsi="Times New Roman" w:cs="Times New Roman"/>
          <w:sz w:val="28"/>
          <w:szCs w:val="28"/>
        </w:rPr>
        <w:t xml:space="preserve">осуществлять </w:t>
      </w:r>
      <w:r w:rsidR="00586478" w:rsidRPr="00420117">
        <w:rPr>
          <w:rFonts w:ascii="Times New Roman" w:hAnsi="Times New Roman" w:cs="Times New Roman"/>
          <w:sz w:val="28"/>
          <w:szCs w:val="28"/>
        </w:rPr>
        <w:t xml:space="preserve">качественную и своевременную подготовку сведений о </w:t>
      </w:r>
      <w:r w:rsidRPr="00420117">
        <w:rPr>
          <w:rFonts w:ascii="Times New Roman" w:hAnsi="Times New Roman" w:cs="Times New Roman"/>
          <w:sz w:val="28"/>
          <w:szCs w:val="28"/>
        </w:rPr>
        <w:t>продолжительности стажа</w:t>
      </w:r>
      <w:r w:rsidR="00586478" w:rsidRPr="00420117">
        <w:rPr>
          <w:rFonts w:ascii="Times New Roman" w:hAnsi="Times New Roman" w:cs="Times New Roman"/>
          <w:sz w:val="28"/>
          <w:szCs w:val="28"/>
        </w:rPr>
        <w:t xml:space="preserve"> и </w:t>
      </w:r>
      <w:r w:rsidRPr="00420117">
        <w:rPr>
          <w:rFonts w:ascii="Times New Roman" w:hAnsi="Times New Roman" w:cs="Times New Roman"/>
          <w:sz w:val="28"/>
          <w:szCs w:val="28"/>
        </w:rPr>
        <w:t xml:space="preserve">размере заработной платы </w:t>
      </w:r>
      <w:r w:rsidR="00586478" w:rsidRPr="00420117">
        <w:rPr>
          <w:rFonts w:ascii="Times New Roman" w:hAnsi="Times New Roman" w:cs="Times New Roman"/>
          <w:sz w:val="28"/>
          <w:szCs w:val="28"/>
        </w:rPr>
        <w:t xml:space="preserve"> работников для государственного пенсионного обеспечения, включая льготное, а также полное и </w:t>
      </w:r>
      <w:r w:rsidR="00586478" w:rsidRPr="00420117">
        <w:rPr>
          <w:rFonts w:ascii="Times New Roman" w:hAnsi="Times New Roman" w:cs="Times New Roman"/>
          <w:sz w:val="28"/>
          <w:szCs w:val="28"/>
        </w:rPr>
        <w:lastRenderedPageBreak/>
        <w:t>своевременное перечисление страховых</w:t>
      </w:r>
      <w:r w:rsidR="00170E03" w:rsidRPr="00420117">
        <w:rPr>
          <w:rFonts w:ascii="Times New Roman" w:hAnsi="Times New Roman" w:cs="Times New Roman"/>
          <w:sz w:val="28"/>
          <w:szCs w:val="28"/>
        </w:rPr>
        <w:t xml:space="preserve"> взносов</w:t>
      </w:r>
      <w:r w:rsidR="007E14FB" w:rsidRPr="00420117">
        <w:rPr>
          <w:rFonts w:ascii="Times New Roman" w:hAnsi="Times New Roman" w:cs="Times New Roman"/>
          <w:sz w:val="28"/>
          <w:szCs w:val="28"/>
        </w:rPr>
        <w:t xml:space="preserve"> в</w:t>
      </w:r>
      <w:r w:rsidR="00586478" w:rsidRPr="00420117">
        <w:rPr>
          <w:rFonts w:ascii="Times New Roman" w:hAnsi="Times New Roman" w:cs="Times New Roman"/>
          <w:sz w:val="28"/>
          <w:szCs w:val="28"/>
        </w:rPr>
        <w:t xml:space="preserve"> Пе</w:t>
      </w:r>
      <w:r w:rsidR="00170E03" w:rsidRPr="00420117">
        <w:rPr>
          <w:rFonts w:ascii="Times New Roman" w:hAnsi="Times New Roman" w:cs="Times New Roman"/>
          <w:sz w:val="28"/>
          <w:szCs w:val="28"/>
        </w:rPr>
        <w:t>нсионный фонд</w:t>
      </w:r>
      <w:r w:rsidR="00586478" w:rsidRPr="00420117">
        <w:rPr>
          <w:rFonts w:ascii="Times New Roman" w:hAnsi="Times New Roman" w:cs="Times New Roman"/>
          <w:sz w:val="28"/>
          <w:szCs w:val="28"/>
        </w:rPr>
        <w:t xml:space="preserve"> Российской Федера</w:t>
      </w:r>
      <w:r w:rsidR="00170E03" w:rsidRPr="00420117">
        <w:rPr>
          <w:rFonts w:ascii="Times New Roman" w:hAnsi="Times New Roman" w:cs="Times New Roman"/>
          <w:sz w:val="28"/>
          <w:szCs w:val="28"/>
        </w:rPr>
        <w:t>ции</w:t>
      </w:r>
      <w:r w:rsidR="008F0802" w:rsidRPr="00420117">
        <w:rPr>
          <w:rFonts w:ascii="Times New Roman" w:hAnsi="Times New Roman" w:cs="Times New Roman"/>
          <w:sz w:val="28"/>
          <w:szCs w:val="28"/>
        </w:rPr>
        <w:t xml:space="preserve"> </w:t>
      </w:r>
      <w:r w:rsidRPr="00420117">
        <w:rPr>
          <w:rFonts w:ascii="Times New Roman" w:hAnsi="Times New Roman" w:cs="Times New Roman"/>
          <w:i/>
          <w:iCs/>
          <w:sz w:val="28"/>
          <w:szCs w:val="28"/>
        </w:rPr>
        <w:t>(п.6</w:t>
      </w:r>
      <w:r w:rsidR="00170E03" w:rsidRPr="00420117">
        <w:rPr>
          <w:rFonts w:ascii="Times New Roman" w:hAnsi="Times New Roman" w:cs="Times New Roman"/>
          <w:i/>
          <w:iCs/>
          <w:sz w:val="28"/>
          <w:szCs w:val="28"/>
        </w:rPr>
        <w:t>.1</w:t>
      </w:r>
      <w:r w:rsidR="00787A57">
        <w:rPr>
          <w:rFonts w:ascii="Times New Roman" w:hAnsi="Times New Roman" w:cs="Times New Roman"/>
          <w:i/>
          <w:iCs/>
          <w:sz w:val="28"/>
          <w:szCs w:val="28"/>
        </w:rPr>
        <w:t>6</w:t>
      </w:r>
      <w:r w:rsidR="00170E03" w:rsidRPr="00420117">
        <w:rPr>
          <w:rFonts w:ascii="Times New Roman" w:hAnsi="Times New Roman" w:cs="Times New Roman"/>
          <w:i/>
          <w:iCs/>
          <w:sz w:val="28"/>
          <w:szCs w:val="28"/>
        </w:rPr>
        <w:t xml:space="preserve"> Республиканского</w:t>
      </w:r>
      <w:r w:rsidR="00586478" w:rsidRPr="00420117">
        <w:rPr>
          <w:rFonts w:ascii="Times New Roman" w:hAnsi="Times New Roman" w:cs="Times New Roman"/>
          <w:i/>
          <w:iCs/>
          <w:sz w:val="28"/>
          <w:szCs w:val="28"/>
        </w:rPr>
        <w:t xml:space="preserve"> соглашения); </w:t>
      </w:r>
    </w:p>
    <w:p w:rsidR="009105CB" w:rsidRPr="00420117" w:rsidRDefault="00B14C35" w:rsidP="00BF779D">
      <w:pPr>
        <w:pStyle w:val="ConsNormal"/>
        <w:widowControl/>
        <w:numPr>
          <w:ilvl w:val="0"/>
          <w:numId w:val="3"/>
        </w:numPr>
        <w:tabs>
          <w:tab w:val="clear" w:pos="1069"/>
          <w:tab w:val="num" w:pos="0"/>
        </w:tabs>
        <w:ind w:left="0" w:right="1" w:firstLine="567"/>
        <w:jc w:val="both"/>
        <w:rPr>
          <w:rFonts w:ascii="Times New Roman" w:hAnsi="Times New Roman" w:cs="Times New Roman"/>
          <w:i/>
          <w:iCs/>
          <w:sz w:val="28"/>
          <w:szCs w:val="28"/>
        </w:rPr>
      </w:pPr>
      <w:r w:rsidRPr="00420117">
        <w:rPr>
          <w:rFonts w:ascii="Times New Roman" w:hAnsi="Times New Roman" w:cs="Times New Roman"/>
          <w:sz w:val="28"/>
          <w:szCs w:val="28"/>
        </w:rPr>
        <w:t xml:space="preserve">ежемесячно </w:t>
      </w:r>
      <w:r w:rsidR="00586478" w:rsidRPr="00420117">
        <w:rPr>
          <w:rFonts w:ascii="Times New Roman" w:hAnsi="Times New Roman" w:cs="Times New Roman"/>
          <w:sz w:val="28"/>
          <w:szCs w:val="28"/>
        </w:rPr>
        <w:t xml:space="preserve">информировать застрахованных лиц, работающих у них, о </w:t>
      </w:r>
      <w:r w:rsidRPr="00420117">
        <w:rPr>
          <w:rFonts w:ascii="Times New Roman" w:hAnsi="Times New Roman" w:cs="Times New Roman"/>
          <w:sz w:val="28"/>
          <w:szCs w:val="28"/>
        </w:rPr>
        <w:t>перечисленных страховых взносах (</w:t>
      </w:r>
      <w:r w:rsidR="009105CB" w:rsidRPr="00420117">
        <w:rPr>
          <w:rFonts w:ascii="Times New Roman" w:hAnsi="Times New Roman" w:cs="Times New Roman"/>
          <w:sz w:val="28"/>
          <w:szCs w:val="28"/>
        </w:rPr>
        <w:t>при наличии –</w:t>
      </w:r>
      <w:r w:rsidRPr="00420117">
        <w:rPr>
          <w:rFonts w:ascii="Times New Roman" w:hAnsi="Times New Roman" w:cs="Times New Roman"/>
          <w:sz w:val="28"/>
          <w:szCs w:val="28"/>
        </w:rPr>
        <w:t xml:space="preserve"> о</w:t>
      </w:r>
      <w:r w:rsidR="009105CB" w:rsidRPr="00420117">
        <w:rPr>
          <w:rFonts w:ascii="Times New Roman" w:hAnsi="Times New Roman" w:cs="Times New Roman"/>
          <w:sz w:val="28"/>
          <w:szCs w:val="28"/>
        </w:rPr>
        <w:t>тдельно по</w:t>
      </w:r>
      <w:r w:rsidRPr="00420117">
        <w:rPr>
          <w:rFonts w:ascii="Times New Roman" w:hAnsi="Times New Roman" w:cs="Times New Roman"/>
          <w:sz w:val="28"/>
          <w:szCs w:val="28"/>
        </w:rPr>
        <w:t xml:space="preserve"> страхов</w:t>
      </w:r>
      <w:r w:rsidR="009105CB" w:rsidRPr="00420117">
        <w:rPr>
          <w:rFonts w:ascii="Times New Roman" w:hAnsi="Times New Roman" w:cs="Times New Roman"/>
          <w:sz w:val="28"/>
          <w:szCs w:val="28"/>
        </w:rPr>
        <w:t>ой</w:t>
      </w:r>
      <w:r w:rsidRPr="00420117">
        <w:rPr>
          <w:rFonts w:ascii="Times New Roman" w:hAnsi="Times New Roman" w:cs="Times New Roman"/>
          <w:sz w:val="28"/>
          <w:szCs w:val="28"/>
        </w:rPr>
        <w:t xml:space="preserve"> и накопительн</w:t>
      </w:r>
      <w:r w:rsidR="009105CB" w:rsidRPr="00420117">
        <w:rPr>
          <w:rFonts w:ascii="Times New Roman" w:hAnsi="Times New Roman" w:cs="Times New Roman"/>
          <w:sz w:val="28"/>
          <w:szCs w:val="28"/>
        </w:rPr>
        <w:t>ой</w:t>
      </w:r>
      <w:r w:rsidRPr="00420117">
        <w:rPr>
          <w:rFonts w:ascii="Times New Roman" w:hAnsi="Times New Roman" w:cs="Times New Roman"/>
          <w:sz w:val="28"/>
          <w:szCs w:val="28"/>
        </w:rPr>
        <w:t xml:space="preserve"> част</w:t>
      </w:r>
      <w:r w:rsidR="009105CB" w:rsidRPr="00420117">
        <w:rPr>
          <w:rFonts w:ascii="Times New Roman" w:hAnsi="Times New Roman" w:cs="Times New Roman"/>
          <w:sz w:val="28"/>
          <w:szCs w:val="28"/>
        </w:rPr>
        <w:t>ях</w:t>
      </w:r>
      <w:r w:rsidRPr="00420117">
        <w:rPr>
          <w:rFonts w:ascii="Times New Roman" w:hAnsi="Times New Roman" w:cs="Times New Roman"/>
          <w:sz w:val="28"/>
          <w:szCs w:val="28"/>
        </w:rPr>
        <w:t xml:space="preserve"> трудовой пенсии)</w:t>
      </w:r>
      <w:r w:rsidR="008F0802" w:rsidRPr="00420117">
        <w:rPr>
          <w:rFonts w:ascii="Times New Roman" w:hAnsi="Times New Roman" w:cs="Times New Roman"/>
          <w:sz w:val="28"/>
          <w:szCs w:val="28"/>
        </w:rPr>
        <w:t xml:space="preserve"> через расчетные листки по заработной плате</w:t>
      </w:r>
      <w:r w:rsidRPr="00420117">
        <w:rPr>
          <w:rFonts w:ascii="Times New Roman" w:hAnsi="Times New Roman" w:cs="Times New Roman"/>
          <w:sz w:val="28"/>
          <w:szCs w:val="28"/>
        </w:rPr>
        <w:t xml:space="preserve"> </w:t>
      </w:r>
      <w:r w:rsidR="00170E03" w:rsidRPr="00420117">
        <w:rPr>
          <w:rFonts w:ascii="Times New Roman" w:hAnsi="Times New Roman" w:cs="Times New Roman"/>
          <w:i/>
          <w:iCs/>
          <w:sz w:val="28"/>
          <w:szCs w:val="28"/>
        </w:rPr>
        <w:t>(п.</w:t>
      </w:r>
      <w:r w:rsidR="008F0802" w:rsidRPr="00420117">
        <w:rPr>
          <w:rFonts w:ascii="Times New Roman" w:hAnsi="Times New Roman" w:cs="Times New Roman"/>
          <w:i/>
          <w:iCs/>
          <w:sz w:val="28"/>
          <w:szCs w:val="28"/>
        </w:rPr>
        <w:t>6</w:t>
      </w:r>
      <w:r w:rsidR="00170E03" w:rsidRPr="00420117">
        <w:rPr>
          <w:rFonts w:ascii="Times New Roman" w:hAnsi="Times New Roman" w:cs="Times New Roman"/>
          <w:i/>
          <w:iCs/>
          <w:sz w:val="28"/>
          <w:szCs w:val="28"/>
        </w:rPr>
        <w:t>.1</w:t>
      </w:r>
      <w:r w:rsidR="00787A57">
        <w:rPr>
          <w:rFonts w:ascii="Times New Roman" w:hAnsi="Times New Roman" w:cs="Times New Roman"/>
          <w:i/>
          <w:iCs/>
          <w:sz w:val="28"/>
          <w:szCs w:val="28"/>
        </w:rPr>
        <w:t>7</w:t>
      </w:r>
      <w:r w:rsidR="00170E03" w:rsidRPr="00420117">
        <w:rPr>
          <w:rFonts w:ascii="Times New Roman" w:hAnsi="Times New Roman" w:cs="Times New Roman"/>
          <w:i/>
          <w:iCs/>
          <w:sz w:val="28"/>
          <w:szCs w:val="28"/>
        </w:rPr>
        <w:t xml:space="preserve"> Республиканского</w:t>
      </w:r>
      <w:r w:rsidR="00586478" w:rsidRPr="00420117">
        <w:rPr>
          <w:rFonts w:ascii="Times New Roman" w:hAnsi="Times New Roman" w:cs="Times New Roman"/>
          <w:i/>
          <w:iCs/>
          <w:sz w:val="28"/>
          <w:szCs w:val="28"/>
        </w:rPr>
        <w:t xml:space="preserve"> соглашения);</w:t>
      </w:r>
    </w:p>
    <w:p w:rsidR="00586478" w:rsidRPr="00420117" w:rsidRDefault="009105CB" w:rsidP="00BF779D">
      <w:pPr>
        <w:pStyle w:val="ConsNormal"/>
        <w:widowControl/>
        <w:numPr>
          <w:ilvl w:val="0"/>
          <w:numId w:val="3"/>
        </w:numPr>
        <w:tabs>
          <w:tab w:val="clear" w:pos="1069"/>
          <w:tab w:val="num" w:pos="0"/>
        </w:tabs>
        <w:ind w:left="0" w:right="1" w:firstLine="567"/>
        <w:jc w:val="both"/>
        <w:rPr>
          <w:rFonts w:ascii="Times New Roman" w:hAnsi="Times New Roman" w:cs="Times New Roman"/>
          <w:i/>
          <w:iCs/>
          <w:sz w:val="28"/>
          <w:szCs w:val="28"/>
        </w:rPr>
      </w:pPr>
      <w:r w:rsidRPr="00420117">
        <w:rPr>
          <w:rFonts w:ascii="Times New Roman" w:hAnsi="Times New Roman" w:cs="Times New Roman"/>
          <w:iCs/>
          <w:sz w:val="28"/>
          <w:szCs w:val="28"/>
        </w:rPr>
        <w:t>при возникновении спорных ситуаций по льготному пенсионному обеспечению работников организуют совместно с профсоюзным комитетом проведение независимой экспертизы условий труда технической инспекцией труда профсоюзов</w:t>
      </w:r>
      <w:r w:rsidR="001D4F61" w:rsidRPr="00420117">
        <w:rPr>
          <w:rFonts w:ascii="Times New Roman" w:hAnsi="Times New Roman" w:cs="Times New Roman"/>
          <w:iCs/>
          <w:sz w:val="28"/>
          <w:szCs w:val="28"/>
        </w:rPr>
        <w:t xml:space="preserve"> </w:t>
      </w:r>
      <w:r w:rsidR="001D4F61" w:rsidRPr="00420117">
        <w:rPr>
          <w:rFonts w:ascii="Times New Roman" w:hAnsi="Times New Roman" w:cs="Times New Roman"/>
          <w:i/>
          <w:iCs/>
          <w:sz w:val="28"/>
          <w:szCs w:val="28"/>
        </w:rPr>
        <w:t>(п.6.1</w:t>
      </w:r>
      <w:r w:rsidR="00787A57">
        <w:rPr>
          <w:rFonts w:ascii="Times New Roman" w:hAnsi="Times New Roman" w:cs="Times New Roman"/>
          <w:i/>
          <w:iCs/>
          <w:sz w:val="28"/>
          <w:szCs w:val="28"/>
        </w:rPr>
        <w:t>9</w:t>
      </w:r>
      <w:r w:rsidR="001D4F61" w:rsidRPr="00420117">
        <w:rPr>
          <w:rFonts w:ascii="Times New Roman" w:hAnsi="Times New Roman" w:cs="Times New Roman"/>
          <w:i/>
          <w:iCs/>
          <w:sz w:val="28"/>
          <w:szCs w:val="28"/>
        </w:rPr>
        <w:t xml:space="preserve"> Республиканского соглашения)</w:t>
      </w:r>
      <w:r w:rsidRPr="00420117">
        <w:rPr>
          <w:rFonts w:ascii="Times New Roman" w:hAnsi="Times New Roman" w:cs="Times New Roman"/>
          <w:i/>
          <w:iCs/>
          <w:sz w:val="28"/>
          <w:szCs w:val="28"/>
        </w:rPr>
        <w:t>;</w:t>
      </w:r>
      <w:r w:rsidR="00586478" w:rsidRPr="00420117">
        <w:rPr>
          <w:rFonts w:ascii="Times New Roman" w:hAnsi="Times New Roman" w:cs="Times New Roman"/>
          <w:i/>
          <w:iCs/>
          <w:sz w:val="28"/>
          <w:szCs w:val="28"/>
        </w:rPr>
        <w:t xml:space="preserve"> </w:t>
      </w:r>
    </w:p>
    <w:p w:rsidR="00586478" w:rsidRPr="002C7BA3" w:rsidRDefault="00586478" w:rsidP="00BF779D">
      <w:pPr>
        <w:pStyle w:val="ConsNormal"/>
        <w:widowControl/>
        <w:numPr>
          <w:ilvl w:val="0"/>
          <w:numId w:val="3"/>
        </w:numPr>
        <w:tabs>
          <w:tab w:val="clear" w:pos="1069"/>
        </w:tabs>
        <w:ind w:left="0" w:right="1" w:firstLine="567"/>
        <w:jc w:val="both"/>
        <w:rPr>
          <w:rFonts w:ascii="Times New Roman" w:hAnsi="Times New Roman" w:cs="Times New Roman"/>
          <w:sz w:val="28"/>
          <w:szCs w:val="28"/>
        </w:rPr>
      </w:pPr>
      <w:r w:rsidRPr="002C7BA3">
        <w:rPr>
          <w:rFonts w:ascii="Times New Roman" w:hAnsi="Times New Roman" w:cs="Times New Roman"/>
          <w:sz w:val="28"/>
          <w:szCs w:val="28"/>
        </w:rPr>
        <w:t xml:space="preserve">создать комиссию по персонифицированному учету </w:t>
      </w:r>
      <w:r w:rsidRPr="002C7BA3">
        <w:rPr>
          <w:rFonts w:ascii="Times New Roman" w:hAnsi="Times New Roman" w:cs="Times New Roman"/>
          <w:b/>
          <w:bCs/>
          <w:sz w:val="28"/>
          <w:szCs w:val="28"/>
        </w:rPr>
        <w:t>(</w:t>
      </w:r>
      <w:r w:rsidR="004B066F" w:rsidRPr="002C7BA3">
        <w:rPr>
          <w:rFonts w:ascii="Times New Roman" w:hAnsi="Times New Roman" w:cs="Times New Roman"/>
          <w:b/>
          <w:bCs/>
          <w:i/>
          <w:iCs/>
          <w:sz w:val="28"/>
          <w:szCs w:val="28"/>
        </w:rPr>
        <w:t>приложение</w:t>
      </w:r>
      <w:r w:rsidR="008834D4" w:rsidRPr="002C7BA3">
        <w:rPr>
          <w:rFonts w:ascii="Times New Roman" w:hAnsi="Times New Roman" w:cs="Times New Roman"/>
          <w:b/>
          <w:bCs/>
          <w:i/>
          <w:iCs/>
          <w:sz w:val="28"/>
          <w:szCs w:val="28"/>
        </w:rPr>
        <w:t xml:space="preserve"> </w:t>
      </w:r>
      <w:r w:rsidR="00E878CD" w:rsidRPr="002C7BA3">
        <w:rPr>
          <w:rFonts w:ascii="Times New Roman" w:hAnsi="Times New Roman" w:cs="Times New Roman"/>
          <w:b/>
          <w:bCs/>
          <w:i/>
          <w:iCs/>
          <w:sz w:val="28"/>
          <w:szCs w:val="28"/>
        </w:rPr>
        <w:t xml:space="preserve">№ </w:t>
      </w:r>
      <w:r w:rsidR="002C7BA3" w:rsidRPr="002C7BA3">
        <w:rPr>
          <w:rFonts w:ascii="Times New Roman" w:hAnsi="Times New Roman" w:cs="Times New Roman"/>
          <w:b/>
          <w:bCs/>
          <w:i/>
          <w:iCs/>
          <w:sz w:val="28"/>
          <w:szCs w:val="28"/>
        </w:rPr>
        <w:t>16</w:t>
      </w:r>
      <w:r w:rsidRPr="002C7BA3">
        <w:rPr>
          <w:rFonts w:ascii="Times New Roman" w:hAnsi="Times New Roman" w:cs="Times New Roman"/>
          <w:b/>
          <w:bCs/>
          <w:sz w:val="28"/>
          <w:szCs w:val="28"/>
        </w:rPr>
        <w:t xml:space="preserve">) </w:t>
      </w:r>
      <w:r w:rsidRPr="002C7BA3">
        <w:rPr>
          <w:rFonts w:ascii="Times New Roman" w:hAnsi="Times New Roman" w:cs="Times New Roman"/>
          <w:sz w:val="28"/>
          <w:szCs w:val="28"/>
        </w:rPr>
        <w:t>и обеспечить ее работу;</w:t>
      </w:r>
    </w:p>
    <w:p w:rsidR="00586478" w:rsidRPr="002C7BA3" w:rsidRDefault="00586478" w:rsidP="00BF779D">
      <w:pPr>
        <w:pStyle w:val="ConsNormal"/>
        <w:widowControl/>
        <w:numPr>
          <w:ilvl w:val="0"/>
          <w:numId w:val="3"/>
        </w:numPr>
        <w:tabs>
          <w:tab w:val="clear" w:pos="1069"/>
        </w:tabs>
        <w:ind w:left="0" w:right="1" w:firstLine="567"/>
        <w:jc w:val="both"/>
        <w:rPr>
          <w:rFonts w:ascii="Times New Roman" w:hAnsi="Times New Roman" w:cs="Times New Roman"/>
          <w:sz w:val="28"/>
          <w:szCs w:val="28"/>
        </w:rPr>
      </w:pPr>
      <w:r w:rsidRPr="002C7BA3">
        <w:rPr>
          <w:rFonts w:ascii="Times New Roman" w:hAnsi="Times New Roman" w:cs="Times New Roman"/>
          <w:sz w:val="28"/>
          <w:szCs w:val="28"/>
        </w:rPr>
        <w:t xml:space="preserve">обеспечивать сохранность архивных документов, </w:t>
      </w:r>
      <w:r w:rsidR="00C657EA" w:rsidRPr="002C7BA3">
        <w:rPr>
          <w:rFonts w:ascii="Times New Roman" w:hAnsi="Times New Roman" w:cs="Times New Roman"/>
          <w:sz w:val="28"/>
          <w:szCs w:val="28"/>
        </w:rPr>
        <w:t xml:space="preserve">необходимых </w:t>
      </w:r>
      <w:r w:rsidRPr="002C7BA3">
        <w:rPr>
          <w:rFonts w:ascii="Times New Roman" w:hAnsi="Times New Roman" w:cs="Times New Roman"/>
          <w:sz w:val="28"/>
          <w:szCs w:val="28"/>
        </w:rPr>
        <w:t>работ</w:t>
      </w:r>
      <w:r w:rsidRPr="002C7BA3">
        <w:rPr>
          <w:rFonts w:ascii="Times New Roman" w:hAnsi="Times New Roman" w:cs="Times New Roman"/>
          <w:sz w:val="28"/>
          <w:szCs w:val="28"/>
        </w:rPr>
        <w:softHyphen/>
        <w:t xml:space="preserve">никам </w:t>
      </w:r>
      <w:r w:rsidR="00C657EA" w:rsidRPr="002C7BA3">
        <w:rPr>
          <w:rFonts w:ascii="Times New Roman" w:hAnsi="Times New Roman" w:cs="Times New Roman"/>
          <w:sz w:val="28"/>
          <w:szCs w:val="28"/>
        </w:rPr>
        <w:t>при оформлении</w:t>
      </w:r>
      <w:r w:rsidRPr="002C7BA3">
        <w:rPr>
          <w:rFonts w:ascii="Times New Roman" w:hAnsi="Times New Roman" w:cs="Times New Roman"/>
          <w:sz w:val="28"/>
          <w:szCs w:val="28"/>
        </w:rPr>
        <w:t xml:space="preserve"> пенсии, инвалидности, </w:t>
      </w:r>
      <w:r w:rsidR="00C657EA" w:rsidRPr="002C7BA3">
        <w:rPr>
          <w:rFonts w:ascii="Times New Roman" w:hAnsi="Times New Roman" w:cs="Times New Roman"/>
          <w:sz w:val="28"/>
          <w:szCs w:val="28"/>
        </w:rPr>
        <w:t xml:space="preserve">а также для </w:t>
      </w:r>
      <w:r w:rsidRPr="002C7BA3">
        <w:rPr>
          <w:rFonts w:ascii="Times New Roman" w:hAnsi="Times New Roman" w:cs="Times New Roman"/>
          <w:sz w:val="28"/>
          <w:szCs w:val="28"/>
        </w:rPr>
        <w:t>получени</w:t>
      </w:r>
      <w:r w:rsidR="00C657EA" w:rsidRPr="002C7BA3">
        <w:rPr>
          <w:rFonts w:ascii="Times New Roman" w:hAnsi="Times New Roman" w:cs="Times New Roman"/>
          <w:sz w:val="28"/>
          <w:szCs w:val="28"/>
        </w:rPr>
        <w:t>я</w:t>
      </w:r>
      <w:r w:rsidRPr="002C7BA3">
        <w:rPr>
          <w:rFonts w:ascii="Times New Roman" w:hAnsi="Times New Roman" w:cs="Times New Roman"/>
          <w:sz w:val="28"/>
          <w:szCs w:val="28"/>
        </w:rPr>
        <w:t xml:space="preserve"> дополнительных льгот</w:t>
      </w:r>
      <w:r w:rsidR="00C657EA" w:rsidRPr="002C7BA3">
        <w:rPr>
          <w:rFonts w:ascii="Times New Roman" w:hAnsi="Times New Roman" w:cs="Times New Roman"/>
          <w:sz w:val="28"/>
          <w:szCs w:val="28"/>
        </w:rPr>
        <w:t xml:space="preserve"> </w:t>
      </w:r>
      <w:r w:rsidR="00C657EA" w:rsidRPr="002C7BA3">
        <w:rPr>
          <w:rFonts w:ascii="Times New Roman" w:hAnsi="Times New Roman" w:cs="Times New Roman"/>
          <w:i/>
          <w:sz w:val="28"/>
          <w:szCs w:val="28"/>
        </w:rPr>
        <w:t>(п.6.1</w:t>
      </w:r>
      <w:r w:rsidR="00A2405C" w:rsidRPr="002C7BA3">
        <w:rPr>
          <w:rFonts w:ascii="Times New Roman" w:hAnsi="Times New Roman" w:cs="Times New Roman"/>
          <w:i/>
          <w:sz w:val="28"/>
          <w:szCs w:val="28"/>
        </w:rPr>
        <w:t>8</w:t>
      </w:r>
      <w:r w:rsidR="00C657EA" w:rsidRPr="002C7BA3">
        <w:rPr>
          <w:rFonts w:ascii="Times New Roman" w:hAnsi="Times New Roman" w:cs="Times New Roman"/>
          <w:i/>
          <w:sz w:val="28"/>
          <w:szCs w:val="28"/>
        </w:rPr>
        <w:t>. Республиканского соглашения</w:t>
      </w:r>
      <w:r w:rsidR="00C657EA" w:rsidRPr="002C7BA3">
        <w:rPr>
          <w:rFonts w:ascii="Times New Roman" w:hAnsi="Times New Roman" w:cs="Times New Roman"/>
          <w:sz w:val="28"/>
          <w:szCs w:val="28"/>
        </w:rPr>
        <w:t>)</w:t>
      </w:r>
      <w:r w:rsidRPr="002C7BA3">
        <w:rPr>
          <w:rFonts w:ascii="Times New Roman" w:hAnsi="Times New Roman" w:cs="Times New Roman"/>
          <w:sz w:val="28"/>
          <w:szCs w:val="28"/>
        </w:rPr>
        <w:t>;</w:t>
      </w:r>
    </w:p>
    <w:p w:rsidR="00586478" w:rsidRPr="002C7BA3" w:rsidRDefault="000F5DF7" w:rsidP="00420117">
      <w:pPr>
        <w:pStyle w:val="ConsNormal"/>
        <w:widowControl/>
        <w:ind w:right="1" w:firstLine="567"/>
        <w:jc w:val="both"/>
        <w:rPr>
          <w:rFonts w:ascii="Times New Roman" w:hAnsi="Times New Roman" w:cs="Times New Roman"/>
          <w:sz w:val="28"/>
          <w:szCs w:val="28"/>
        </w:rPr>
      </w:pPr>
      <w:r w:rsidRPr="002C7BA3">
        <w:rPr>
          <w:rFonts w:ascii="Times New Roman" w:hAnsi="Times New Roman" w:cs="Times New Roman"/>
          <w:sz w:val="28"/>
          <w:szCs w:val="28"/>
        </w:rPr>
        <w:t>10</w:t>
      </w:r>
      <w:r w:rsidR="00586478" w:rsidRPr="002C7BA3">
        <w:rPr>
          <w:rFonts w:ascii="Times New Roman" w:hAnsi="Times New Roman" w:cs="Times New Roman"/>
          <w:sz w:val="28"/>
          <w:szCs w:val="28"/>
        </w:rPr>
        <w:t>.1.4. обеспечивать права работников на обязательное социальное страхо</w:t>
      </w:r>
      <w:r w:rsidR="00586478" w:rsidRPr="002C7BA3">
        <w:rPr>
          <w:rFonts w:ascii="Times New Roman" w:hAnsi="Times New Roman" w:cs="Times New Roman"/>
          <w:sz w:val="28"/>
          <w:szCs w:val="28"/>
        </w:rPr>
        <w:softHyphen/>
        <w:t xml:space="preserve">вание </w:t>
      </w:r>
      <w:r w:rsidR="00586478" w:rsidRPr="002C7BA3">
        <w:rPr>
          <w:rFonts w:ascii="Times New Roman" w:hAnsi="Times New Roman" w:cs="Times New Roman"/>
          <w:i/>
          <w:iCs/>
          <w:sz w:val="28"/>
          <w:szCs w:val="28"/>
        </w:rPr>
        <w:t>(ст.2 ТК РФ);</w:t>
      </w:r>
      <w:r w:rsidR="00586478" w:rsidRPr="002C7BA3">
        <w:rPr>
          <w:rFonts w:ascii="Times New Roman" w:hAnsi="Times New Roman" w:cs="Times New Roman"/>
          <w:sz w:val="28"/>
          <w:szCs w:val="28"/>
        </w:rPr>
        <w:t xml:space="preserve"> создать комиссию по социальному страхованию </w:t>
      </w:r>
      <w:r w:rsidR="00586478" w:rsidRPr="002C7BA3">
        <w:rPr>
          <w:rFonts w:ascii="Times New Roman" w:hAnsi="Times New Roman" w:cs="Times New Roman"/>
          <w:b/>
          <w:bCs/>
          <w:sz w:val="28"/>
          <w:szCs w:val="28"/>
        </w:rPr>
        <w:t>(</w:t>
      </w:r>
      <w:r w:rsidR="00586478" w:rsidRPr="002C7BA3">
        <w:rPr>
          <w:rFonts w:ascii="Times New Roman" w:hAnsi="Times New Roman" w:cs="Times New Roman"/>
          <w:b/>
          <w:bCs/>
          <w:i/>
          <w:iCs/>
          <w:sz w:val="28"/>
          <w:szCs w:val="28"/>
        </w:rPr>
        <w:t>приложение №</w:t>
      </w:r>
      <w:r w:rsidR="00E878CD" w:rsidRPr="002C7BA3">
        <w:rPr>
          <w:rFonts w:ascii="Times New Roman" w:hAnsi="Times New Roman" w:cs="Times New Roman"/>
          <w:b/>
          <w:bCs/>
          <w:sz w:val="28"/>
          <w:szCs w:val="28"/>
        </w:rPr>
        <w:t xml:space="preserve"> </w:t>
      </w:r>
      <w:r w:rsidR="002C7BA3" w:rsidRPr="002C7BA3">
        <w:rPr>
          <w:rFonts w:ascii="Times New Roman" w:hAnsi="Times New Roman" w:cs="Times New Roman"/>
          <w:b/>
          <w:bCs/>
          <w:sz w:val="28"/>
          <w:szCs w:val="28"/>
        </w:rPr>
        <w:t>17</w:t>
      </w:r>
      <w:r w:rsidR="00586478" w:rsidRPr="002C7BA3">
        <w:rPr>
          <w:rFonts w:ascii="Times New Roman" w:hAnsi="Times New Roman" w:cs="Times New Roman"/>
          <w:b/>
          <w:bCs/>
          <w:sz w:val="28"/>
          <w:szCs w:val="28"/>
        </w:rPr>
        <w:t>)</w:t>
      </w:r>
      <w:r w:rsidR="00586478" w:rsidRPr="002C7BA3">
        <w:rPr>
          <w:rFonts w:ascii="Times New Roman" w:hAnsi="Times New Roman" w:cs="Times New Roman"/>
          <w:sz w:val="28"/>
          <w:szCs w:val="28"/>
        </w:rPr>
        <w:t xml:space="preserve"> и обеспечить ее работу;</w:t>
      </w:r>
    </w:p>
    <w:p w:rsidR="002C2CB4" w:rsidRPr="00420117" w:rsidRDefault="000F5DF7" w:rsidP="00420117">
      <w:pPr>
        <w:spacing w:line="240" w:lineRule="auto"/>
        <w:ind w:right="1" w:firstLine="567"/>
        <w:jc w:val="both"/>
        <w:rPr>
          <w:noProof/>
          <w:sz w:val="28"/>
          <w:szCs w:val="28"/>
        </w:rPr>
      </w:pPr>
      <w:r w:rsidRPr="00420117">
        <w:rPr>
          <w:noProof/>
          <w:sz w:val="28"/>
          <w:szCs w:val="28"/>
        </w:rPr>
        <w:t>10</w:t>
      </w:r>
      <w:r w:rsidR="00586478" w:rsidRPr="00420117">
        <w:rPr>
          <w:noProof/>
          <w:sz w:val="28"/>
          <w:szCs w:val="28"/>
        </w:rPr>
        <w:t>.1.</w:t>
      </w:r>
      <w:r w:rsidR="00143233" w:rsidRPr="00420117">
        <w:rPr>
          <w:noProof/>
          <w:sz w:val="28"/>
          <w:szCs w:val="28"/>
        </w:rPr>
        <w:t>5</w:t>
      </w:r>
      <w:r w:rsidR="00586478" w:rsidRPr="00420117">
        <w:rPr>
          <w:noProof/>
          <w:sz w:val="28"/>
          <w:szCs w:val="28"/>
        </w:rPr>
        <w:t>.</w:t>
      </w:r>
      <w:r w:rsidR="00855A57" w:rsidRPr="00420117">
        <w:rPr>
          <w:noProof/>
          <w:sz w:val="28"/>
          <w:szCs w:val="28"/>
        </w:rPr>
        <w:t>1.</w:t>
      </w:r>
      <w:r w:rsidR="002C2CB4" w:rsidRPr="00420117">
        <w:rPr>
          <w:noProof/>
          <w:sz w:val="28"/>
          <w:szCs w:val="28"/>
        </w:rPr>
        <w:t xml:space="preserve"> </w:t>
      </w:r>
      <w:r w:rsidR="00855A57" w:rsidRPr="00420117">
        <w:rPr>
          <w:noProof/>
          <w:sz w:val="28"/>
          <w:szCs w:val="28"/>
        </w:rPr>
        <w:t>Проводить полную (</w:t>
      </w:r>
      <w:r w:rsidR="001E58C9" w:rsidRPr="00420117">
        <w:rPr>
          <w:noProof/>
          <w:sz w:val="28"/>
          <w:szCs w:val="28"/>
        </w:rPr>
        <w:t>стопроцентную</w:t>
      </w:r>
      <w:r w:rsidR="00855A57" w:rsidRPr="00420117">
        <w:rPr>
          <w:noProof/>
          <w:sz w:val="28"/>
          <w:szCs w:val="28"/>
        </w:rPr>
        <w:t>)</w:t>
      </w:r>
      <w:r w:rsidR="002C2CB4" w:rsidRPr="00420117">
        <w:rPr>
          <w:noProof/>
          <w:sz w:val="28"/>
          <w:szCs w:val="28"/>
        </w:rPr>
        <w:t xml:space="preserve"> </w:t>
      </w:r>
      <w:r w:rsidR="001E58C9" w:rsidRPr="00420117">
        <w:rPr>
          <w:noProof/>
          <w:sz w:val="28"/>
          <w:szCs w:val="28"/>
        </w:rPr>
        <w:t xml:space="preserve">ежегодную </w:t>
      </w:r>
      <w:r w:rsidR="002C2CB4" w:rsidRPr="00420117">
        <w:rPr>
          <w:noProof/>
          <w:sz w:val="28"/>
          <w:szCs w:val="28"/>
        </w:rPr>
        <w:t>диспансеризацию  работников здравоохра</w:t>
      </w:r>
      <w:r w:rsidR="00304422" w:rsidRPr="00420117">
        <w:rPr>
          <w:noProof/>
          <w:sz w:val="28"/>
          <w:szCs w:val="28"/>
        </w:rPr>
        <w:t>нения</w:t>
      </w:r>
      <w:r w:rsidR="001E58C9" w:rsidRPr="00420117">
        <w:rPr>
          <w:noProof/>
          <w:sz w:val="28"/>
          <w:szCs w:val="28"/>
        </w:rPr>
        <w:t xml:space="preserve"> в соответствии с действующим законодательством</w:t>
      </w:r>
      <w:r w:rsidR="00304422" w:rsidRPr="00420117">
        <w:rPr>
          <w:noProof/>
          <w:sz w:val="28"/>
          <w:szCs w:val="28"/>
        </w:rPr>
        <w:t>.</w:t>
      </w:r>
      <w:r w:rsidR="002C2CB4" w:rsidRPr="00420117">
        <w:rPr>
          <w:noProof/>
          <w:sz w:val="28"/>
          <w:szCs w:val="28"/>
        </w:rPr>
        <w:t xml:space="preserve"> </w:t>
      </w:r>
    </w:p>
    <w:p w:rsidR="00855A57" w:rsidRPr="00420117" w:rsidRDefault="002C2CB4" w:rsidP="00420117">
      <w:pPr>
        <w:spacing w:line="240" w:lineRule="auto"/>
        <w:ind w:right="1" w:firstLine="567"/>
        <w:jc w:val="both"/>
        <w:rPr>
          <w:noProof/>
          <w:sz w:val="28"/>
          <w:szCs w:val="28"/>
        </w:rPr>
      </w:pPr>
      <w:r w:rsidRPr="00420117">
        <w:rPr>
          <w:noProof/>
          <w:sz w:val="28"/>
          <w:szCs w:val="28"/>
        </w:rPr>
        <w:t>По результатам диспансеризации обеспечивать проведение мероприятий по оздоровлению и реабилитации в соответствии с медицинскими показаниями</w:t>
      </w:r>
      <w:r w:rsidR="00820D48" w:rsidRPr="00420117">
        <w:rPr>
          <w:noProof/>
          <w:sz w:val="28"/>
          <w:szCs w:val="28"/>
        </w:rPr>
        <w:t xml:space="preserve"> </w:t>
      </w:r>
      <w:r w:rsidR="00820D48" w:rsidRPr="00420117">
        <w:rPr>
          <w:i/>
          <w:iCs/>
          <w:noProof/>
          <w:sz w:val="28"/>
          <w:szCs w:val="28"/>
        </w:rPr>
        <w:t>(п.7.4 О</w:t>
      </w:r>
      <w:r w:rsidR="00304422" w:rsidRPr="00420117">
        <w:rPr>
          <w:i/>
          <w:iCs/>
          <w:noProof/>
          <w:sz w:val="28"/>
          <w:szCs w:val="28"/>
        </w:rPr>
        <w:t>траслевого соглашения</w:t>
      </w:r>
      <w:r w:rsidR="00820D48" w:rsidRPr="00420117">
        <w:rPr>
          <w:i/>
          <w:iCs/>
          <w:noProof/>
          <w:sz w:val="28"/>
          <w:szCs w:val="28"/>
        </w:rPr>
        <w:t>)</w:t>
      </w:r>
      <w:r w:rsidRPr="00420117">
        <w:rPr>
          <w:noProof/>
          <w:sz w:val="28"/>
          <w:szCs w:val="28"/>
        </w:rPr>
        <w:t>;</w:t>
      </w:r>
    </w:p>
    <w:p w:rsidR="00855A57" w:rsidRPr="00420117" w:rsidRDefault="001A4F1A" w:rsidP="00420117">
      <w:pPr>
        <w:spacing w:line="240" w:lineRule="auto"/>
        <w:ind w:right="1" w:firstLine="567"/>
        <w:jc w:val="both"/>
        <w:rPr>
          <w:noProof/>
          <w:sz w:val="28"/>
          <w:szCs w:val="28"/>
        </w:rPr>
      </w:pPr>
      <w:r w:rsidRPr="00420117">
        <w:rPr>
          <w:noProof/>
          <w:sz w:val="28"/>
          <w:szCs w:val="28"/>
        </w:rPr>
        <w:t xml:space="preserve">10.1.5.2. </w:t>
      </w:r>
      <w:r w:rsidR="002C2CB4" w:rsidRPr="00420117">
        <w:rPr>
          <w:noProof/>
          <w:sz w:val="28"/>
          <w:szCs w:val="28"/>
        </w:rPr>
        <w:t>Обеспечивать внеочередное обслуживание работников</w:t>
      </w:r>
      <w:r w:rsidR="007E14FB" w:rsidRPr="00420117">
        <w:rPr>
          <w:noProof/>
          <w:sz w:val="28"/>
          <w:szCs w:val="28"/>
        </w:rPr>
        <w:t xml:space="preserve"> сво</w:t>
      </w:r>
      <w:r w:rsidR="002902E1" w:rsidRPr="00420117">
        <w:rPr>
          <w:noProof/>
          <w:sz w:val="28"/>
          <w:szCs w:val="28"/>
        </w:rPr>
        <w:t>ей</w:t>
      </w:r>
      <w:r w:rsidR="007E14FB" w:rsidRPr="00420117">
        <w:rPr>
          <w:noProof/>
          <w:sz w:val="28"/>
          <w:szCs w:val="28"/>
        </w:rPr>
        <w:t xml:space="preserve"> и любо</w:t>
      </w:r>
      <w:r w:rsidR="002902E1" w:rsidRPr="00420117">
        <w:rPr>
          <w:noProof/>
          <w:sz w:val="28"/>
          <w:szCs w:val="28"/>
        </w:rPr>
        <w:t>й</w:t>
      </w:r>
      <w:r w:rsidR="007E14FB" w:rsidRPr="00420117">
        <w:rPr>
          <w:noProof/>
          <w:sz w:val="28"/>
          <w:szCs w:val="28"/>
        </w:rPr>
        <w:t xml:space="preserve"> друго</w:t>
      </w:r>
      <w:r w:rsidR="002902E1" w:rsidRPr="00420117">
        <w:rPr>
          <w:noProof/>
          <w:sz w:val="28"/>
          <w:szCs w:val="28"/>
        </w:rPr>
        <w:t>й организации</w:t>
      </w:r>
      <w:r w:rsidR="007E14FB" w:rsidRPr="00420117">
        <w:rPr>
          <w:noProof/>
          <w:sz w:val="28"/>
          <w:szCs w:val="28"/>
        </w:rPr>
        <w:t xml:space="preserve"> здравоохранения</w:t>
      </w:r>
      <w:r w:rsidR="002902E1" w:rsidRPr="00420117">
        <w:t xml:space="preserve"> </w:t>
      </w:r>
      <w:r w:rsidR="002902E1" w:rsidRPr="00420117">
        <w:rPr>
          <w:noProof/>
          <w:sz w:val="28"/>
          <w:szCs w:val="28"/>
        </w:rPr>
        <w:t xml:space="preserve">Республики Башкортостан </w:t>
      </w:r>
      <w:r w:rsidR="002C2CB4" w:rsidRPr="00420117">
        <w:rPr>
          <w:noProof/>
          <w:sz w:val="28"/>
          <w:szCs w:val="28"/>
        </w:rPr>
        <w:t>при прохождении врачебного приема и диагностического исследован</w:t>
      </w:r>
      <w:r w:rsidR="007E14FB" w:rsidRPr="00420117">
        <w:rPr>
          <w:noProof/>
          <w:sz w:val="28"/>
          <w:szCs w:val="28"/>
        </w:rPr>
        <w:t>ия</w:t>
      </w:r>
      <w:r w:rsidR="002C2CB4" w:rsidRPr="00420117">
        <w:rPr>
          <w:noProof/>
          <w:sz w:val="28"/>
          <w:szCs w:val="28"/>
        </w:rPr>
        <w:t xml:space="preserve"> (с указанием о наличии данного права у</w:t>
      </w:r>
      <w:r w:rsidRPr="00420117">
        <w:rPr>
          <w:noProof/>
          <w:sz w:val="28"/>
          <w:szCs w:val="28"/>
        </w:rPr>
        <w:t xml:space="preserve"> </w:t>
      </w:r>
      <w:r w:rsidR="002C2CB4" w:rsidRPr="00420117">
        <w:rPr>
          <w:noProof/>
          <w:sz w:val="28"/>
          <w:szCs w:val="28"/>
        </w:rPr>
        <w:t>работников здравоохранения в тексте соот</w:t>
      </w:r>
      <w:r w:rsidR="00DA3660" w:rsidRPr="00420117">
        <w:rPr>
          <w:noProof/>
          <w:sz w:val="28"/>
          <w:szCs w:val="28"/>
        </w:rPr>
        <w:t>ветствующего объявления, вывешив</w:t>
      </w:r>
      <w:r w:rsidR="002C2CB4" w:rsidRPr="00420117">
        <w:rPr>
          <w:noProof/>
          <w:sz w:val="28"/>
          <w:szCs w:val="28"/>
        </w:rPr>
        <w:t>ае</w:t>
      </w:r>
      <w:r w:rsidR="00DA3660" w:rsidRPr="00420117">
        <w:rPr>
          <w:noProof/>
          <w:sz w:val="28"/>
          <w:szCs w:val="28"/>
        </w:rPr>
        <w:t>мо</w:t>
      </w:r>
      <w:r w:rsidR="002C2CB4" w:rsidRPr="00420117">
        <w:rPr>
          <w:noProof/>
          <w:sz w:val="28"/>
          <w:szCs w:val="28"/>
        </w:rPr>
        <w:t>го в учреждении здравоохранения)</w:t>
      </w:r>
      <w:r w:rsidR="00820D48" w:rsidRPr="00420117">
        <w:rPr>
          <w:noProof/>
          <w:sz w:val="28"/>
          <w:szCs w:val="28"/>
        </w:rPr>
        <w:t xml:space="preserve"> </w:t>
      </w:r>
      <w:r w:rsidR="00820D48" w:rsidRPr="00420117">
        <w:rPr>
          <w:i/>
          <w:iCs/>
          <w:noProof/>
          <w:sz w:val="28"/>
          <w:szCs w:val="28"/>
        </w:rPr>
        <w:t xml:space="preserve">(п.7.4 </w:t>
      </w:r>
      <w:r w:rsidR="002B6D9B" w:rsidRPr="00420117">
        <w:rPr>
          <w:i/>
          <w:iCs/>
          <w:noProof/>
          <w:sz w:val="28"/>
          <w:szCs w:val="28"/>
        </w:rPr>
        <w:t>Отраслевого соглашения</w:t>
      </w:r>
      <w:r w:rsidR="00820D48" w:rsidRPr="00420117">
        <w:rPr>
          <w:i/>
          <w:iCs/>
          <w:noProof/>
          <w:sz w:val="28"/>
          <w:szCs w:val="28"/>
        </w:rPr>
        <w:t>)</w:t>
      </w:r>
      <w:r w:rsidRPr="00420117">
        <w:rPr>
          <w:noProof/>
          <w:sz w:val="28"/>
          <w:szCs w:val="28"/>
        </w:rPr>
        <w:t>;</w:t>
      </w:r>
    </w:p>
    <w:p w:rsidR="002C2CB4" w:rsidRPr="00420117" w:rsidRDefault="001A4F1A" w:rsidP="00420117">
      <w:pPr>
        <w:spacing w:line="240" w:lineRule="auto"/>
        <w:ind w:right="1" w:firstLine="567"/>
        <w:jc w:val="both"/>
        <w:rPr>
          <w:noProof/>
          <w:sz w:val="28"/>
          <w:szCs w:val="28"/>
        </w:rPr>
      </w:pPr>
      <w:r w:rsidRPr="00420117">
        <w:rPr>
          <w:noProof/>
          <w:sz w:val="28"/>
          <w:szCs w:val="28"/>
        </w:rPr>
        <w:t>10.1.5.3. Обеспечивать работникам</w:t>
      </w:r>
      <w:r w:rsidR="007E14FB" w:rsidRPr="00420117">
        <w:rPr>
          <w:noProof/>
          <w:sz w:val="28"/>
          <w:szCs w:val="28"/>
        </w:rPr>
        <w:t xml:space="preserve"> свое</w:t>
      </w:r>
      <w:r w:rsidR="002902E1" w:rsidRPr="00420117">
        <w:rPr>
          <w:noProof/>
          <w:sz w:val="28"/>
          <w:szCs w:val="28"/>
        </w:rPr>
        <w:t>й</w:t>
      </w:r>
      <w:r w:rsidR="007E14FB" w:rsidRPr="00420117">
        <w:rPr>
          <w:noProof/>
          <w:sz w:val="28"/>
          <w:szCs w:val="28"/>
        </w:rPr>
        <w:t xml:space="preserve"> и любо</w:t>
      </w:r>
      <w:r w:rsidR="002902E1" w:rsidRPr="00420117">
        <w:rPr>
          <w:noProof/>
          <w:sz w:val="28"/>
          <w:szCs w:val="28"/>
        </w:rPr>
        <w:t>й</w:t>
      </w:r>
      <w:r w:rsidR="007E14FB" w:rsidRPr="00420117">
        <w:rPr>
          <w:noProof/>
          <w:sz w:val="28"/>
          <w:szCs w:val="28"/>
        </w:rPr>
        <w:t xml:space="preserve"> друго</w:t>
      </w:r>
      <w:r w:rsidR="002902E1" w:rsidRPr="00420117">
        <w:rPr>
          <w:noProof/>
          <w:sz w:val="28"/>
          <w:szCs w:val="28"/>
        </w:rPr>
        <w:t>й</w:t>
      </w:r>
      <w:r w:rsidR="007E14FB" w:rsidRPr="00420117">
        <w:rPr>
          <w:noProof/>
          <w:sz w:val="28"/>
          <w:szCs w:val="28"/>
        </w:rPr>
        <w:t xml:space="preserve"> </w:t>
      </w:r>
      <w:r w:rsidR="002902E1" w:rsidRPr="00420117">
        <w:rPr>
          <w:noProof/>
          <w:sz w:val="28"/>
          <w:szCs w:val="28"/>
        </w:rPr>
        <w:t>организации</w:t>
      </w:r>
      <w:r w:rsidRPr="00420117">
        <w:rPr>
          <w:noProof/>
          <w:sz w:val="28"/>
          <w:szCs w:val="28"/>
        </w:rPr>
        <w:t xml:space="preserve"> здравоохранения </w:t>
      </w:r>
      <w:r w:rsidR="007E14FB" w:rsidRPr="00420117">
        <w:rPr>
          <w:noProof/>
          <w:sz w:val="28"/>
          <w:szCs w:val="28"/>
        </w:rPr>
        <w:t xml:space="preserve">Республики Башкортостан </w:t>
      </w:r>
      <w:r w:rsidRPr="00420117">
        <w:rPr>
          <w:noProof/>
          <w:sz w:val="28"/>
          <w:szCs w:val="28"/>
        </w:rPr>
        <w:t>возможность бесплатного внеочередного обследования по медицинским показаниям</w:t>
      </w:r>
      <w:r w:rsidR="002B6D9B" w:rsidRPr="00420117">
        <w:rPr>
          <w:noProof/>
          <w:sz w:val="28"/>
          <w:szCs w:val="28"/>
        </w:rPr>
        <w:t>,</w:t>
      </w:r>
      <w:r w:rsidRPr="00420117">
        <w:rPr>
          <w:noProof/>
          <w:sz w:val="28"/>
          <w:szCs w:val="28"/>
        </w:rPr>
        <w:t xml:space="preserve"> в т.ч. ультразвуковые исследования</w:t>
      </w:r>
      <w:r w:rsidR="00820D48" w:rsidRPr="00420117">
        <w:rPr>
          <w:noProof/>
          <w:sz w:val="28"/>
          <w:szCs w:val="28"/>
        </w:rPr>
        <w:t xml:space="preserve"> </w:t>
      </w:r>
      <w:r w:rsidR="00820D48" w:rsidRPr="00420117">
        <w:rPr>
          <w:i/>
          <w:iCs/>
          <w:noProof/>
          <w:sz w:val="28"/>
          <w:szCs w:val="28"/>
        </w:rPr>
        <w:t xml:space="preserve">(п.7.4 </w:t>
      </w:r>
      <w:r w:rsidR="002B6D9B" w:rsidRPr="00420117">
        <w:rPr>
          <w:i/>
          <w:iCs/>
          <w:noProof/>
          <w:sz w:val="28"/>
          <w:szCs w:val="28"/>
        </w:rPr>
        <w:t>Отраслевого соглашения</w:t>
      </w:r>
      <w:r w:rsidR="00820D48" w:rsidRPr="00420117">
        <w:rPr>
          <w:i/>
          <w:iCs/>
          <w:noProof/>
          <w:sz w:val="28"/>
          <w:szCs w:val="28"/>
        </w:rPr>
        <w:t>)</w:t>
      </w:r>
      <w:r w:rsidRPr="00420117">
        <w:rPr>
          <w:noProof/>
          <w:sz w:val="28"/>
          <w:szCs w:val="28"/>
        </w:rPr>
        <w:t>;</w:t>
      </w:r>
    </w:p>
    <w:p w:rsidR="00CB5C81" w:rsidRPr="00420117" w:rsidRDefault="00707D3E" w:rsidP="00420117">
      <w:pPr>
        <w:spacing w:line="240" w:lineRule="auto"/>
        <w:ind w:right="1" w:firstLine="567"/>
        <w:jc w:val="both"/>
        <w:rPr>
          <w:i/>
          <w:iCs/>
          <w:noProof/>
          <w:sz w:val="28"/>
          <w:szCs w:val="28"/>
        </w:rPr>
      </w:pPr>
      <w:r w:rsidRPr="00420117">
        <w:rPr>
          <w:noProof/>
          <w:sz w:val="28"/>
          <w:szCs w:val="28"/>
        </w:rPr>
        <w:t>10.1.6.1</w:t>
      </w:r>
      <w:r w:rsidR="00E157F0" w:rsidRPr="00420117">
        <w:rPr>
          <w:noProof/>
          <w:sz w:val="28"/>
          <w:szCs w:val="28"/>
        </w:rPr>
        <w:t>.  У</w:t>
      </w:r>
      <w:r w:rsidR="00CB5C81" w:rsidRPr="00420117">
        <w:rPr>
          <w:noProof/>
          <w:sz w:val="28"/>
          <w:szCs w:val="28"/>
        </w:rPr>
        <w:t xml:space="preserve">читывать </w:t>
      </w:r>
      <w:r w:rsidR="00E157F0" w:rsidRPr="00420117">
        <w:rPr>
          <w:noProof/>
          <w:sz w:val="28"/>
          <w:szCs w:val="28"/>
        </w:rPr>
        <w:t xml:space="preserve">мнение профсоюзного комитета при принятии решений об изменении подчиненности объектов социально-культурного назначения, передаче в аренду зданий, помещений, сооружений, оборудования, изменении типа бюджетного учреждения </w:t>
      </w:r>
      <w:r w:rsidR="00717E21" w:rsidRPr="00420117">
        <w:rPr>
          <w:i/>
          <w:iCs/>
          <w:sz w:val="28"/>
          <w:szCs w:val="28"/>
        </w:rPr>
        <w:t>(п.</w:t>
      </w:r>
      <w:r w:rsidR="00E157F0" w:rsidRPr="00420117">
        <w:rPr>
          <w:i/>
          <w:iCs/>
          <w:sz w:val="28"/>
          <w:szCs w:val="28"/>
        </w:rPr>
        <w:t>6</w:t>
      </w:r>
      <w:r w:rsidR="00717E21" w:rsidRPr="00420117">
        <w:rPr>
          <w:i/>
          <w:iCs/>
          <w:sz w:val="28"/>
          <w:szCs w:val="28"/>
        </w:rPr>
        <w:t>.</w:t>
      </w:r>
      <w:r w:rsidR="00E157F0" w:rsidRPr="00420117">
        <w:rPr>
          <w:i/>
          <w:iCs/>
          <w:sz w:val="28"/>
          <w:szCs w:val="28"/>
        </w:rPr>
        <w:t>2</w:t>
      </w:r>
      <w:r w:rsidR="00787A57">
        <w:rPr>
          <w:i/>
          <w:iCs/>
          <w:sz w:val="28"/>
          <w:szCs w:val="28"/>
        </w:rPr>
        <w:t>0</w:t>
      </w:r>
      <w:r w:rsidR="00717E21" w:rsidRPr="00420117">
        <w:rPr>
          <w:i/>
          <w:iCs/>
          <w:sz w:val="28"/>
          <w:szCs w:val="28"/>
        </w:rPr>
        <w:t xml:space="preserve"> Республиканского соглашения)</w:t>
      </w:r>
      <w:r w:rsidR="00CB5C81" w:rsidRPr="00420117">
        <w:rPr>
          <w:i/>
          <w:iCs/>
          <w:noProof/>
          <w:sz w:val="28"/>
          <w:szCs w:val="28"/>
        </w:rPr>
        <w:t>;</w:t>
      </w:r>
    </w:p>
    <w:p w:rsidR="00791221" w:rsidRPr="00584937" w:rsidRDefault="00707D3E" w:rsidP="00420117">
      <w:pPr>
        <w:spacing w:line="240" w:lineRule="auto"/>
        <w:ind w:right="1" w:firstLine="567"/>
        <w:jc w:val="both"/>
        <w:rPr>
          <w:noProof/>
          <w:sz w:val="28"/>
          <w:szCs w:val="28"/>
        </w:rPr>
      </w:pPr>
      <w:r w:rsidRPr="00584937">
        <w:rPr>
          <w:noProof/>
          <w:sz w:val="28"/>
          <w:szCs w:val="28"/>
        </w:rPr>
        <w:t>10.1.6.2</w:t>
      </w:r>
      <w:r w:rsidR="00957314" w:rsidRPr="00584937">
        <w:rPr>
          <w:noProof/>
          <w:sz w:val="28"/>
          <w:szCs w:val="28"/>
        </w:rPr>
        <w:t xml:space="preserve">. </w:t>
      </w:r>
      <w:r w:rsidR="00E157F0" w:rsidRPr="00584937">
        <w:rPr>
          <w:noProof/>
          <w:sz w:val="28"/>
          <w:szCs w:val="28"/>
        </w:rPr>
        <w:t>П</w:t>
      </w:r>
      <w:r w:rsidR="000D264E" w:rsidRPr="00584937">
        <w:rPr>
          <w:noProof/>
          <w:sz w:val="28"/>
          <w:szCs w:val="28"/>
        </w:rPr>
        <w:t xml:space="preserve">ри наличии финансовых возможностей содействовать улучшению жилищных условий работников организации. В этих целях предоставлять работникам, нуждающимся в улучшении жилищных условий, финансовую помощь в виде безвоздмездных субсидий или беспроцентного кредита (займа) на уплату первоначального взноса или оплату части стоимости приобретаемого жилого помещения и др. </w:t>
      </w:r>
      <w:r w:rsidR="00697728" w:rsidRPr="00584937">
        <w:rPr>
          <w:noProof/>
          <w:sz w:val="28"/>
          <w:szCs w:val="28"/>
        </w:rPr>
        <w:t xml:space="preserve"> </w:t>
      </w:r>
    </w:p>
    <w:p w:rsidR="000D264E" w:rsidRPr="00584937" w:rsidRDefault="00E157F0" w:rsidP="00420117">
      <w:pPr>
        <w:spacing w:line="240" w:lineRule="auto"/>
        <w:ind w:right="1" w:firstLine="567"/>
        <w:jc w:val="both"/>
        <w:rPr>
          <w:noProof/>
          <w:sz w:val="28"/>
          <w:szCs w:val="28"/>
        </w:rPr>
      </w:pPr>
      <w:r w:rsidRPr="00584937">
        <w:rPr>
          <w:noProof/>
          <w:sz w:val="28"/>
          <w:szCs w:val="28"/>
        </w:rPr>
        <w:t xml:space="preserve">Вести учет работников, нуждающихся в улучшении жилищных условий, и осуществлять распределение жилья, построенного или приобретенного за счет средств работодателя, с учетом времени постановки нуждающихся на учет и в соответствии с положением, утвержденным работодателем по согласованию с профсоюзным </w:t>
      </w:r>
      <w:r w:rsidRPr="00584937">
        <w:rPr>
          <w:noProof/>
          <w:sz w:val="28"/>
          <w:szCs w:val="28"/>
        </w:rPr>
        <w:lastRenderedPageBreak/>
        <w:t xml:space="preserve">комитетом </w:t>
      </w:r>
      <w:r w:rsidRPr="00584937">
        <w:rPr>
          <w:i/>
          <w:iCs/>
          <w:sz w:val="28"/>
          <w:szCs w:val="28"/>
        </w:rPr>
        <w:t>(п.6</w:t>
      </w:r>
      <w:r w:rsidR="00697728" w:rsidRPr="00584937">
        <w:rPr>
          <w:i/>
          <w:iCs/>
          <w:sz w:val="28"/>
          <w:szCs w:val="28"/>
        </w:rPr>
        <w:t>.</w:t>
      </w:r>
      <w:r w:rsidRPr="00584937">
        <w:rPr>
          <w:i/>
          <w:iCs/>
          <w:sz w:val="28"/>
          <w:szCs w:val="28"/>
        </w:rPr>
        <w:t>2</w:t>
      </w:r>
      <w:r w:rsidR="00A2405C" w:rsidRPr="00584937">
        <w:rPr>
          <w:i/>
          <w:iCs/>
          <w:sz w:val="28"/>
          <w:szCs w:val="28"/>
        </w:rPr>
        <w:t>4</w:t>
      </w:r>
      <w:r w:rsidR="00697728" w:rsidRPr="00584937">
        <w:rPr>
          <w:i/>
          <w:iCs/>
          <w:sz w:val="28"/>
          <w:szCs w:val="28"/>
        </w:rPr>
        <w:t>. Республиканского соглашения)</w:t>
      </w:r>
      <w:r w:rsidR="00697728" w:rsidRPr="00584937">
        <w:rPr>
          <w:i/>
          <w:iCs/>
          <w:noProof/>
          <w:sz w:val="28"/>
          <w:szCs w:val="28"/>
        </w:rPr>
        <w:t>;</w:t>
      </w:r>
      <w:r w:rsidR="000D264E" w:rsidRPr="00584937">
        <w:rPr>
          <w:i/>
          <w:iCs/>
          <w:noProof/>
          <w:sz w:val="28"/>
          <w:szCs w:val="28"/>
        </w:rPr>
        <w:t xml:space="preserve">  </w:t>
      </w:r>
    </w:p>
    <w:p w:rsidR="00586478" w:rsidRPr="00420117" w:rsidRDefault="00707D3E" w:rsidP="00420117">
      <w:pPr>
        <w:spacing w:line="240" w:lineRule="auto"/>
        <w:ind w:right="1" w:firstLine="567"/>
        <w:jc w:val="both"/>
        <w:rPr>
          <w:sz w:val="28"/>
          <w:szCs w:val="28"/>
        </w:rPr>
      </w:pPr>
      <w:r w:rsidRPr="00420117">
        <w:rPr>
          <w:noProof/>
          <w:sz w:val="28"/>
          <w:szCs w:val="28"/>
        </w:rPr>
        <w:t>10.1.6.3</w:t>
      </w:r>
      <w:r w:rsidR="00CB5C81" w:rsidRPr="00420117">
        <w:rPr>
          <w:noProof/>
          <w:sz w:val="28"/>
          <w:szCs w:val="28"/>
        </w:rPr>
        <w:t xml:space="preserve">. </w:t>
      </w:r>
      <w:r w:rsidR="008C0AE3" w:rsidRPr="00420117">
        <w:rPr>
          <w:noProof/>
          <w:sz w:val="28"/>
          <w:szCs w:val="28"/>
        </w:rPr>
        <w:t>О</w:t>
      </w:r>
      <w:r w:rsidR="00586478" w:rsidRPr="00420117">
        <w:rPr>
          <w:noProof/>
          <w:sz w:val="28"/>
          <w:szCs w:val="28"/>
        </w:rPr>
        <w:t xml:space="preserve">беспечивать оздоровление работников и членов их семей; </w:t>
      </w:r>
    </w:p>
    <w:p w:rsidR="00586478" w:rsidRDefault="000F5DF7" w:rsidP="00420117">
      <w:pPr>
        <w:spacing w:line="240" w:lineRule="auto"/>
        <w:ind w:right="1" w:firstLine="567"/>
        <w:jc w:val="both"/>
        <w:rPr>
          <w:sz w:val="28"/>
          <w:szCs w:val="28"/>
        </w:rPr>
      </w:pPr>
      <w:r w:rsidRPr="00584937">
        <w:rPr>
          <w:noProof/>
          <w:sz w:val="28"/>
          <w:szCs w:val="28"/>
        </w:rPr>
        <w:t>10</w:t>
      </w:r>
      <w:r w:rsidR="00586478" w:rsidRPr="00584937">
        <w:rPr>
          <w:noProof/>
          <w:sz w:val="28"/>
          <w:szCs w:val="28"/>
        </w:rPr>
        <w:t>.1.</w:t>
      </w:r>
      <w:r w:rsidR="00E72462" w:rsidRPr="00584937">
        <w:rPr>
          <w:noProof/>
          <w:sz w:val="28"/>
          <w:szCs w:val="28"/>
        </w:rPr>
        <w:t>7</w:t>
      </w:r>
      <w:r w:rsidR="00586478" w:rsidRPr="00584937">
        <w:rPr>
          <w:noProof/>
          <w:sz w:val="28"/>
          <w:szCs w:val="28"/>
        </w:rPr>
        <w:t>.</w:t>
      </w:r>
      <w:r w:rsidR="00A37D2A" w:rsidRPr="00584937">
        <w:rPr>
          <w:noProof/>
          <w:sz w:val="28"/>
          <w:szCs w:val="28"/>
        </w:rPr>
        <w:t xml:space="preserve"> </w:t>
      </w:r>
      <w:r w:rsidR="008C0AE3" w:rsidRPr="00584937">
        <w:rPr>
          <w:sz w:val="28"/>
          <w:szCs w:val="28"/>
        </w:rPr>
        <w:t>О</w:t>
      </w:r>
      <w:r w:rsidR="00586478" w:rsidRPr="00584937">
        <w:rPr>
          <w:sz w:val="28"/>
          <w:szCs w:val="28"/>
        </w:rPr>
        <w:t xml:space="preserve">казывать содействие нуждающимся работникам в выделении </w:t>
      </w:r>
      <w:r w:rsidR="00CB1845" w:rsidRPr="00584937">
        <w:rPr>
          <w:sz w:val="28"/>
          <w:szCs w:val="28"/>
        </w:rPr>
        <w:t xml:space="preserve">земельных участков под индивидуальное жилищное строительство или </w:t>
      </w:r>
      <w:r w:rsidR="00586478" w:rsidRPr="00584937">
        <w:rPr>
          <w:sz w:val="28"/>
          <w:szCs w:val="28"/>
        </w:rPr>
        <w:t>садово-огородных участков;</w:t>
      </w:r>
    </w:p>
    <w:p w:rsidR="00586478" w:rsidRPr="00787A57" w:rsidRDefault="000F5DF7" w:rsidP="00420117">
      <w:pPr>
        <w:spacing w:line="240" w:lineRule="auto"/>
        <w:ind w:right="1" w:firstLine="567"/>
        <w:jc w:val="both"/>
        <w:rPr>
          <w:sz w:val="28"/>
          <w:szCs w:val="28"/>
        </w:rPr>
      </w:pPr>
      <w:r w:rsidRPr="00787A57">
        <w:rPr>
          <w:noProof/>
          <w:sz w:val="28"/>
          <w:szCs w:val="28"/>
        </w:rPr>
        <w:t>10</w:t>
      </w:r>
      <w:r w:rsidR="00586478" w:rsidRPr="00787A57">
        <w:rPr>
          <w:noProof/>
          <w:sz w:val="28"/>
          <w:szCs w:val="28"/>
        </w:rPr>
        <w:t>.1.</w:t>
      </w:r>
      <w:r w:rsidR="00E72462" w:rsidRPr="00787A57">
        <w:rPr>
          <w:noProof/>
          <w:sz w:val="28"/>
          <w:szCs w:val="28"/>
        </w:rPr>
        <w:t>8</w:t>
      </w:r>
      <w:r w:rsidR="00586478" w:rsidRPr="00787A57">
        <w:rPr>
          <w:noProof/>
          <w:sz w:val="28"/>
          <w:szCs w:val="28"/>
        </w:rPr>
        <w:t>.</w:t>
      </w:r>
      <w:r w:rsidR="00A37D2A" w:rsidRPr="00787A57">
        <w:rPr>
          <w:noProof/>
          <w:sz w:val="28"/>
          <w:szCs w:val="28"/>
        </w:rPr>
        <w:t xml:space="preserve"> </w:t>
      </w:r>
      <w:r w:rsidR="008C0AE3" w:rsidRPr="00787A57">
        <w:rPr>
          <w:sz w:val="28"/>
          <w:szCs w:val="28"/>
        </w:rPr>
        <w:t>В</w:t>
      </w:r>
      <w:r w:rsidR="00586478" w:rsidRPr="00787A57">
        <w:rPr>
          <w:sz w:val="28"/>
          <w:szCs w:val="28"/>
        </w:rPr>
        <w:t>ыделять транспортные средства работ</w:t>
      </w:r>
      <w:r w:rsidR="00787A57" w:rsidRPr="00787A57">
        <w:rPr>
          <w:sz w:val="28"/>
          <w:szCs w:val="28"/>
        </w:rPr>
        <w:t>никам учреждения для их хозяйст</w:t>
      </w:r>
      <w:r w:rsidR="00586478" w:rsidRPr="00787A57">
        <w:rPr>
          <w:sz w:val="28"/>
          <w:szCs w:val="28"/>
        </w:rPr>
        <w:t>венно-бытовых нужд по тарифам, согласованным с профсоюзны</w:t>
      </w:r>
      <w:r w:rsidR="002D295E" w:rsidRPr="00787A57">
        <w:rPr>
          <w:sz w:val="28"/>
          <w:szCs w:val="28"/>
        </w:rPr>
        <w:t xml:space="preserve">м </w:t>
      </w:r>
      <w:r w:rsidR="00586478" w:rsidRPr="00787A57">
        <w:rPr>
          <w:sz w:val="28"/>
          <w:szCs w:val="28"/>
        </w:rPr>
        <w:t>комитетом;</w:t>
      </w:r>
    </w:p>
    <w:p w:rsidR="00787A57" w:rsidRPr="00345EE7" w:rsidRDefault="00D6479D" w:rsidP="00787A57">
      <w:pPr>
        <w:shd w:val="clear" w:color="auto" w:fill="FFFFFF"/>
        <w:spacing w:line="240" w:lineRule="auto"/>
        <w:ind w:right="1" w:firstLine="567"/>
        <w:jc w:val="both"/>
        <w:rPr>
          <w:sz w:val="28"/>
          <w:szCs w:val="28"/>
        </w:rPr>
      </w:pPr>
      <w:r w:rsidRPr="00787A57">
        <w:rPr>
          <w:sz w:val="28"/>
          <w:szCs w:val="28"/>
        </w:rPr>
        <w:t xml:space="preserve">10.1.9. </w:t>
      </w:r>
      <w:r w:rsidR="00787A57" w:rsidRPr="00345EE7">
        <w:rPr>
          <w:sz w:val="28"/>
          <w:szCs w:val="28"/>
        </w:rPr>
        <w:t xml:space="preserve">Материальная помощь работникам выплачивается в следующих случаях: </w:t>
      </w:r>
    </w:p>
    <w:p w:rsidR="00787A57" w:rsidRPr="00345EE7" w:rsidRDefault="00787A57" w:rsidP="00787A57">
      <w:pPr>
        <w:shd w:val="clear" w:color="auto" w:fill="FFFFFF"/>
        <w:spacing w:line="240" w:lineRule="auto"/>
        <w:ind w:right="1" w:firstLine="567"/>
        <w:jc w:val="both"/>
        <w:rPr>
          <w:sz w:val="28"/>
          <w:szCs w:val="28"/>
        </w:rPr>
      </w:pPr>
      <w:r w:rsidRPr="00345EE7">
        <w:rPr>
          <w:sz w:val="28"/>
          <w:szCs w:val="28"/>
        </w:rPr>
        <w:t xml:space="preserve">- при расторжении трудового договора в связи с уходом на пенсию в </w:t>
      </w:r>
      <w:r w:rsidRPr="00787A57">
        <w:rPr>
          <w:sz w:val="28"/>
          <w:szCs w:val="28"/>
        </w:rPr>
        <w:t>размере   4000 (четыре тысячи)</w:t>
      </w:r>
      <w:r w:rsidRPr="00345EE7">
        <w:rPr>
          <w:sz w:val="28"/>
          <w:szCs w:val="28"/>
          <w:u w:val="single"/>
        </w:rPr>
        <w:t xml:space="preserve"> </w:t>
      </w:r>
      <w:r w:rsidRPr="00345EE7">
        <w:rPr>
          <w:sz w:val="28"/>
          <w:szCs w:val="28"/>
        </w:rPr>
        <w:t xml:space="preserve"> рублей (при условии работы в ЛПУ не менее</w:t>
      </w:r>
      <w:r w:rsidRPr="00345EE7">
        <w:rPr>
          <w:noProof/>
          <w:sz w:val="28"/>
          <w:szCs w:val="28"/>
        </w:rPr>
        <w:t xml:space="preserve">  </w:t>
      </w:r>
      <w:r w:rsidRPr="00345EE7">
        <w:rPr>
          <w:noProof/>
          <w:sz w:val="28"/>
          <w:szCs w:val="28"/>
          <w:u w:val="single"/>
        </w:rPr>
        <w:t xml:space="preserve"> </w:t>
      </w:r>
      <w:r w:rsidRPr="00787A57">
        <w:rPr>
          <w:noProof/>
          <w:sz w:val="28"/>
          <w:szCs w:val="28"/>
        </w:rPr>
        <w:t xml:space="preserve">15 </w:t>
      </w:r>
      <w:r w:rsidRPr="00345EE7">
        <w:rPr>
          <w:sz w:val="28"/>
          <w:szCs w:val="28"/>
        </w:rPr>
        <w:t xml:space="preserve"> лет);</w:t>
      </w:r>
    </w:p>
    <w:p w:rsidR="00787A57" w:rsidRPr="00787A57" w:rsidRDefault="00787A57" w:rsidP="00787A57">
      <w:pPr>
        <w:shd w:val="clear" w:color="auto" w:fill="FFFFFF"/>
        <w:spacing w:line="240" w:lineRule="auto"/>
        <w:ind w:right="1" w:firstLine="567"/>
        <w:jc w:val="both"/>
        <w:rPr>
          <w:sz w:val="28"/>
          <w:szCs w:val="28"/>
        </w:rPr>
      </w:pPr>
      <w:r w:rsidRPr="00345EE7">
        <w:rPr>
          <w:sz w:val="28"/>
          <w:szCs w:val="28"/>
        </w:rPr>
        <w:t xml:space="preserve">- юбилейные даты 50, 60, 70 лет – </w:t>
      </w:r>
      <w:r w:rsidRPr="00787A57">
        <w:rPr>
          <w:sz w:val="28"/>
          <w:szCs w:val="28"/>
        </w:rPr>
        <w:t>3 000 (три тысячи) рублей;</w:t>
      </w:r>
    </w:p>
    <w:p w:rsidR="00787A57" w:rsidRPr="00787A57" w:rsidRDefault="00787A57" w:rsidP="00787A57">
      <w:pPr>
        <w:shd w:val="clear" w:color="auto" w:fill="FFFFFF"/>
        <w:spacing w:line="240" w:lineRule="auto"/>
        <w:ind w:right="1" w:firstLine="567"/>
        <w:jc w:val="both"/>
        <w:rPr>
          <w:sz w:val="28"/>
          <w:szCs w:val="28"/>
        </w:rPr>
      </w:pPr>
      <w:r w:rsidRPr="00787A57">
        <w:rPr>
          <w:sz w:val="28"/>
          <w:szCs w:val="28"/>
        </w:rPr>
        <w:t>- со смертью близких родственников (мать, отец, муж, жена, дети) – 4 000 (четыре тысячи) рублей;</w:t>
      </w:r>
    </w:p>
    <w:p w:rsidR="00787A57" w:rsidRPr="00345EE7" w:rsidRDefault="00787A57" w:rsidP="00787A57">
      <w:pPr>
        <w:shd w:val="clear" w:color="auto" w:fill="FFFFFF"/>
        <w:spacing w:line="240" w:lineRule="auto"/>
        <w:ind w:right="1" w:firstLine="567"/>
        <w:jc w:val="both"/>
        <w:rPr>
          <w:sz w:val="28"/>
          <w:szCs w:val="28"/>
        </w:rPr>
      </w:pPr>
      <w:r w:rsidRPr="00787A57">
        <w:rPr>
          <w:sz w:val="28"/>
          <w:szCs w:val="28"/>
        </w:rPr>
        <w:t>- тяжелая жизненная ситуация – 3 000 (три тысячи) рублей</w:t>
      </w:r>
      <w:r w:rsidRPr="00345EE7">
        <w:rPr>
          <w:sz w:val="28"/>
          <w:szCs w:val="28"/>
        </w:rPr>
        <w:t>.</w:t>
      </w:r>
    </w:p>
    <w:p w:rsidR="00787A57" w:rsidRPr="00345EE7" w:rsidRDefault="000F5DF7" w:rsidP="00787A57">
      <w:pPr>
        <w:shd w:val="clear" w:color="auto" w:fill="FFFFFF"/>
        <w:spacing w:line="240" w:lineRule="auto"/>
        <w:ind w:right="1" w:firstLine="567"/>
        <w:jc w:val="both"/>
        <w:rPr>
          <w:sz w:val="28"/>
          <w:szCs w:val="28"/>
        </w:rPr>
      </w:pPr>
      <w:r w:rsidRPr="00420117">
        <w:rPr>
          <w:noProof/>
          <w:sz w:val="28"/>
          <w:szCs w:val="28"/>
        </w:rPr>
        <w:t>10</w:t>
      </w:r>
      <w:r w:rsidR="00E72462" w:rsidRPr="00420117">
        <w:rPr>
          <w:noProof/>
          <w:sz w:val="28"/>
          <w:szCs w:val="28"/>
        </w:rPr>
        <w:t>.1.10</w:t>
      </w:r>
      <w:r w:rsidR="00586478" w:rsidRPr="00420117">
        <w:rPr>
          <w:noProof/>
          <w:sz w:val="28"/>
          <w:szCs w:val="28"/>
        </w:rPr>
        <w:t>.</w:t>
      </w:r>
      <w:r w:rsidR="008C0AE3" w:rsidRPr="00420117">
        <w:rPr>
          <w:noProof/>
          <w:sz w:val="28"/>
          <w:szCs w:val="28"/>
        </w:rPr>
        <w:t xml:space="preserve"> </w:t>
      </w:r>
      <w:r w:rsidR="00787A57" w:rsidRPr="00345EE7">
        <w:rPr>
          <w:sz w:val="28"/>
          <w:szCs w:val="28"/>
        </w:rPr>
        <w:t>В связи со смертью работника Городской больницы выплачивается единовременная выплата в размере 3-х окладов.</w:t>
      </w:r>
    </w:p>
    <w:p w:rsidR="00787A57" w:rsidRPr="00345EE7" w:rsidRDefault="00787A57" w:rsidP="00787A57">
      <w:pPr>
        <w:shd w:val="clear" w:color="auto" w:fill="FFFFFF"/>
        <w:spacing w:line="240" w:lineRule="auto"/>
        <w:ind w:right="1" w:firstLine="567"/>
        <w:jc w:val="both"/>
        <w:rPr>
          <w:sz w:val="28"/>
          <w:szCs w:val="28"/>
        </w:rPr>
      </w:pPr>
      <w:r w:rsidRPr="00345EE7">
        <w:rPr>
          <w:sz w:val="28"/>
          <w:szCs w:val="28"/>
        </w:rPr>
        <w:t>10.1.1</w:t>
      </w:r>
      <w:r>
        <w:rPr>
          <w:sz w:val="28"/>
          <w:szCs w:val="28"/>
        </w:rPr>
        <w:t>1</w:t>
      </w:r>
      <w:r w:rsidRPr="00345EE7">
        <w:rPr>
          <w:sz w:val="28"/>
          <w:szCs w:val="28"/>
        </w:rPr>
        <w:t>. Ко Дню пожилых людей, ушедших на пенсию из ГБУЗ РБ Городская больница, выплачивать единовременные выплаты при наличии финансовых средств.</w:t>
      </w:r>
    </w:p>
    <w:p w:rsidR="00890026" w:rsidRPr="00420117" w:rsidRDefault="00787A57" w:rsidP="00420117">
      <w:pPr>
        <w:spacing w:line="240" w:lineRule="auto"/>
        <w:ind w:right="1" w:firstLine="567"/>
        <w:jc w:val="both"/>
        <w:rPr>
          <w:i/>
          <w:iCs/>
          <w:noProof/>
          <w:sz w:val="28"/>
          <w:szCs w:val="28"/>
        </w:rPr>
      </w:pPr>
      <w:r>
        <w:rPr>
          <w:noProof/>
          <w:sz w:val="28"/>
          <w:szCs w:val="28"/>
        </w:rPr>
        <w:t xml:space="preserve">10.1.12. </w:t>
      </w:r>
      <w:r w:rsidR="008C0AE3" w:rsidRPr="00420117">
        <w:rPr>
          <w:noProof/>
          <w:sz w:val="28"/>
          <w:szCs w:val="28"/>
        </w:rPr>
        <w:t>О</w:t>
      </w:r>
      <w:r w:rsidR="00890026" w:rsidRPr="00420117">
        <w:rPr>
          <w:noProof/>
          <w:sz w:val="28"/>
          <w:szCs w:val="28"/>
        </w:rPr>
        <w:t xml:space="preserve">беспечивать специалистам право на повышение (усовершенствование) квалификации не реже 1 раза в 5 лет. Также, по взаимному согласию сторон трудового договора, обеспечивать переподготовку работника.  При этом за работниками сохраняется средняя заработная плата по основному месту работы, а иногородним слушателям, направляемым на обучение с отрывом от работы, сохраняется заработная плата по основному месту работы и выплачиваются суточные по нормам, установленным при командировках на территории Российской Федерации. Оплата проезда слушателей к месту учебы и обратно, суточных за время нахождения в пути осуществляются за счет средств организации по месту основной работы. На время обучения слушатели обеспечиваются общежитием гостиничного типа с оплатой расходов за счет направляющей стороны. </w:t>
      </w:r>
      <w:r w:rsidR="00890026" w:rsidRPr="00420117">
        <w:rPr>
          <w:i/>
          <w:iCs/>
          <w:noProof/>
          <w:sz w:val="28"/>
          <w:szCs w:val="28"/>
        </w:rPr>
        <w:t xml:space="preserve">(п.10.2.2 </w:t>
      </w:r>
      <w:r w:rsidR="00A37D2A" w:rsidRPr="00420117">
        <w:rPr>
          <w:i/>
          <w:iCs/>
          <w:noProof/>
          <w:sz w:val="28"/>
          <w:szCs w:val="28"/>
        </w:rPr>
        <w:t>Отраслевого соглашения</w:t>
      </w:r>
      <w:r w:rsidR="00890026" w:rsidRPr="00420117">
        <w:rPr>
          <w:i/>
          <w:iCs/>
          <w:noProof/>
          <w:sz w:val="28"/>
          <w:szCs w:val="28"/>
        </w:rPr>
        <w:t>)</w:t>
      </w:r>
      <w:r w:rsidR="00A37D2A" w:rsidRPr="00420117">
        <w:rPr>
          <w:i/>
          <w:iCs/>
          <w:noProof/>
          <w:sz w:val="28"/>
          <w:szCs w:val="28"/>
        </w:rPr>
        <w:t>.</w:t>
      </w:r>
    </w:p>
    <w:p w:rsidR="00890026" w:rsidRPr="00420117" w:rsidRDefault="00890026" w:rsidP="00420117">
      <w:pPr>
        <w:spacing w:line="240" w:lineRule="auto"/>
        <w:ind w:right="1" w:firstLine="567"/>
        <w:jc w:val="both"/>
        <w:rPr>
          <w:noProof/>
          <w:sz w:val="28"/>
          <w:szCs w:val="28"/>
        </w:rPr>
      </w:pPr>
      <w:r w:rsidRPr="00420117">
        <w:rPr>
          <w:i/>
          <w:iCs/>
          <w:noProof/>
          <w:sz w:val="28"/>
          <w:szCs w:val="28"/>
        </w:rPr>
        <w:t>Примечание: под средней заработной платой по основному месту работы следует понимать среднюю заработную плату, выплачиваемую работнику в организационно-правовом образовании (организации), включая работу по совместительству, совмещению и пр. Порядок исчисления средней заработной платы регулируется ст.139 Трудового кодекса Российской Федерации (Письмо Министерства труда и социальной защиты населения Республики Башкорто</w:t>
      </w:r>
      <w:r w:rsidR="00436635" w:rsidRPr="00420117">
        <w:rPr>
          <w:i/>
          <w:iCs/>
          <w:noProof/>
          <w:sz w:val="28"/>
          <w:szCs w:val="28"/>
        </w:rPr>
        <w:t>стан от 06.12.2007</w:t>
      </w:r>
      <w:r w:rsidR="008C0AE3" w:rsidRPr="00420117">
        <w:rPr>
          <w:i/>
          <w:iCs/>
          <w:noProof/>
          <w:sz w:val="28"/>
          <w:szCs w:val="28"/>
        </w:rPr>
        <w:t xml:space="preserve"> №26-4828 )</w:t>
      </w:r>
      <w:r w:rsidRPr="00420117">
        <w:rPr>
          <w:i/>
          <w:iCs/>
          <w:sz w:val="28"/>
          <w:szCs w:val="28"/>
        </w:rPr>
        <w:t>;</w:t>
      </w:r>
    </w:p>
    <w:p w:rsidR="000927CD" w:rsidRPr="00420117" w:rsidRDefault="00E72462" w:rsidP="00420117">
      <w:pPr>
        <w:spacing w:line="240" w:lineRule="auto"/>
        <w:ind w:right="1" w:firstLine="567"/>
        <w:jc w:val="both"/>
        <w:rPr>
          <w:sz w:val="28"/>
          <w:szCs w:val="28"/>
        </w:rPr>
      </w:pPr>
      <w:r w:rsidRPr="00420117">
        <w:rPr>
          <w:sz w:val="28"/>
          <w:szCs w:val="28"/>
        </w:rPr>
        <w:t>10.1.1</w:t>
      </w:r>
      <w:r w:rsidR="00787A57">
        <w:rPr>
          <w:sz w:val="28"/>
          <w:szCs w:val="28"/>
        </w:rPr>
        <w:t>3</w:t>
      </w:r>
      <w:r w:rsidR="000927CD" w:rsidRPr="00420117">
        <w:rPr>
          <w:sz w:val="28"/>
          <w:szCs w:val="28"/>
        </w:rPr>
        <w:t xml:space="preserve">. </w:t>
      </w:r>
      <w:r w:rsidR="006033BA" w:rsidRPr="00420117">
        <w:rPr>
          <w:sz w:val="28"/>
          <w:szCs w:val="28"/>
        </w:rPr>
        <w:t>Е</w:t>
      </w:r>
      <w:r w:rsidR="00214F47" w:rsidRPr="00420117">
        <w:rPr>
          <w:sz w:val="28"/>
          <w:szCs w:val="28"/>
        </w:rPr>
        <w:t>жегодно проводить конкурс «Лучший по профессии», иные профессиональные конкурсы, принимать участие в конкурсах, проводимых в Республике Башкортостан</w:t>
      </w:r>
      <w:r w:rsidR="003A3521" w:rsidRPr="00420117">
        <w:rPr>
          <w:sz w:val="28"/>
          <w:szCs w:val="28"/>
        </w:rPr>
        <w:t>, Российской Федерации</w:t>
      </w:r>
      <w:r w:rsidR="00214F47" w:rsidRPr="00420117">
        <w:rPr>
          <w:sz w:val="28"/>
          <w:szCs w:val="28"/>
        </w:rPr>
        <w:t>.</w:t>
      </w:r>
    </w:p>
    <w:p w:rsidR="00586478" w:rsidRPr="00420117" w:rsidRDefault="000F5DF7" w:rsidP="00420117">
      <w:pPr>
        <w:spacing w:line="240" w:lineRule="auto"/>
        <w:ind w:right="1" w:firstLine="567"/>
        <w:jc w:val="both"/>
        <w:rPr>
          <w:sz w:val="28"/>
          <w:szCs w:val="28"/>
        </w:rPr>
      </w:pPr>
      <w:r w:rsidRPr="00420117">
        <w:rPr>
          <w:sz w:val="28"/>
          <w:szCs w:val="28"/>
        </w:rPr>
        <w:t>10</w:t>
      </w:r>
      <w:r w:rsidR="00586478" w:rsidRPr="00420117">
        <w:rPr>
          <w:sz w:val="28"/>
          <w:szCs w:val="28"/>
        </w:rPr>
        <w:t>.1.</w:t>
      </w:r>
      <w:r w:rsidR="00E72462" w:rsidRPr="00420117">
        <w:rPr>
          <w:sz w:val="28"/>
          <w:szCs w:val="28"/>
        </w:rPr>
        <w:t>1</w:t>
      </w:r>
      <w:r w:rsidR="00787A57">
        <w:rPr>
          <w:sz w:val="28"/>
          <w:szCs w:val="28"/>
        </w:rPr>
        <w:t>4</w:t>
      </w:r>
      <w:r w:rsidR="00586478" w:rsidRPr="00420117">
        <w:rPr>
          <w:sz w:val="28"/>
          <w:szCs w:val="28"/>
        </w:rPr>
        <w:t xml:space="preserve">. Трудовые споры, возникающие между работником и работодателем по вопросам применения </w:t>
      </w:r>
      <w:r w:rsidR="006074F0" w:rsidRPr="00420117">
        <w:rPr>
          <w:sz w:val="28"/>
          <w:szCs w:val="28"/>
        </w:rPr>
        <w:t xml:space="preserve">трудового </w:t>
      </w:r>
      <w:r w:rsidR="00586478" w:rsidRPr="00420117">
        <w:rPr>
          <w:sz w:val="28"/>
          <w:szCs w:val="28"/>
        </w:rPr>
        <w:t>законодатель</w:t>
      </w:r>
      <w:r w:rsidR="006074F0" w:rsidRPr="00420117">
        <w:rPr>
          <w:sz w:val="28"/>
          <w:szCs w:val="28"/>
        </w:rPr>
        <w:t>ства</w:t>
      </w:r>
      <w:r w:rsidR="00586478" w:rsidRPr="00420117">
        <w:rPr>
          <w:sz w:val="28"/>
          <w:szCs w:val="28"/>
        </w:rPr>
        <w:t>, кол</w:t>
      </w:r>
      <w:r w:rsidR="00586478" w:rsidRPr="00420117">
        <w:rPr>
          <w:sz w:val="28"/>
          <w:szCs w:val="28"/>
        </w:rPr>
        <w:softHyphen/>
        <w:t>лективного договора</w:t>
      </w:r>
      <w:r w:rsidR="006074F0" w:rsidRPr="00420117">
        <w:rPr>
          <w:sz w:val="28"/>
          <w:szCs w:val="28"/>
        </w:rPr>
        <w:t xml:space="preserve">, </w:t>
      </w:r>
      <w:r w:rsidR="00586478" w:rsidRPr="00420117">
        <w:rPr>
          <w:sz w:val="28"/>
          <w:szCs w:val="28"/>
        </w:rPr>
        <w:t>соглашений, а также условий трудового договора, рассматриваются</w:t>
      </w:r>
      <w:r w:rsidR="00586478" w:rsidRPr="00420117">
        <w:rPr>
          <w:noProof/>
          <w:sz w:val="28"/>
          <w:szCs w:val="28"/>
        </w:rPr>
        <w:t xml:space="preserve"> </w:t>
      </w:r>
      <w:r w:rsidR="00586478" w:rsidRPr="00420117">
        <w:rPr>
          <w:sz w:val="28"/>
          <w:szCs w:val="28"/>
        </w:rPr>
        <w:t xml:space="preserve"> в соответствии со статьями</w:t>
      </w:r>
      <w:r w:rsidR="00586478" w:rsidRPr="00420117">
        <w:rPr>
          <w:noProof/>
          <w:sz w:val="28"/>
          <w:szCs w:val="28"/>
        </w:rPr>
        <w:t xml:space="preserve"> 381 – 390 ТК </w:t>
      </w:r>
      <w:r w:rsidR="00586478" w:rsidRPr="00420117">
        <w:rPr>
          <w:sz w:val="28"/>
          <w:szCs w:val="28"/>
        </w:rPr>
        <w:t xml:space="preserve">РФ. </w:t>
      </w:r>
      <w:r w:rsidR="00F57EDC" w:rsidRPr="00420117">
        <w:rPr>
          <w:sz w:val="28"/>
          <w:szCs w:val="28"/>
        </w:rPr>
        <w:t>В этих целях</w:t>
      </w:r>
      <w:r w:rsidR="00586478" w:rsidRPr="00420117">
        <w:rPr>
          <w:sz w:val="28"/>
          <w:szCs w:val="28"/>
        </w:rPr>
        <w:t xml:space="preserve"> стороны обязуются:</w:t>
      </w:r>
    </w:p>
    <w:p w:rsidR="00586478" w:rsidRPr="002C7BA3" w:rsidRDefault="00586478" w:rsidP="00BF779D">
      <w:pPr>
        <w:numPr>
          <w:ilvl w:val="0"/>
          <w:numId w:val="3"/>
        </w:numPr>
        <w:tabs>
          <w:tab w:val="clear" w:pos="1069"/>
          <w:tab w:val="num" w:pos="0"/>
        </w:tabs>
        <w:spacing w:line="240" w:lineRule="auto"/>
        <w:ind w:left="0" w:right="1" w:firstLine="567"/>
        <w:jc w:val="both"/>
        <w:rPr>
          <w:b/>
          <w:bCs/>
          <w:i/>
          <w:iCs/>
          <w:sz w:val="28"/>
          <w:szCs w:val="28"/>
        </w:rPr>
      </w:pPr>
      <w:r w:rsidRPr="00420117">
        <w:rPr>
          <w:sz w:val="28"/>
          <w:szCs w:val="28"/>
        </w:rPr>
        <w:t>создать комиссию по трудовым спора</w:t>
      </w:r>
      <w:r w:rsidR="00E878CD" w:rsidRPr="00420117">
        <w:rPr>
          <w:sz w:val="28"/>
          <w:szCs w:val="28"/>
        </w:rPr>
        <w:t>м (далее – КТС) в составе 12</w:t>
      </w:r>
      <w:r w:rsidRPr="00420117">
        <w:rPr>
          <w:sz w:val="28"/>
          <w:szCs w:val="28"/>
        </w:rPr>
        <w:t xml:space="preserve"> </w:t>
      </w:r>
      <w:r w:rsidR="005C2CDB" w:rsidRPr="00420117">
        <w:rPr>
          <w:sz w:val="28"/>
          <w:szCs w:val="28"/>
        </w:rPr>
        <w:t>человек на паритетной основе: 6</w:t>
      </w:r>
      <w:r w:rsidRPr="00420117">
        <w:rPr>
          <w:sz w:val="28"/>
          <w:szCs w:val="28"/>
        </w:rPr>
        <w:t xml:space="preserve"> представ</w:t>
      </w:r>
      <w:r w:rsidR="005C2CDB" w:rsidRPr="00420117">
        <w:rPr>
          <w:sz w:val="28"/>
          <w:szCs w:val="28"/>
        </w:rPr>
        <w:t>ителей от работодателя и 6</w:t>
      </w:r>
      <w:r w:rsidRPr="00420117">
        <w:rPr>
          <w:sz w:val="28"/>
          <w:szCs w:val="28"/>
        </w:rPr>
        <w:t xml:space="preserve"> </w:t>
      </w:r>
      <w:r w:rsidRPr="002C7BA3">
        <w:rPr>
          <w:sz w:val="28"/>
          <w:szCs w:val="28"/>
        </w:rPr>
        <w:t xml:space="preserve">представителей от работников. Состав комиссии </w:t>
      </w:r>
      <w:r w:rsidR="005C2CDB" w:rsidRPr="002C7BA3">
        <w:rPr>
          <w:b/>
          <w:bCs/>
          <w:i/>
          <w:iCs/>
          <w:sz w:val="28"/>
          <w:szCs w:val="28"/>
        </w:rPr>
        <w:t xml:space="preserve">– в приложении № </w:t>
      </w:r>
      <w:r w:rsidR="002C7BA3" w:rsidRPr="002C7BA3">
        <w:rPr>
          <w:b/>
          <w:bCs/>
          <w:i/>
          <w:iCs/>
          <w:sz w:val="28"/>
          <w:szCs w:val="28"/>
        </w:rPr>
        <w:t>18</w:t>
      </w:r>
      <w:r w:rsidRPr="002C7BA3">
        <w:rPr>
          <w:b/>
          <w:bCs/>
          <w:i/>
          <w:iCs/>
          <w:sz w:val="28"/>
          <w:szCs w:val="28"/>
        </w:rPr>
        <w:t>;</w:t>
      </w:r>
    </w:p>
    <w:p w:rsidR="00586478" w:rsidRPr="00420117" w:rsidRDefault="00586478" w:rsidP="00BF779D">
      <w:pPr>
        <w:numPr>
          <w:ilvl w:val="0"/>
          <w:numId w:val="3"/>
        </w:numPr>
        <w:tabs>
          <w:tab w:val="clear" w:pos="1069"/>
          <w:tab w:val="num" w:pos="0"/>
        </w:tabs>
        <w:spacing w:line="240" w:lineRule="auto"/>
        <w:ind w:left="0" w:right="1" w:firstLine="567"/>
        <w:jc w:val="both"/>
        <w:rPr>
          <w:noProof/>
          <w:sz w:val="28"/>
          <w:szCs w:val="28"/>
        </w:rPr>
      </w:pPr>
      <w:r w:rsidRPr="00420117">
        <w:rPr>
          <w:sz w:val="28"/>
          <w:szCs w:val="28"/>
        </w:rPr>
        <w:lastRenderedPageBreak/>
        <w:t xml:space="preserve">разработать, утвердить  и </w:t>
      </w:r>
      <w:r w:rsidR="0075304A" w:rsidRPr="00420117">
        <w:rPr>
          <w:sz w:val="28"/>
          <w:szCs w:val="28"/>
        </w:rPr>
        <w:t>довести до сведения работников П</w:t>
      </w:r>
      <w:r w:rsidRPr="00420117">
        <w:rPr>
          <w:sz w:val="28"/>
          <w:szCs w:val="28"/>
        </w:rPr>
        <w:t>оложение о КТС.</w:t>
      </w:r>
    </w:p>
    <w:p w:rsidR="00586478" w:rsidRPr="00420117" w:rsidRDefault="00586478" w:rsidP="00420117">
      <w:pPr>
        <w:spacing w:line="240" w:lineRule="auto"/>
        <w:ind w:right="1" w:firstLine="567"/>
        <w:jc w:val="both"/>
        <w:rPr>
          <w:i/>
          <w:iCs/>
          <w:noProof/>
          <w:sz w:val="28"/>
          <w:szCs w:val="28"/>
        </w:rPr>
      </w:pPr>
      <w:r w:rsidRPr="00420117">
        <w:rPr>
          <w:sz w:val="28"/>
          <w:szCs w:val="28"/>
        </w:rPr>
        <w:t xml:space="preserve">Организационно – техническое обеспечение деятельности КТС осуществляется работодателем </w:t>
      </w:r>
      <w:r w:rsidRPr="00420117">
        <w:rPr>
          <w:i/>
          <w:iCs/>
          <w:sz w:val="28"/>
          <w:szCs w:val="28"/>
        </w:rPr>
        <w:t>(ч.4 ст.</w:t>
      </w:r>
      <w:r w:rsidR="00436635" w:rsidRPr="00420117">
        <w:rPr>
          <w:i/>
          <w:iCs/>
          <w:sz w:val="28"/>
          <w:szCs w:val="28"/>
        </w:rPr>
        <w:t xml:space="preserve"> </w:t>
      </w:r>
      <w:r w:rsidRPr="00420117">
        <w:rPr>
          <w:i/>
          <w:iCs/>
          <w:sz w:val="28"/>
          <w:szCs w:val="28"/>
        </w:rPr>
        <w:t xml:space="preserve">384 </w:t>
      </w:r>
      <w:r w:rsidRPr="00420117">
        <w:rPr>
          <w:i/>
          <w:iCs/>
          <w:noProof/>
          <w:sz w:val="28"/>
          <w:szCs w:val="28"/>
        </w:rPr>
        <w:t xml:space="preserve">ТК </w:t>
      </w:r>
      <w:r w:rsidRPr="00420117">
        <w:rPr>
          <w:i/>
          <w:iCs/>
          <w:sz w:val="28"/>
          <w:szCs w:val="28"/>
        </w:rPr>
        <w:t>РФ).</w:t>
      </w:r>
    </w:p>
    <w:p w:rsidR="00586478" w:rsidRPr="00420117" w:rsidRDefault="000F5DF7" w:rsidP="00420117">
      <w:pPr>
        <w:spacing w:line="240" w:lineRule="auto"/>
        <w:ind w:right="1" w:firstLine="567"/>
        <w:rPr>
          <w:b/>
          <w:bCs/>
          <w:noProof/>
          <w:sz w:val="28"/>
          <w:szCs w:val="28"/>
        </w:rPr>
      </w:pPr>
      <w:r w:rsidRPr="00420117">
        <w:rPr>
          <w:b/>
          <w:bCs/>
          <w:sz w:val="28"/>
          <w:szCs w:val="28"/>
        </w:rPr>
        <w:t>10</w:t>
      </w:r>
      <w:r w:rsidR="00586478" w:rsidRPr="00420117">
        <w:rPr>
          <w:b/>
          <w:bCs/>
          <w:sz w:val="28"/>
          <w:szCs w:val="28"/>
        </w:rPr>
        <w:t>.3.</w:t>
      </w:r>
      <w:r w:rsidR="00F57EDC" w:rsidRPr="00420117">
        <w:rPr>
          <w:b/>
          <w:bCs/>
          <w:sz w:val="28"/>
          <w:szCs w:val="28"/>
        </w:rPr>
        <w:t xml:space="preserve"> </w:t>
      </w:r>
      <w:r w:rsidR="00586478" w:rsidRPr="00420117">
        <w:rPr>
          <w:b/>
          <w:bCs/>
          <w:sz w:val="28"/>
          <w:szCs w:val="28"/>
        </w:rPr>
        <w:t>Профсоюзный комитет обязуется</w:t>
      </w:r>
      <w:r w:rsidR="00586478" w:rsidRPr="00420117">
        <w:rPr>
          <w:b/>
          <w:bCs/>
          <w:noProof/>
          <w:sz w:val="28"/>
          <w:szCs w:val="28"/>
        </w:rPr>
        <w:t xml:space="preserve"> :</w:t>
      </w:r>
    </w:p>
    <w:p w:rsidR="00586478" w:rsidRPr="00420117" w:rsidRDefault="000F5DF7" w:rsidP="00420117">
      <w:pPr>
        <w:spacing w:line="240" w:lineRule="auto"/>
        <w:ind w:right="1" w:firstLine="567"/>
        <w:jc w:val="both"/>
        <w:rPr>
          <w:sz w:val="28"/>
          <w:szCs w:val="28"/>
        </w:rPr>
      </w:pPr>
      <w:r w:rsidRPr="00420117">
        <w:rPr>
          <w:sz w:val="28"/>
          <w:szCs w:val="28"/>
        </w:rPr>
        <w:t>10</w:t>
      </w:r>
      <w:r w:rsidR="006074F0" w:rsidRPr="00420117">
        <w:rPr>
          <w:sz w:val="28"/>
          <w:szCs w:val="28"/>
        </w:rPr>
        <w:t>.3.1. О</w:t>
      </w:r>
      <w:r w:rsidR="00586478" w:rsidRPr="00420117">
        <w:rPr>
          <w:sz w:val="28"/>
          <w:szCs w:val="28"/>
        </w:rPr>
        <w:t xml:space="preserve">беспечивать контроль за выполнением законодательства по назначению и выплате пособий за счет средств социального страхования; </w:t>
      </w:r>
    </w:p>
    <w:p w:rsidR="00586478" w:rsidRPr="00420117" w:rsidRDefault="000F5DF7" w:rsidP="00420117">
      <w:pPr>
        <w:spacing w:line="240" w:lineRule="auto"/>
        <w:ind w:right="1" w:firstLine="567"/>
        <w:jc w:val="both"/>
        <w:rPr>
          <w:sz w:val="28"/>
          <w:szCs w:val="28"/>
        </w:rPr>
      </w:pPr>
      <w:r w:rsidRPr="00420117">
        <w:rPr>
          <w:sz w:val="28"/>
          <w:szCs w:val="28"/>
        </w:rPr>
        <w:t>10</w:t>
      </w:r>
      <w:r w:rsidR="00586478" w:rsidRPr="00420117">
        <w:rPr>
          <w:sz w:val="28"/>
          <w:szCs w:val="28"/>
        </w:rPr>
        <w:t>.3.2.</w:t>
      </w:r>
      <w:r w:rsidR="006074F0" w:rsidRPr="00420117">
        <w:rPr>
          <w:sz w:val="28"/>
          <w:szCs w:val="28"/>
        </w:rPr>
        <w:t xml:space="preserve"> О</w:t>
      </w:r>
      <w:r w:rsidR="0075304A" w:rsidRPr="00420117">
        <w:rPr>
          <w:sz w:val="28"/>
          <w:szCs w:val="28"/>
        </w:rPr>
        <w:t>казывать содействие в оздоровлении работников и членов их семей;</w:t>
      </w:r>
    </w:p>
    <w:p w:rsidR="00586478" w:rsidRPr="00420117" w:rsidRDefault="000F5DF7" w:rsidP="00420117">
      <w:pPr>
        <w:spacing w:line="240" w:lineRule="auto"/>
        <w:ind w:right="1" w:firstLine="567"/>
        <w:jc w:val="both"/>
        <w:rPr>
          <w:sz w:val="28"/>
          <w:szCs w:val="28"/>
        </w:rPr>
      </w:pPr>
      <w:r w:rsidRPr="00420117">
        <w:rPr>
          <w:sz w:val="28"/>
          <w:szCs w:val="28"/>
        </w:rPr>
        <w:t>10</w:t>
      </w:r>
      <w:r w:rsidR="00586478" w:rsidRPr="00420117">
        <w:rPr>
          <w:sz w:val="28"/>
          <w:szCs w:val="28"/>
        </w:rPr>
        <w:t>.3.3.</w:t>
      </w:r>
      <w:r w:rsidR="00A925F8" w:rsidRPr="00420117">
        <w:rPr>
          <w:sz w:val="28"/>
          <w:szCs w:val="28"/>
        </w:rPr>
        <w:t xml:space="preserve"> </w:t>
      </w:r>
      <w:r w:rsidR="006074F0" w:rsidRPr="00420117">
        <w:rPr>
          <w:sz w:val="28"/>
          <w:szCs w:val="28"/>
        </w:rPr>
        <w:t>П</w:t>
      </w:r>
      <w:r w:rsidR="00A925F8" w:rsidRPr="00420117">
        <w:rPr>
          <w:sz w:val="28"/>
          <w:szCs w:val="28"/>
        </w:rPr>
        <w:t>роводить организационную работу по удовлетворению культурно-духовных запросов работников, массовому приобщению работников к здоровому образу жизни, развитию народного художественного творчества;</w:t>
      </w:r>
    </w:p>
    <w:p w:rsidR="00586478" w:rsidRPr="00420117" w:rsidRDefault="000F5DF7" w:rsidP="00420117">
      <w:pPr>
        <w:spacing w:line="240" w:lineRule="auto"/>
        <w:ind w:right="1" w:firstLine="567"/>
        <w:jc w:val="both"/>
        <w:rPr>
          <w:sz w:val="28"/>
          <w:szCs w:val="28"/>
        </w:rPr>
      </w:pPr>
      <w:r w:rsidRPr="00420117">
        <w:rPr>
          <w:sz w:val="28"/>
          <w:szCs w:val="28"/>
        </w:rPr>
        <w:t>10</w:t>
      </w:r>
      <w:r w:rsidR="00586478" w:rsidRPr="00420117">
        <w:rPr>
          <w:sz w:val="28"/>
          <w:szCs w:val="28"/>
        </w:rPr>
        <w:t>.3.4.</w:t>
      </w:r>
      <w:r w:rsidR="006074F0" w:rsidRPr="00420117">
        <w:rPr>
          <w:sz w:val="28"/>
          <w:szCs w:val="28"/>
        </w:rPr>
        <w:t xml:space="preserve"> П</w:t>
      </w:r>
      <w:r w:rsidR="00C1636C" w:rsidRPr="00420117">
        <w:rPr>
          <w:sz w:val="28"/>
          <w:szCs w:val="28"/>
        </w:rPr>
        <w:t>ринимать участие в организации и проведении культурно-</w:t>
      </w:r>
      <w:r w:rsidR="00A925F8" w:rsidRPr="00420117">
        <w:rPr>
          <w:sz w:val="28"/>
          <w:szCs w:val="28"/>
        </w:rPr>
        <w:t>массо</w:t>
      </w:r>
      <w:r w:rsidR="00C1636C" w:rsidRPr="00420117">
        <w:rPr>
          <w:sz w:val="28"/>
          <w:szCs w:val="28"/>
        </w:rPr>
        <w:t>вых</w:t>
      </w:r>
      <w:r w:rsidR="00A925F8" w:rsidRPr="00420117">
        <w:rPr>
          <w:sz w:val="28"/>
          <w:szCs w:val="28"/>
        </w:rPr>
        <w:t xml:space="preserve"> меро</w:t>
      </w:r>
      <w:r w:rsidR="00C1636C" w:rsidRPr="00420117">
        <w:rPr>
          <w:sz w:val="28"/>
          <w:szCs w:val="28"/>
        </w:rPr>
        <w:t>приятий</w:t>
      </w:r>
      <w:r w:rsidR="009624A7" w:rsidRPr="00420117">
        <w:rPr>
          <w:sz w:val="28"/>
          <w:szCs w:val="28"/>
        </w:rPr>
        <w:t>, финансируемых за счет средств работодателя</w:t>
      </w:r>
      <w:r w:rsidR="00100090" w:rsidRPr="00420117">
        <w:rPr>
          <w:sz w:val="28"/>
          <w:szCs w:val="28"/>
        </w:rPr>
        <w:t xml:space="preserve"> в соответствии с п. 12.</w:t>
      </w:r>
      <w:r w:rsidR="00F01B41" w:rsidRPr="00420117">
        <w:rPr>
          <w:sz w:val="28"/>
          <w:szCs w:val="28"/>
        </w:rPr>
        <w:t>8</w:t>
      </w:r>
      <w:r w:rsidR="00100090" w:rsidRPr="00420117">
        <w:rPr>
          <w:sz w:val="28"/>
          <w:szCs w:val="28"/>
        </w:rPr>
        <w:t xml:space="preserve"> настоящего коллективного договора</w:t>
      </w:r>
      <w:r w:rsidR="00A925F8" w:rsidRPr="00420117">
        <w:rPr>
          <w:sz w:val="28"/>
          <w:szCs w:val="28"/>
        </w:rPr>
        <w:t xml:space="preserve"> (</w:t>
      </w:r>
      <w:r w:rsidR="00A925F8" w:rsidRPr="00420117">
        <w:rPr>
          <w:i/>
          <w:iCs/>
          <w:sz w:val="28"/>
          <w:szCs w:val="28"/>
        </w:rPr>
        <w:t xml:space="preserve">спартакиады, </w:t>
      </w:r>
      <w:r w:rsidR="00100090" w:rsidRPr="00420117">
        <w:rPr>
          <w:i/>
          <w:iCs/>
          <w:sz w:val="28"/>
          <w:szCs w:val="28"/>
        </w:rPr>
        <w:t xml:space="preserve">Дни медицинского работника, </w:t>
      </w:r>
      <w:r w:rsidR="00A925F8" w:rsidRPr="00420117">
        <w:rPr>
          <w:i/>
          <w:iCs/>
          <w:sz w:val="28"/>
          <w:szCs w:val="28"/>
        </w:rPr>
        <w:t>Дни здоровья,</w:t>
      </w:r>
      <w:r w:rsidR="00100090" w:rsidRPr="00420117">
        <w:rPr>
          <w:i/>
          <w:iCs/>
          <w:sz w:val="28"/>
          <w:szCs w:val="28"/>
        </w:rPr>
        <w:t xml:space="preserve"> Дни пожилых людей, </w:t>
      </w:r>
      <w:r w:rsidR="00DA127E" w:rsidRPr="00420117">
        <w:rPr>
          <w:i/>
          <w:iCs/>
          <w:sz w:val="28"/>
          <w:szCs w:val="28"/>
        </w:rPr>
        <w:t xml:space="preserve">мероприятия с ветеранами, </w:t>
      </w:r>
      <w:r w:rsidR="00100090" w:rsidRPr="00420117">
        <w:rPr>
          <w:i/>
          <w:iCs/>
          <w:sz w:val="28"/>
          <w:szCs w:val="28"/>
        </w:rPr>
        <w:t>новогодние мероприятия,</w:t>
      </w:r>
      <w:r w:rsidR="00A925F8" w:rsidRPr="00420117">
        <w:rPr>
          <w:i/>
          <w:iCs/>
          <w:sz w:val="28"/>
          <w:szCs w:val="28"/>
        </w:rPr>
        <w:t xml:space="preserve"> фестивали, турниры, смотры и др.);</w:t>
      </w:r>
    </w:p>
    <w:p w:rsidR="00214F47" w:rsidRPr="00420117" w:rsidRDefault="006074F0" w:rsidP="00420117">
      <w:pPr>
        <w:spacing w:line="240" w:lineRule="auto"/>
        <w:ind w:right="1" w:firstLine="567"/>
        <w:jc w:val="both"/>
        <w:rPr>
          <w:sz w:val="28"/>
          <w:szCs w:val="28"/>
        </w:rPr>
      </w:pPr>
      <w:r w:rsidRPr="00420117">
        <w:rPr>
          <w:sz w:val="28"/>
          <w:szCs w:val="28"/>
        </w:rPr>
        <w:t>10.3.5. С</w:t>
      </w:r>
      <w:r w:rsidR="00214F47" w:rsidRPr="00420117">
        <w:rPr>
          <w:sz w:val="28"/>
          <w:szCs w:val="28"/>
        </w:rPr>
        <w:t>овместно с работодателем проводить конкурс «Лучший по профессии», иные профессиональные конкурсы, принимать участие в конкурсах, проводимых в Республике Башкортостан</w:t>
      </w:r>
      <w:r w:rsidR="003A3521" w:rsidRPr="00420117">
        <w:rPr>
          <w:sz w:val="28"/>
          <w:szCs w:val="28"/>
        </w:rPr>
        <w:t>, Российской Федерации</w:t>
      </w:r>
      <w:r w:rsidR="000C1033" w:rsidRPr="00420117">
        <w:rPr>
          <w:sz w:val="28"/>
          <w:szCs w:val="28"/>
        </w:rPr>
        <w:t>.</w:t>
      </w:r>
    </w:p>
    <w:p w:rsidR="00412DDC" w:rsidRPr="00420117" w:rsidRDefault="00412DDC" w:rsidP="00420117">
      <w:pPr>
        <w:spacing w:line="240" w:lineRule="auto"/>
        <w:ind w:right="1" w:firstLine="567"/>
        <w:jc w:val="both"/>
        <w:rPr>
          <w:sz w:val="28"/>
          <w:szCs w:val="28"/>
        </w:rPr>
      </w:pPr>
    </w:p>
    <w:p w:rsidR="000F5DF7" w:rsidRPr="00420117" w:rsidRDefault="000F5DF7" w:rsidP="00420117">
      <w:pPr>
        <w:pStyle w:val="1"/>
        <w:ind w:right="1" w:firstLine="567"/>
        <w:jc w:val="center"/>
        <w:rPr>
          <w:caps/>
        </w:rPr>
      </w:pPr>
      <w:r w:rsidRPr="00420117">
        <w:t>РАЗДЕЛ 11</w:t>
      </w:r>
      <w:r w:rsidR="00CC12A8" w:rsidRPr="00420117">
        <w:t xml:space="preserve">.  </w:t>
      </w:r>
      <w:r w:rsidRPr="00420117">
        <w:t xml:space="preserve">ОБЕСПЕЧЕНИЕ </w:t>
      </w:r>
      <w:r w:rsidRPr="00420117">
        <w:rPr>
          <w:caps/>
        </w:rPr>
        <w:t>УсловиЙ труда</w:t>
      </w:r>
    </w:p>
    <w:p w:rsidR="000F5DF7" w:rsidRPr="00420117" w:rsidRDefault="000F5DF7" w:rsidP="00420117">
      <w:pPr>
        <w:pStyle w:val="1"/>
        <w:ind w:right="1" w:firstLine="567"/>
        <w:jc w:val="center"/>
        <w:rPr>
          <w:caps/>
        </w:rPr>
      </w:pPr>
      <w:r w:rsidRPr="00420117">
        <w:rPr>
          <w:caps/>
        </w:rPr>
        <w:t>и социальнЫХ ГАРАНТИЙ молодежи</w:t>
      </w:r>
    </w:p>
    <w:p w:rsidR="00CC12A8" w:rsidRPr="00420117" w:rsidRDefault="00CC12A8" w:rsidP="00420117">
      <w:pPr>
        <w:ind w:right="1" w:firstLine="567"/>
      </w:pPr>
    </w:p>
    <w:p w:rsidR="000F5DF7" w:rsidRDefault="000F5DF7" w:rsidP="00420117">
      <w:pPr>
        <w:pStyle w:val="a7"/>
        <w:spacing w:line="240" w:lineRule="auto"/>
        <w:ind w:right="1" w:firstLine="567"/>
      </w:pPr>
      <w:r w:rsidRPr="00420117">
        <w:t xml:space="preserve">Положения настоящего раздела распространяются на работников в возрасте до 35 лет. </w:t>
      </w:r>
    </w:p>
    <w:p w:rsidR="000F5DF7" w:rsidRPr="00420117" w:rsidRDefault="000F5DF7" w:rsidP="00420117">
      <w:pPr>
        <w:spacing w:line="240" w:lineRule="auto"/>
        <w:ind w:right="1" w:firstLine="567"/>
        <w:jc w:val="both"/>
        <w:rPr>
          <w:sz w:val="28"/>
          <w:szCs w:val="28"/>
        </w:rPr>
      </w:pPr>
      <w:r w:rsidRPr="00420117">
        <w:rPr>
          <w:b/>
          <w:bCs/>
          <w:sz w:val="28"/>
          <w:szCs w:val="28"/>
        </w:rPr>
        <w:t>11.1. Работодатель</w:t>
      </w:r>
      <w:r w:rsidRPr="00420117">
        <w:rPr>
          <w:sz w:val="28"/>
          <w:szCs w:val="28"/>
        </w:rPr>
        <w:t xml:space="preserve"> </w:t>
      </w:r>
      <w:r w:rsidRPr="00420117">
        <w:rPr>
          <w:b/>
          <w:bCs/>
          <w:sz w:val="28"/>
          <w:szCs w:val="28"/>
        </w:rPr>
        <w:t>обязуется</w:t>
      </w:r>
      <w:r w:rsidRPr="00420117">
        <w:rPr>
          <w:sz w:val="28"/>
          <w:szCs w:val="28"/>
        </w:rPr>
        <w:t>:</w:t>
      </w:r>
    </w:p>
    <w:p w:rsidR="000F5DF7" w:rsidRPr="00420117" w:rsidRDefault="000F5DF7" w:rsidP="00420117">
      <w:pPr>
        <w:spacing w:line="240" w:lineRule="auto"/>
        <w:ind w:right="1" w:firstLine="567"/>
        <w:jc w:val="both"/>
        <w:rPr>
          <w:sz w:val="28"/>
          <w:szCs w:val="28"/>
        </w:rPr>
      </w:pPr>
      <w:r w:rsidRPr="00420117">
        <w:rPr>
          <w:sz w:val="28"/>
          <w:szCs w:val="28"/>
        </w:rPr>
        <w:t>11.1.1. оказывать содействие профсоюзному комитету в создании комиссии по работе с молодежью, содействовать становлению и развитию молодеж</w:t>
      </w:r>
      <w:r w:rsidR="00801E17" w:rsidRPr="00420117">
        <w:rPr>
          <w:sz w:val="28"/>
          <w:szCs w:val="28"/>
        </w:rPr>
        <w:t>ных общественных организаций;</w:t>
      </w:r>
    </w:p>
    <w:p w:rsidR="000F5DF7" w:rsidRPr="00420117" w:rsidRDefault="000F5DF7" w:rsidP="00420117">
      <w:pPr>
        <w:spacing w:line="240" w:lineRule="auto"/>
        <w:ind w:right="1" w:firstLine="567"/>
        <w:jc w:val="both"/>
        <w:rPr>
          <w:sz w:val="28"/>
          <w:szCs w:val="28"/>
        </w:rPr>
      </w:pPr>
      <w:r w:rsidRPr="00420117">
        <w:rPr>
          <w:sz w:val="28"/>
          <w:szCs w:val="28"/>
        </w:rPr>
        <w:t>11.1.2. создавать условия для стимулирования труда работающей молодежи, заключать ученические договоры в соответствии с</w:t>
      </w:r>
      <w:r w:rsidR="00D84EC7" w:rsidRPr="00420117">
        <w:rPr>
          <w:sz w:val="28"/>
          <w:szCs w:val="28"/>
        </w:rPr>
        <w:t>о статьями 196-208</w:t>
      </w:r>
      <w:r w:rsidRPr="00420117">
        <w:rPr>
          <w:sz w:val="28"/>
          <w:szCs w:val="28"/>
        </w:rPr>
        <w:t xml:space="preserve"> ТК РФ;</w:t>
      </w:r>
    </w:p>
    <w:p w:rsidR="000F5DF7" w:rsidRPr="00420117" w:rsidRDefault="000F5DF7" w:rsidP="00420117">
      <w:pPr>
        <w:pStyle w:val="21"/>
        <w:ind w:right="1" w:firstLine="567"/>
        <w:jc w:val="both"/>
      </w:pPr>
      <w:r w:rsidRPr="00420117">
        <w:t>11.1.3. предоставлять льготы, установленные молодым работникам для обучения в образовательных учреждениях профессионального образования в соответств</w:t>
      </w:r>
      <w:r w:rsidR="000C7494" w:rsidRPr="00420117">
        <w:t>ии со ст.ст.173-177</w:t>
      </w:r>
      <w:r w:rsidRPr="00420117">
        <w:t xml:space="preserve"> ТК РФ; </w:t>
      </w:r>
    </w:p>
    <w:p w:rsidR="000F5DF7" w:rsidRPr="00420117" w:rsidRDefault="002F1624" w:rsidP="00420117">
      <w:pPr>
        <w:pStyle w:val="23"/>
        <w:spacing w:line="240" w:lineRule="auto"/>
        <w:ind w:right="1" w:firstLine="567"/>
      </w:pPr>
      <w:r w:rsidRPr="00420117">
        <w:t>11.1.4</w:t>
      </w:r>
      <w:r w:rsidR="000F5DF7" w:rsidRPr="00420117">
        <w:t>. осуществлять мероприятия, направленные на повышение уровня жилищного, бытового, медицинского и культурного обслуживания молодых работников, по организации их оздоровления, отдыха и досуга (своевременно осуществлять ремонт и благоустройство молодежных общежитий, направлять молодых работников, нуждающихся в лечении и отдыхе, в санатории, санатории-профилактории, дома отдыха, туристские базы и т.д.);</w:t>
      </w:r>
    </w:p>
    <w:p w:rsidR="000F5DF7" w:rsidRPr="00420117" w:rsidRDefault="002F1624" w:rsidP="00420117">
      <w:pPr>
        <w:pStyle w:val="a7"/>
        <w:spacing w:line="240" w:lineRule="auto"/>
        <w:ind w:right="1" w:firstLine="567"/>
      </w:pPr>
      <w:r w:rsidRPr="00420117">
        <w:t>11.1.5</w:t>
      </w:r>
      <w:r w:rsidR="000F5DF7" w:rsidRPr="00420117">
        <w:t>. обеспечивать молодежи доступность, бесплатность занятий спортом, самодеятельным художественным и техническим творчеством, удовлетворения  творческих способностей и интересов;</w:t>
      </w:r>
    </w:p>
    <w:p w:rsidR="000F5DF7" w:rsidRPr="00420117" w:rsidRDefault="000F5DF7" w:rsidP="00420117">
      <w:pPr>
        <w:spacing w:line="240" w:lineRule="auto"/>
        <w:ind w:right="1" w:firstLine="567"/>
        <w:jc w:val="both"/>
        <w:rPr>
          <w:sz w:val="28"/>
          <w:szCs w:val="28"/>
        </w:rPr>
      </w:pPr>
      <w:r w:rsidRPr="00420117">
        <w:rPr>
          <w:sz w:val="28"/>
          <w:szCs w:val="28"/>
        </w:rPr>
        <w:t>11</w:t>
      </w:r>
      <w:r w:rsidR="002F1624" w:rsidRPr="00420117">
        <w:rPr>
          <w:sz w:val="28"/>
          <w:szCs w:val="28"/>
        </w:rPr>
        <w:t>.1.6</w:t>
      </w:r>
      <w:r w:rsidRPr="00420117">
        <w:rPr>
          <w:sz w:val="28"/>
          <w:szCs w:val="28"/>
        </w:rPr>
        <w:t>. рассматривать решение вопросов по молодежным проблемам с учетом мнения комиссии профкома по работе с молодежью;</w:t>
      </w:r>
    </w:p>
    <w:p w:rsidR="00F32876" w:rsidRPr="00420117" w:rsidRDefault="00F32876" w:rsidP="001914A0">
      <w:pPr>
        <w:pStyle w:val="a7"/>
        <w:spacing w:line="240" w:lineRule="auto"/>
        <w:ind w:firstLine="567"/>
        <w:rPr>
          <w:i/>
          <w:iCs/>
        </w:rPr>
      </w:pPr>
      <w:r w:rsidRPr="00420117">
        <w:lastRenderedPageBreak/>
        <w:t xml:space="preserve">11.1.7. </w:t>
      </w:r>
      <w:r w:rsidR="007E7B23" w:rsidRPr="00420117">
        <w:t>предоставлять краткосрочный оплачиваемый</w:t>
      </w:r>
      <w:r w:rsidRPr="00420117">
        <w:t xml:space="preserve"> отпус</w:t>
      </w:r>
      <w:r w:rsidR="007E7B23" w:rsidRPr="00420117">
        <w:t>к</w:t>
      </w:r>
      <w:r w:rsidRPr="00420117">
        <w:t xml:space="preserve"> отцу </w:t>
      </w:r>
      <w:r w:rsidR="007E7B23" w:rsidRPr="00420117">
        <w:t>в день</w:t>
      </w:r>
      <w:r w:rsidRPr="00420117">
        <w:t xml:space="preserve"> выпис</w:t>
      </w:r>
      <w:r w:rsidR="007E7B23" w:rsidRPr="00420117">
        <w:t>ки</w:t>
      </w:r>
      <w:r w:rsidRPr="00420117">
        <w:t xml:space="preserve"> новорожденного из роддома</w:t>
      </w:r>
      <w:r w:rsidR="00A30146" w:rsidRPr="00420117">
        <w:t>.</w:t>
      </w:r>
      <w:r w:rsidR="007E7B23" w:rsidRPr="00420117">
        <w:t xml:space="preserve"> </w:t>
      </w:r>
      <w:r w:rsidR="00A30146" w:rsidRPr="00420117">
        <w:t>О</w:t>
      </w:r>
      <w:r w:rsidR="007E7B23" w:rsidRPr="00420117">
        <w:t xml:space="preserve">казывать </w:t>
      </w:r>
      <w:r w:rsidR="00A30146" w:rsidRPr="00420117">
        <w:t xml:space="preserve">работнику </w:t>
      </w:r>
      <w:r w:rsidR="007E7B23" w:rsidRPr="00420117">
        <w:t>материальную помощь</w:t>
      </w:r>
      <w:r w:rsidRPr="00420117">
        <w:t xml:space="preserve"> при рождении ребенка</w:t>
      </w:r>
      <w:r w:rsidR="005C2CDB" w:rsidRPr="00420117">
        <w:t xml:space="preserve"> в размере  5 000</w:t>
      </w:r>
      <w:r w:rsidR="007E7B23" w:rsidRPr="00420117">
        <w:t xml:space="preserve"> рублей</w:t>
      </w:r>
      <w:r w:rsidR="005E2378" w:rsidRPr="00420117">
        <w:t xml:space="preserve"> </w:t>
      </w:r>
      <w:r w:rsidR="005E2378" w:rsidRPr="00420117">
        <w:rPr>
          <w:i/>
          <w:iCs/>
        </w:rPr>
        <w:t>(п. 8.6 Республиканского соглашения)</w:t>
      </w:r>
      <w:r w:rsidRPr="00420117">
        <w:rPr>
          <w:i/>
          <w:iCs/>
        </w:rPr>
        <w:t>;</w:t>
      </w:r>
    </w:p>
    <w:p w:rsidR="00711E3F" w:rsidRPr="00420117" w:rsidRDefault="00711E3F" w:rsidP="001914A0">
      <w:pPr>
        <w:tabs>
          <w:tab w:val="left" w:pos="2880"/>
          <w:tab w:val="left" w:pos="6300"/>
        </w:tabs>
        <w:spacing w:line="240" w:lineRule="auto"/>
        <w:ind w:firstLine="567"/>
        <w:jc w:val="both"/>
        <w:rPr>
          <w:i/>
          <w:iCs/>
          <w:sz w:val="28"/>
          <w:szCs w:val="28"/>
        </w:rPr>
      </w:pPr>
      <w:r w:rsidRPr="00420117">
        <w:rPr>
          <w:sz w:val="28"/>
          <w:szCs w:val="28"/>
        </w:rPr>
        <w:t>11.1.8. предоставлять председателю совета молодых специалистов (молодежного совета, молодежной комиссии) первичной профсоюзной организации свободное от работы время с сохранением среднего заработка на время проведения молодежных мероприятий</w:t>
      </w:r>
      <w:r w:rsidR="00B52D61" w:rsidRPr="00420117">
        <w:rPr>
          <w:sz w:val="28"/>
          <w:szCs w:val="28"/>
        </w:rPr>
        <w:t xml:space="preserve"> </w:t>
      </w:r>
      <w:r w:rsidR="00B52D61" w:rsidRPr="00420117">
        <w:rPr>
          <w:i/>
          <w:iCs/>
          <w:sz w:val="28"/>
          <w:szCs w:val="28"/>
        </w:rPr>
        <w:t>(п.8.</w:t>
      </w:r>
      <w:r w:rsidR="00A2405C" w:rsidRPr="00420117">
        <w:rPr>
          <w:i/>
          <w:iCs/>
          <w:sz w:val="28"/>
          <w:szCs w:val="28"/>
        </w:rPr>
        <w:t>6</w:t>
      </w:r>
      <w:r w:rsidR="00B52D61" w:rsidRPr="00420117">
        <w:rPr>
          <w:i/>
          <w:iCs/>
          <w:sz w:val="28"/>
          <w:szCs w:val="28"/>
        </w:rPr>
        <w:t xml:space="preserve"> Республиканского соглашения)</w:t>
      </w:r>
      <w:r w:rsidRPr="00420117">
        <w:rPr>
          <w:i/>
          <w:iCs/>
          <w:sz w:val="28"/>
          <w:szCs w:val="28"/>
        </w:rPr>
        <w:t>;</w:t>
      </w:r>
    </w:p>
    <w:p w:rsidR="00F70F7C" w:rsidRPr="00420117" w:rsidRDefault="00520996" w:rsidP="001914A0">
      <w:pPr>
        <w:pStyle w:val="a7"/>
        <w:spacing w:line="240" w:lineRule="auto"/>
        <w:ind w:firstLine="567"/>
        <w:rPr>
          <w:u w:val="single"/>
        </w:rPr>
      </w:pPr>
      <w:r w:rsidRPr="00420117">
        <w:t xml:space="preserve">11.1.9.  </w:t>
      </w:r>
      <w:r w:rsidR="00F70F7C" w:rsidRPr="00420117">
        <w:t>При наличии финансовых возможностей:</w:t>
      </w:r>
    </w:p>
    <w:p w:rsidR="00520996" w:rsidRPr="00420117" w:rsidRDefault="00F70F7C" w:rsidP="001914A0">
      <w:pPr>
        <w:pStyle w:val="a7"/>
        <w:spacing w:line="240" w:lineRule="auto"/>
        <w:ind w:firstLine="567"/>
        <w:rPr>
          <w:i/>
          <w:iCs/>
        </w:rPr>
      </w:pPr>
      <w:r w:rsidRPr="00420117">
        <w:t xml:space="preserve">- </w:t>
      </w:r>
      <w:r w:rsidR="00520996" w:rsidRPr="00420117">
        <w:t xml:space="preserve">развивать институт наставничества (устанавливать доплату к окладу наставника не менее 15 процентов) </w:t>
      </w:r>
      <w:r w:rsidR="00520996" w:rsidRPr="00420117">
        <w:rPr>
          <w:i/>
          <w:iCs/>
        </w:rPr>
        <w:t>(п.8.</w:t>
      </w:r>
      <w:r w:rsidR="001D25F6">
        <w:rPr>
          <w:i/>
          <w:iCs/>
        </w:rPr>
        <w:t>6</w:t>
      </w:r>
      <w:r w:rsidR="00520996" w:rsidRPr="00420117">
        <w:rPr>
          <w:i/>
          <w:iCs/>
        </w:rPr>
        <w:t xml:space="preserve"> Республиканского соглашения);</w:t>
      </w:r>
    </w:p>
    <w:p w:rsidR="00520996" w:rsidRPr="00420117" w:rsidRDefault="00F70F7C" w:rsidP="001914A0">
      <w:pPr>
        <w:spacing w:line="240" w:lineRule="auto"/>
        <w:ind w:firstLine="567"/>
        <w:jc w:val="both"/>
        <w:rPr>
          <w:sz w:val="28"/>
          <w:szCs w:val="28"/>
        </w:rPr>
      </w:pPr>
      <w:r w:rsidRPr="00420117">
        <w:rPr>
          <w:sz w:val="28"/>
          <w:szCs w:val="28"/>
        </w:rPr>
        <w:t xml:space="preserve">- </w:t>
      </w:r>
      <w:r w:rsidR="00520996" w:rsidRPr="00420117">
        <w:rPr>
          <w:sz w:val="28"/>
          <w:szCs w:val="28"/>
        </w:rPr>
        <w:t xml:space="preserve">оказывать молодежи помощь в оплате первоначального взноса в приобретении жилья, предоставлении беспроцентных или низкопроцентных ссуд, осуществлять строительство ведомственного жилья с последующей продажей его в рассрочку </w:t>
      </w:r>
      <w:r w:rsidR="00520996" w:rsidRPr="00420117">
        <w:rPr>
          <w:i/>
          <w:iCs/>
          <w:sz w:val="28"/>
          <w:szCs w:val="28"/>
        </w:rPr>
        <w:t>(п.8.</w:t>
      </w:r>
      <w:r w:rsidR="00A2405C" w:rsidRPr="00420117">
        <w:rPr>
          <w:i/>
          <w:iCs/>
          <w:sz w:val="28"/>
          <w:szCs w:val="28"/>
        </w:rPr>
        <w:t>6</w:t>
      </w:r>
      <w:r w:rsidR="00520996" w:rsidRPr="00420117">
        <w:rPr>
          <w:i/>
          <w:iCs/>
          <w:sz w:val="28"/>
          <w:szCs w:val="28"/>
        </w:rPr>
        <w:t xml:space="preserve"> Республиканского соглашения);</w:t>
      </w:r>
    </w:p>
    <w:p w:rsidR="00520996" w:rsidRPr="00420117" w:rsidRDefault="00F70F7C" w:rsidP="001914A0">
      <w:pPr>
        <w:spacing w:line="240" w:lineRule="auto"/>
        <w:ind w:firstLine="567"/>
        <w:jc w:val="both"/>
        <w:rPr>
          <w:sz w:val="28"/>
          <w:szCs w:val="28"/>
        </w:rPr>
      </w:pPr>
      <w:r w:rsidRPr="00420117">
        <w:rPr>
          <w:sz w:val="28"/>
          <w:szCs w:val="28"/>
        </w:rPr>
        <w:t>-</w:t>
      </w:r>
      <w:r w:rsidR="00520996" w:rsidRPr="00420117">
        <w:rPr>
          <w:sz w:val="28"/>
          <w:szCs w:val="28"/>
        </w:rPr>
        <w:t xml:space="preserve"> частично компенсировать стоимость содержания детей в дошкольных образовательных учреждениях </w:t>
      </w:r>
      <w:r w:rsidR="00520996" w:rsidRPr="00420117">
        <w:rPr>
          <w:i/>
          <w:iCs/>
          <w:sz w:val="28"/>
          <w:szCs w:val="28"/>
        </w:rPr>
        <w:t>(п.8.</w:t>
      </w:r>
      <w:r w:rsidR="005E2378" w:rsidRPr="00420117">
        <w:rPr>
          <w:i/>
          <w:iCs/>
          <w:sz w:val="28"/>
          <w:szCs w:val="28"/>
        </w:rPr>
        <w:t>6</w:t>
      </w:r>
      <w:r w:rsidR="00520996" w:rsidRPr="00420117">
        <w:rPr>
          <w:i/>
          <w:iCs/>
          <w:sz w:val="28"/>
          <w:szCs w:val="28"/>
        </w:rPr>
        <w:t xml:space="preserve"> Республиканского соглашения).</w:t>
      </w:r>
    </w:p>
    <w:p w:rsidR="000F5DF7" w:rsidRPr="00420117" w:rsidRDefault="000F5DF7" w:rsidP="00420117">
      <w:pPr>
        <w:spacing w:line="240" w:lineRule="auto"/>
        <w:ind w:right="1" w:firstLine="567"/>
        <w:jc w:val="both"/>
        <w:rPr>
          <w:sz w:val="28"/>
          <w:szCs w:val="28"/>
        </w:rPr>
      </w:pPr>
      <w:r w:rsidRPr="00420117">
        <w:rPr>
          <w:b/>
          <w:bCs/>
          <w:sz w:val="28"/>
          <w:szCs w:val="28"/>
        </w:rPr>
        <w:t>11.2. Профсоюзный комитет обязуется:</w:t>
      </w:r>
    </w:p>
    <w:p w:rsidR="000F5DF7" w:rsidRDefault="000F5DF7" w:rsidP="00420117">
      <w:pPr>
        <w:spacing w:line="240" w:lineRule="auto"/>
        <w:ind w:right="1" w:firstLine="567"/>
        <w:jc w:val="both"/>
        <w:rPr>
          <w:sz w:val="28"/>
          <w:szCs w:val="28"/>
        </w:rPr>
      </w:pPr>
      <w:r w:rsidRPr="00420117">
        <w:rPr>
          <w:sz w:val="28"/>
          <w:szCs w:val="28"/>
        </w:rPr>
        <w:t>11.2.1. создать в профкоме комиссию по работе с молодежью;</w:t>
      </w:r>
    </w:p>
    <w:p w:rsidR="000F5DF7" w:rsidRPr="00420117" w:rsidRDefault="000F5DF7" w:rsidP="00420117">
      <w:pPr>
        <w:spacing w:line="240" w:lineRule="auto"/>
        <w:ind w:right="1" w:firstLine="567"/>
        <w:jc w:val="both"/>
        <w:rPr>
          <w:b/>
          <w:bCs/>
          <w:sz w:val="28"/>
          <w:szCs w:val="28"/>
        </w:rPr>
      </w:pPr>
      <w:r w:rsidRPr="00420117">
        <w:rPr>
          <w:sz w:val="28"/>
          <w:szCs w:val="28"/>
        </w:rPr>
        <w:t>11.2.2. проводить работу по вовлечению молодых людей в активную профсоюзную деятельность;</w:t>
      </w:r>
    </w:p>
    <w:p w:rsidR="000F5DF7" w:rsidRPr="00420117" w:rsidRDefault="000F5DF7" w:rsidP="00420117">
      <w:pPr>
        <w:pStyle w:val="23"/>
        <w:spacing w:line="240" w:lineRule="auto"/>
        <w:ind w:right="1" w:firstLine="567"/>
        <w:rPr>
          <w:b/>
          <w:bCs/>
        </w:rPr>
      </w:pPr>
      <w:r w:rsidRPr="00420117">
        <w:t>11.2.3. анализировать законодательство о молодежной политике с целью совершенствования работы по защите социально-трудовых прав и гарантий работающей молодежи;</w:t>
      </w:r>
    </w:p>
    <w:p w:rsidR="000F5DF7" w:rsidRPr="00420117" w:rsidRDefault="000F5DF7" w:rsidP="00420117">
      <w:pPr>
        <w:pStyle w:val="23"/>
        <w:spacing w:line="240" w:lineRule="auto"/>
        <w:ind w:right="1" w:firstLine="567"/>
      </w:pPr>
      <w:r w:rsidRPr="00420117">
        <w:t>11.2.4. широко информировать молодых работников о задачах профсоюзных организаций в вопросах защиты их социально-экономических интересов;</w:t>
      </w:r>
    </w:p>
    <w:p w:rsidR="000F5DF7" w:rsidRPr="00420117" w:rsidRDefault="000F5DF7" w:rsidP="00420117">
      <w:pPr>
        <w:pStyle w:val="23"/>
        <w:spacing w:line="240" w:lineRule="auto"/>
        <w:ind w:right="1" w:firstLine="567"/>
      </w:pPr>
      <w:r w:rsidRPr="00420117">
        <w:t>11.2.5. организовывать профессиональные конкурсы, посвящение в профессию, в члены профсоюза,  проводы на службу в  Вооруженные Силы РФ,  орга</w:t>
      </w:r>
      <w:r w:rsidR="004524B6" w:rsidRPr="00420117">
        <w:t>низация вечеров отдыха и т.д.;</w:t>
      </w:r>
    </w:p>
    <w:p w:rsidR="000F5DF7" w:rsidRPr="00420117" w:rsidRDefault="000F5DF7" w:rsidP="00420117">
      <w:pPr>
        <w:pStyle w:val="23"/>
        <w:spacing w:line="240" w:lineRule="auto"/>
        <w:ind w:right="1" w:firstLine="567"/>
        <w:rPr>
          <w:b/>
          <w:bCs/>
        </w:rPr>
      </w:pPr>
      <w:r w:rsidRPr="00420117">
        <w:t xml:space="preserve">11.2.6. оказывать  помощь в соблюдении установленных законодательством льгот и дополнительных гарантий (сокращенный рабочий день, обязательные медосмотры, </w:t>
      </w:r>
      <w:r w:rsidR="004524B6" w:rsidRPr="00420117">
        <w:t>соблюдение порядка</w:t>
      </w:r>
      <w:r w:rsidRPr="00420117">
        <w:t xml:space="preserve"> увольнения по инициативе работодателя, предоставление компенсаций работникам, совмещающим учебу с ра</w:t>
      </w:r>
      <w:r w:rsidR="00F27A0B" w:rsidRPr="00420117">
        <w:t>ботой и т.д.)</w:t>
      </w:r>
      <w:r w:rsidRPr="00420117">
        <w:t>;</w:t>
      </w:r>
    </w:p>
    <w:p w:rsidR="000F5DF7" w:rsidRPr="00420117" w:rsidRDefault="000F5DF7" w:rsidP="00420117">
      <w:pPr>
        <w:pStyle w:val="23"/>
        <w:spacing w:line="240" w:lineRule="auto"/>
        <w:ind w:right="1" w:firstLine="567"/>
      </w:pPr>
      <w:r w:rsidRPr="00420117">
        <w:t>11.2.7. организовывать систематическое обучение молодых работников по ведению переговоров с работодателем по отстаиванию своих социально-экономических прав (повышение зарплаты, механизм ее индексации, возможное изменение норм труда, порядок увольнения и т.д.);</w:t>
      </w:r>
    </w:p>
    <w:p w:rsidR="000F5DF7" w:rsidRPr="00420117" w:rsidRDefault="000F5DF7" w:rsidP="00420117">
      <w:pPr>
        <w:pStyle w:val="23"/>
        <w:spacing w:line="240" w:lineRule="auto"/>
        <w:ind w:right="1" w:firstLine="567"/>
        <w:rPr>
          <w:b/>
          <w:bCs/>
        </w:rPr>
      </w:pPr>
      <w:r w:rsidRPr="00420117">
        <w:t>11.2.8. контролировать заключение работодателем трудового  договора в письменной форме с молодыми  работниками, не достигшими совершеннолетия, строго в соответствии со ст.63 ТК РФ, своевременное  прохождение обязательного  предварительного медицинского освидетельствования в соответствии со ст.69 ТК РФ;</w:t>
      </w:r>
    </w:p>
    <w:p w:rsidR="000F5DF7" w:rsidRPr="00420117" w:rsidRDefault="000F5DF7" w:rsidP="00420117">
      <w:pPr>
        <w:spacing w:line="240" w:lineRule="auto"/>
        <w:ind w:right="1" w:firstLine="567"/>
        <w:jc w:val="both"/>
        <w:rPr>
          <w:sz w:val="28"/>
          <w:szCs w:val="28"/>
        </w:rPr>
      </w:pPr>
      <w:r w:rsidRPr="00420117">
        <w:rPr>
          <w:sz w:val="28"/>
          <w:szCs w:val="28"/>
        </w:rPr>
        <w:t>11.2.9. контролировать предоставление оплачиваемого отпуска работникам в возрасте до 18 лет в соответствии со ст.122-124 ТК РФ;</w:t>
      </w:r>
    </w:p>
    <w:p w:rsidR="000F5DF7" w:rsidRPr="00420117" w:rsidRDefault="000F5DF7" w:rsidP="00420117">
      <w:pPr>
        <w:pStyle w:val="33"/>
        <w:ind w:right="1" w:firstLine="567"/>
        <w:rPr>
          <w:b w:val="0"/>
          <w:bCs w:val="0"/>
          <w:i/>
          <w:iCs/>
        </w:rPr>
      </w:pPr>
      <w:r w:rsidRPr="00420117">
        <w:rPr>
          <w:b w:val="0"/>
          <w:bCs w:val="0"/>
        </w:rPr>
        <w:t xml:space="preserve">11.2.10. контролировать соблюдение прав работника в возрасте до 18 лет при расторжении с ним трудового договора по инициативе работодателя </w:t>
      </w:r>
      <w:r w:rsidRPr="00420117">
        <w:rPr>
          <w:b w:val="0"/>
          <w:bCs w:val="0"/>
          <w:i/>
          <w:iCs/>
        </w:rPr>
        <w:t>(ст.269 ТК РФ);</w:t>
      </w:r>
    </w:p>
    <w:p w:rsidR="000F5DF7" w:rsidRPr="00420117" w:rsidRDefault="000F5DF7" w:rsidP="00420117">
      <w:pPr>
        <w:pStyle w:val="23"/>
        <w:spacing w:line="240" w:lineRule="auto"/>
        <w:ind w:right="1" w:firstLine="567"/>
      </w:pPr>
      <w:r w:rsidRPr="00420117">
        <w:t>11.2.11. осуществлять систематическое поощрение молодых профсоюзных активистов организации, успешно ведущих общественную работу;</w:t>
      </w:r>
    </w:p>
    <w:p w:rsidR="000F5DF7" w:rsidRPr="00420117" w:rsidRDefault="000F5DF7" w:rsidP="00420117">
      <w:pPr>
        <w:pStyle w:val="21"/>
        <w:ind w:right="1" w:firstLine="567"/>
        <w:jc w:val="both"/>
      </w:pPr>
      <w:r w:rsidRPr="00420117">
        <w:lastRenderedPageBreak/>
        <w:t>11.2.12. осуществлять контроль за своевременным ремонтом и благоустройством молодежных общежитий.</w:t>
      </w:r>
    </w:p>
    <w:p w:rsidR="008E7D59" w:rsidRDefault="008E7D59" w:rsidP="00420117">
      <w:pPr>
        <w:spacing w:line="240" w:lineRule="auto"/>
        <w:ind w:right="1" w:firstLine="567"/>
        <w:jc w:val="center"/>
        <w:rPr>
          <w:b/>
          <w:bCs/>
          <w:sz w:val="28"/>
          <w:szCs w:val="28"/>
        </w:rPr>
      </w:pPr>
    </w:p>
    <w:p w:rsidR="00586478" w:rsidRPr="00420117" w:rsidRDefault="00586478" w:rsidP="00420117">
      <w:pPr>
        <w:spacing w:line="240" w:lineRule="auto"/>
        <w:ind w:right="1" w:firstLine="567"/>
        <w:jc w:val="center"/>
        <w:rPr>
          <w:b/>
          <w:bCs/>
          <w:sz w:val="28"/>
          <w:szCs w:val="28"/>
        </w:rPr>
      </w:pPr>
      <w:r w:rsidRPr="00420117">
        <w:rPr>
          <w:b/>
          <w:bCs/>
          <w:sz w:val="28"/>
          <w:szCs w:val="28"/>
        </w:rPr>
        <w:t>Раздел 12.</w:t>
      </w:r>
      <w:r w:rsidR="009624A7" w:rsidRPr="00420117">
        <w:rPr>
          <w:b/>
          <w:bCs/>
          <w:sz w:val="28"/>
          <w:szCs w:val="28"/>
        </w:rPr>
        <w:t xml:space="preserve"> </w:t>
      </w:r>
      <w:r w:rsidRPr="00420117">
        <w:rPr>
          <w:b/>
          <w:bCs/>
          <w:sz w:val="28"/>
          <w:szCs w:val="28"/>
        </w:rPr>
        <w:t>ОБЕСПЕЧЕНИЕ УСЛОВИЙ ДЕЯТЕЛЬНОСТИ ОРГАНИЗАЦИИ ПРОФСОЮЗА, ПРОФСОЮЗНОГО КОМИТЕТА.</w:t>
      </w:r>
    </w:p>
    <w:p w:rsidR="00CC12A8" w:rsidRPr="00420117" w:rsidRDefault="00CC12A8" w:rsidP="00420117">
      <w:pPr>
        <w:spacing w:line="240" w:lineRule="auto"/>
        <w:ind w:right="1" w:firstLine="567"/>
        <w:jc w:val="center"/>
        <w:rPr>
          <w:b/>
          <w:bCs/>
          <w:sz w:val="28"/>
          <w:szCs w:val="28"/>
        </w:rPr>
      </w:pPr>
    </w:p>
    <w:p w:rsidR="00586478" w:rsidRPr="00420117" w:rsidRDefault="00586478" w:rsidP="00420117">
      <w:pPr>
        <w:spacing w:line="240" w:lineRule="auto"/>
        <w:ind w:right="1" w:firstLine="567"/>
        <w:jc w:val="both"/>
        <w:rPr>
          <w:b/>
          <w:bCs/>
          <w:sz w:val="28"/>
          <w:szCs w:val="28"/>
        </w:rPr>
      </w:pPr>
      <w:r w:rsidRPr="00420117">
        <w:rPr>
          <w:b/>
          <w:bCs/>
          <w:sz w:val="28"/>
          <w:szCs w:val="28"/>
        </w:rPr>
        <w:t>12. Работодатель</w:t>
      </w:r>
      <w:r w:rsidRPr="00420117">
        <w:rPr>
          <w:b/>
          <w:bCs/>
          <w:noProof/>
          <w:sz w:val="28"/>
          <w:szCs w:val="28"/>
        </w:rPr>
        <w:t>:</w:t>
      </w:r>
    </w:p>
    <w:p w:rsidR="00586478" w:rsidRPr="00420117" w:rsidRDefault="00586478" w:rsidP="00420117">
      <w:pPr>
        <w:spacing w:line="240" w:lineRule="auto"/>
        <w:ind w:right="1" w:firstLine="567"/>
        <w:jc w:val="both"/>
        <w:rPr>
          <w:sz w:val="28"/>
          <w:szCs w:val="28"/>
        </w:rPr>
      </w:pPr>
      <w:r w:rsidRPr="00420117">
        <w:rPr>
          <w:noProof/>
          <w:sz w:val="28"/>
          <w:szCs w:val="28"/>
        </w:rPr>
        <w:t xml:space="preserve">12.1. обязуется </w:t>
      </w:r>
      <w:r w:rsidRPr="00420117">
        <w:rPr>
          <w:sz w:val="28"/>
          <w:szCs w:val="28"/>
        </w:rPr>
        <w:t>разрешать проведение в рабочее время собраний (конференций);</w:t>
      </w:r>
    </w:p>
    <w:p w:rsidR="00586478" w:rsidRDefault="00586478" w:rsidP="00420117">
      <w:pPr>
        <w:spacing w:line="240" w:lineRule="auto"/>
        <w:ind w:right="1" w:firstLine="567"/>
        <w:jc w:val="both"/>
        <w:rPr>
          <w:i/>
          <w:iCs/>
          <w:sz w:val="28"/>
          <w:szCs w:val="28"/>
        </w:rPr>
      </w:pPr>
      <w:r w:rsidRPr="00420117">
        <w:rPr>
          <w:noProof/>
          <w:sz w:val="28"/>
          <w:szCs w:val="28"/>
        </w:rPr>
        <w:t xml:space="preserve">12.2. </w:t>
      </w:r>
      <w:r w:rsidRPr="00420117">
        <w:rPr>
          <w:sz w:val="28"/>
          <w:szCs w:val="28"/>
        </w:rPr>
        <w:t xml:space="preserve">признает право Профсоюза на информацию по следующим вопросам </w:t>
      </w:r>
      <w:r w:rsidRPr="00420117">
        <w:rPr>
          <w:i/>
          <w:iCs/>
          <w:sz w:val="28"/>
          <w:szCs w:val="28"/>
        </w:rPr>
        <w:t xml:space="preserve">(ст.53 ТК РФ, ст. 17 ФЗ </w:t>
      </w:r>
      <w:r w:rsidR="00DB70BF" w:rsidRPr="00420117">
        <w:rPr>
          <w:i/>
          <w:iCs/>
          <w:sz w:val="28"/>
          <w:szCs w:val="28"/>
        </w:rPr>
        <w:t>от 12.01.1996г. №10 «О профессиональных союзах, их правах и гарантиях деятельности»</w:t>
      </w:r>
      <w:r w:rsidRPr="00420117">
        <w:rPr>
          <w:i/>
          <w:iCs/>
          <w:sz w:val="28"/>
          <w:szCs w:val="28"/>
        </w:rPr>
        <w:t>):</w:t>
      </w:r>
    </w:p>
    <w:p w:rsidR="00586478" w:rsidRPr="00420117" w:rsidRDefault="00586478" w:rsidP="00420117">
      <w:pPr>
        <w:spacing w:line="240" w:lineRule="auto"/>
        <w:ind w:right="1" w:firstLine="567"/>
        <w:jc w:val="both"/>
        <w:rPr>
          <w:sz w:val="28"/>
          <w:szCs w:val="28"/>
        </w:rPr>
      </w:pPr>
      <w:r w:rsidRPr="00420117">
        <w:rPr>
          <w:sz w:val="28"/>
          <w:szCs w:val="28"/>
        </w:rPr>
        <w:t>- экономического положения организации;</w:t>
      </w:r>
    </w:p>
    <w:p w:rsidR="00586478" w:rsidRPr="00420117" w:rsidRDefault="00586478" w:rsidP="00420117">
      <w:pPr>
        <w:spacing w:line="240" w:lineRule="auto"/>
        <w:ind w:right="1" w:firstLine="567"/>
        <w:jc w:val="both"/>
        <w:rPr>
          <w:sz w:val="28"/>
          <w:szCs w:val="28"/>
        </w:rPr>
      </w:pPr>
      <w:r w:rsidRPr="00420117">
        <w:rPr>
          <w:sz w:val="28"/>
          <w:szCs w:val="28"/>
        </w:rPr>
        <w:t>- реорганизации или ликвидации организации;</w:t>
      </w:r>
    </w:p>
    <w:p w:rsidR="00586478" w:rsidRPr="00420117" w:rsidRDefault="00586478" w:rsidP="00420117">
      <w:pPr>
        <w:spacing w:line="240" w:lineRule="auto"/>
        <w:ind w:right="1" w:firstLine="567"/>
        <w:jc w:val="both"/>
        <w:rPr>
          <w:sz w:val="28"/>
          <w:szCs w:val="28"/>
        </w:rPr>
      </w:pPr>
      <w:r w:rsidRPr="00420117">
        <w:rPr>
          <w:sz w:val="28"/>
          <w:szCs w:val="28"/>
        </w:rPr>
        <w:t>- предполагаемого высвобождения работн</w:t>
      </w:r>
      <w:r w:rsidR="001D25F6">
        <w:rPr>
          <w:sz w:val="28"/>
          <w:szCs w:val="28"/>
        </w:rPr>
        <w:t>иков в связи с сокращением рабо</w:t>
      </w:r>
      <w:r w:rsidRPr="00420117">
        <w:rPr>
          <w:sz w:val="28"/>
          <w:szCs w:val="28"/>
        </w:rPr>
        <w:t>чих мест, реорганизацией или ликвидацией организации;</w:t>
      </w:r>
    </w:p>
    <w:p w:rsidR="00586478" w:rsidRPr="00420117" w:rsidRDefault="00586478" w:rsidP="00420117">
      <w:pPr>
        <w:spacing w:line="240" w:lineRule="auto"/>
        <w:ind w:right="1" w:firstLine="567"/>
        <w:jc w:val="both"/>
        <w:rPr>
          <w:sz w:val="28"/>
          <w:szCs w:val="28"/>
        </w:rPr>
      </w:pPr>
      <w:r w:rsidRPr="00420117">
        <w:rPr>
          <w:sz w:val="28"/>
          <w:szCs w:val="28"/>
        </w:rPr>
        <w:t>- предполагаемого введения или изменения норм и оплаты труда:</w:t>
      </w:r>
    </w:p>
    <w:p w:rsidR="00586478" w:rsidRPr="00420117" w:rsidRDefault="00586478" w:rsidP="00420117">
      <w:pPr>
        <w:pStyle w:val="23"/>
        <w:widowControl w:val="0"/>
        <w:spacing w:line="240" w:lineRule="auto"/>
        <w:ind w:right="1" w:firstLine="567"/>
      </w:pPr>
      <w:r w:rsidRPr="00420117">
        <w:t xml:space="preserve">- введения технологических изменений, влекущих за собой изменения </w:t>
      </w:r>
      <w:r w:rsidR="001D25F6">
        <w:t>усло</w:t>
      </w:r>
      <w:r w:rsidRPr="00420117">
        <w:t>вий труда работников;</w:t>
      </w:r>
    </w:p>
    <w:p w:rsidR="00586478" w:rsidRPr="00420117" w:rsidRDefault="00586478" w:rsidP="00420117">
      <w:pPr>
        <w:spacing w:line="240" w:lineRule="auto"/>
        <w:ind w:right="1" w:firstLine="567"/>
        <w:jc w:val="both"/>
        <w:rPr>
          <w:sz w:val="28"/>
          <w:szCs w:val="28"/>
        </w:rPr>
      </w:pPr>
      <w:r w:rsidRPr="00420117">
        <w:rPr>
          <w:sz w:val="28"/>
          <w:szCs w:val="28"/>
        </w:rPr>
        <w:t>- профессиональной подготовки, переподготовки и повышения квалифика</w:t>
      </w:r>
      <w:r w:rsidRPr="00420117">
        <w:rPr>
          <w:sz w:val="28"/>
          <w:szCs w:val="28"/>
        </w:rPr>
        <w:softHyphen/>
        <w:t>ции работников;</w:t>
      </w:r>
    </w:p>
    <w:p w:rsidR="00586478" w:rsidRPr="00420117" w:rsidRDefault="00586478" w:rsidP="00420117">
      <w:pPr>
        <w:spacing w:line="240" w:lineRule="auto"/>
        <w:ind w:right="1" w:firstLine="567"/>
        <w:jc w:val="both"/>
        <w:rPr>
          <w:sz w:val="28"/>
          <w:szCs w:val="28"/>
        </w:rPr>
      </w:pPr>
      <w:r w:rsidRPr="00420117">
        <w:rPr>
          <w:sz w:val="28"/>
          <w:szCs w:val="28"/>
        </w:rPr>
        <w:t>- намечаемых мероприятий по улучшению жилищно-бытовых и социальных условий работников;</w:t>
      </w:r>
    </w:p>
    <w:p w:rsidR="00586478" w:rsidRPr="00420117" w:rsidRDefault="00586478" w:rsidP="00420117">
      <w:pPr>
        <w:spacing w:line="240" w:lineRule="auto"/>
        <w:ind w:right="1" w:firstLine="567"/>
        <w:jc w:val="both"/>
        <w:rPr>
          <w:i/>
          <w:iCs/>
          <w:sz w:val="28"/>
          <w:szCs w:val="28"/>
        </w:rPr>
      </w:pPr>
      <w:r w:rsidRPr="00420117">
        <w:rPr>
          <w:sz w:val="28"/>
          <w:szCs w:val="28"/>
        </w:rPr>
        <w:t>12.3. признает право Профсоюза на осущ</w:t>
      </w:r>
      <w:r w:rsidR="00A92426">
        <w:rPr>
          <w:sz w:val="28"/>
          <w:szCs w:val="28"/>
        </w:rPr>
        <w:t>ествление контроля за соблюдени</w:t>
      </w:r>
      <w:r w:rsidRPr="00420117">
        <w:rPr>
          <w:sz w:val="28"/>
          <w:szCs w:val="28"/>
        </w:rPr>
        <w:t xml:space="preserve">ем трудового законодательства и иных нормативных актов, содержащих нормы трудового права и право требовать устранение выявленных нарушений </w:t>
      </w:r>
      <w:r w:rsidRPr="00420117">
        <w:rPr>
          <w:i/>
          <w:iCs/>
          <w:sz w:val="28"/>
          <w:szCs w:val="28"/>
        </w:rPr>
        <w:t>(ст.370 ТК РФ, ст.19 ФЗ</w:t>
      </w:r>
      <w:r w:rsidR="00DB70BF" w:rsidRPr="00420117">
        <w:t xml:space="preserve"> </w:t>
      </w:r>
      <w:r w:rsidR="00DB70BF" w:rsidRPr="00420117">
        <w:rPr>
          <w:i/>
          <w:iCs/>
          <w:sz w:val="28"/>
          <w:szCs w:val="28"/>
        </w:rPr>
        <w:t>от 12.01.1996г. №10 «О профессиональных союзах, их правах и гарантиях деятельности»</w:t>
      </w:r>
      <w:r w:rsidRPr="00420117">
        <w:rPr>
          <w:i/>
          <w:iCs/>
          <w:sz w:val="28"/>
          <w:szCs w:val="28"/>
        </w:rPr>
        <w:t>);</w:t>
      </w:r>
    </w:p>
    <w:p w:rsidR="009406F3" w:rsidRPr="00420117" w:rsidRDefault="009406F3" w:rsidP="00420117">
      <w:pPr>
        <w:spacing w:line="240" w:lineRule="auto"/>
        <w:ind w:right="1" w:firstLine="567"/>
        <w:jc w:val="both"/>
        <w:rPr>
          <w:sz w:val="28"/>
          <w:szCs w:val="28"/>
        </w:rPr>
      </w:pPr>
      <w:r w:rsidRPr="00420117">
        <w:rPr>
          <w:sz w:val="28"/>
          <w:szCs w:val="28"/>
        </w:rPr>
        <w:t>12.4. обязуется соблюдать права организаций профсоюза и их выборных органов на независимость, не</w:t>
      </w:r>
      <w:r w:rsidR="005C2CDB" w:rsidRPr="00420117">
        <w:rPr>
          <w:sz w:val="28"/>
          <w:szCs w:val="28"/>
        </w:rPr>
        <w:t xml:space="preserve"> </w:t>
      </w:r>
      <w:r w:rsidRPr="00420117">
        <w:rPr>
          <w:sz w:val="28"/>
          <w:szCs w:val="28"/>
        </w:rPr>
        <w:t>подотчетность и не</w:t>
      </w:r>
      <w:r w:rsidR="005C2CDB" w:rsidRPr="00420117">
        <w:rPr>
          <w:sz w:val="28"/>
          <w:szCs w:val="28"/>
        </w:rPr>
        <w:t xml:space="preserve"> </w:t>
      </w:r>
      <w:r w:rsidRPr="00420117">
        <w:rPr>
          <w:sz w:val="28"/>
          <w:szCs w:val="28"/>
        </w:rPr>
        <w:t xml:space="preserve">подконтрольность органам исполнительной власти, органам местного самоуправления, работодателям, их объединениям, политическим партиям и другим общественным объединениям; </w:t>
      </w:r>
    </w:p>
    <w:p w:rsidR="009406F3" w:rsidRPr="00420117" w:rsidRDefault="009406F3" w:rsidP="00420117">
      <w:pPr>
        <w:spacing w:line="240" w:lineRule="auto"/>
        <w:ind w:right="1" w:firstLine="567"/>
        <w:jc w:val="both"/>
        <w:rPr>
          <w:sz w:val="28"/>
          <w:szCs w:val="28"/>
        </w:rPr>
      </w:pPr>
      <w:r w:rsidRPr="00420117">
        <w:rPr>
          <w:sz w:val="28"/>
          <w:szCs w:val="28"/>
        </w:rPr>
        <w:t>12.5.обеспечивает невмешательство в финансовую и внутриорганиза</w:t>
      </w:r>
      <w:r w:rsidR="001D25F6">
        <w:rPr>
          <w:sz w:val="28"/>
          <w:szCs w:val="28"/>
        </w:rPr>
        <w:t>ционную деятельность профсоюза;</w:t>
      </w:r>
    </w:p>
    <w:p w:rsidR="009406F3" w:rsidRPr="00420117" w:rsidRDefault="009406F3" w:rsidP="00420117">
      <w:pPr>
        <w:spacing w:line="240" w:lineRule="auto"/>
        <w:ind w:right="1" w:firstLine="567"/>
        <w:jc w:val="both"/>
        <w:rPr>
          <w:sz w:val="28"/>
          <w:szCs w:val="28"/>
        </w:rPr>
      </w:pPr>
      <w:r w:rsidRPr="00420117">
        <w:rPr>
          <w:sz w:val="28"/>
          <w:szCs w:val="28"/>
        </w:rPr>
        <w:t>12.6. не препятств</w:t>
      </w:r>
      <w:r w:rsidR="00307691" w:rsidRPr="00420117">
        <w:rPr>
          <w:sz w:val="28"/>
          <w:szCs w:val="28"/>
        </w:rPr>
        <w:t>ует</w:t>
      </w:r>
      <w:r w:rsidRPr="00420117">
        <w:rPr>
          <w:sz w:val="28"/>
          <w:szCs w:val="28"/>
        </w:rPr>
        <w:t xml:space="preserve"> представителям профсоюза посещать организации, в которых работают члены профсоюза, для проведения проверок соблюдения трудового законодательства и иных нормативных правовых актов, содержащих нормы трудового права, законодательства о профессиональных союзах, выполнения условий коллективного договора, соглашений, а также для проведения встреч и собраний с работниками.</w:t>
      </w:r>
    </w:p>
    <w:p w:rsidR="00586478" w:rsidRPr="00420117" w:rsidRDefault="009406F3" w:rsidP="00420117">
      <w:pPr>
        <w:spacing w:line="240" w:lineRule="auto"/>
        <w:ind w:right="1" w:firstLine="567"/>
        <w:jc w:val="both"/>
        <w:rPr>
          <w:i/>
          <w:iCs/>
          <w:sz w:val="28"/>
          <w:szCs w:val="28"/>
        </w:rPr>
      </w:pPr>
      <w:r w:rsidRPr="00420117">
        <w:rPr>
          <w:sz w:val="28"/>
          <w:szCs w:val="28"/>
        </w:rPr>
        <w:t>12.7</w:t>
      </w:r>
      <w:r w:rsidR="00586478" w:rsidRPr="00420117">
        <w:rPr>
          <w:sz w:val="28"/>
          <w:szCs w:val="28"/>
        </w:rPr>
        <w:t>. в целях создания условий деятельнос</w:t>
      </w:r>
      <w:r w:rsidR="001D25F6">
        <w:rPr>
          <w:sz w:val="28"/>
          <w:szCs w:val="28"/>
        </w:rPr>
        <w:t>ти Профсоюза предоставляет проф</w:t>
      </w:r>
      <w:r w:rsidR="00586478" w:rsidRPr="00420117">
        <w:rPr>
          <w:sz w:val="28"/>
          <w:szCs w:val="28"/>
        </w:rPr>
        <w:t xml:space="preserve">кому в бесплатное пользование оборудованные помещения, </w:t>
      </w:r>
      <w:r w:rsidR="001D25F6">
        <w:rPr>
          <w:sz w:val="28"/>
          <w:szCs w:val="28"/>
        </w:rPr>
        <w:t>оргтехнику (компью</w:t>
      </w:r>
      <w:r w:rsidR="00586478" w:rsidRPr="00420117">
        <w:rPr>
          <w:sz w:val="28"/>
          <w:szCs w:val="28"/>
        </w:rPr>
        <w:t>теры</w:t>
      </w:r>
      <w:r w:rsidR="0075304A" w:rsidRPr="00420117">
        <w:rPr>
          <w:sz w:val="28"/>
          <w:szCs w:val="28"/>
        </w:rPr>
        <w:t>,</w:t>
      </w:r>
      <w:r w:rsidR="00586478" w:rsidRPr="00420117">
        <w:rPr>
          <w:sz w:val="28"/>
          <w:szCs w:val="28"/>
        </w:rPr>
        <w:t xml:space="preserve"> к</w:t>
      </w:r>
      <w:r w:rsidR="006074F0" w:rsidRPr="00420117">
        <w:rPr>
          <w:sz w:val="28"/>
          <w:szCs w:val="28"/>
        </w:rPr>
        <w:t>опировальные устройства</w:t>
      </w:r>
      <w:r w:rsidR="00586478" w:rsidRPr="00420117">
        <w:rPr>
          <w:sz w:val="28"/>
          <w:szCs w:val="28"/>
        </w:rPr>
        <w:t xml:space="preserve"> и т.д.), средства связи (телефон, </w:t>
      </w:r>
      <w:r w:rsidR="0075304A" w:rsidRPr="00420117">
        <w:rPr>
          <w:sz w:val="28"/>
          <w:szCs w:val="28"/>
        </w:rPr>
        <w:t>Интернет</w:t>
      </w:r>
      <w:r w:rsidR="00586478" w:rsidRPr="00420117">
        <w:rPr>
          <w:sz w:val="28"/>
          <w:szCs w:val="28"/>
        </w:rPr>
        <w:t>, электронна</w:t>
      </w:r>
      <w:r w:rsidR="001D25F6">
        <w:rPr>
          <w:sz w:val="28"/>
          <w:szCs w:val="28"/>
        </w:rPr>
        <w:t>я почта), транспорт (по согласо</w:t>
      </w:r>
      <w:r w:rsidR="00586478" w:rsidRPr="00420117">
        <w:rPr>
          <w:sz w:val="28"/>
          <w:szCs w:val="28"/>
        </w:rPr>
        <w:t>ванному графику), организует за свой счет убо</w:t>
      </w:r>
      <w:r w:rsidR="001D25F6">
        <w:rPr>
          <w:sz w:val="28"/>
          <w:szCs w:val="28"/>
        </w:rPr>
        <w:t>рку помещений и ремонт оргтехни</w:t>
      </w:r>
      <w:r w:rsidR="00586478" w:rsidRPr="00420117">
        <w:rPr>
          <w:sz w:val="28"/>
          <w:szCs w:val="28"/>
        </w:rPr>
        <w:t xml:space="preserve">ки </w:t>
      </w:r>
      <w:r w:rsidR="00586478" w:rsidRPr="00420117">
        <w:rPr>
          <w:i/>
          <w:iCs/>
          <w:sz w:val="28"/>
          <w:szCs w:val="28"/>
        </w:rPr>
        <w:t xml:space="preserve">(ст.377 ТК РФ, ст.28 п.1 ФЗ </w:t>
      </w:r>
      <w:r w:rsidR="00DB70BF" w:rsidRPr="00420117">
        <w:rPr>
          <w:i/>
          <w:iCs/>
          <w:sz w:val="28"/>
          <w:szCs w:val="28"/>
        </w:rPr>
        <w:t>от 12.01.1996г. №10 «О профессиональных союзах, их правах и гарантиях деятельности»</w:t>
      </w:r>
      <w:r w:rsidR="00586478" w:rsidRPr="00420117">
        <w:rPr>
          <w:i/>
          <w:iCs/>
          <w:sz w:val="28"/>
          <w:szCs w:val="28"/>
        </w:rPr>
        <w:t>).</w:t>
      </w:r>
    </w:p>
    <w:p w:rsidR="00586478" w:rsidRPr="001915F8" w:rsidRDefault="009406F3" w:rsidP="00420117">
      <w:pPr>
        <w:spacing w:line="240" w:lineRule="auto"/>
        <w:ind w:right="1" w:firstLine="567"/>
        <w:jc w:val="both"/>
        <w:rPr>
          <w:i/>
          <w:iCs/>
          <w:sz w:val="28"/>
          <w:szCs w:val="28"/>
        </w:rPr>
      </w:pPr>
      <w:r w:rsidRPr="001915F8">
        <w:rPr>
          <w:sz w:val="28"/>
          <w:szCs w:val="28"/>
        </w:rPr>
        <w:t>12.8</w:t>
      </w:r>
      <w:r w:rsidR="00586478" w:rsidRPr="001915F8">
        <w:rPr>
          <w:sz w:val="28"/>
          <w:szCs w:val="28"/>
        </w:rPr>
        <w:t xml:space="preserve">. отчисляет денежные средства на счет первичной организации Профсоюза </w:t>
      </w:r>
      <w:r w:rsidR="00B07506">
        <w:rPr>
          <w:sz w:val="28"/>
          <w:szCs w:val="28"/>
        </w:rPr>
        <w:lastRenderedPageBreak/>
        <w:t xml:space="preserve">работников здравоохранения РФ в ГБУЗ РБ ГБ г. Салават </w:t>
      </w:r>
      <w:r w:rsidR="00586478" w:rsidRPr="001915F8">
        <w:rPr>
          <w:sz w:val="28"/>
          <w:szCs w:val="28"/>
        </w:rPr>
        <w:t xml:space="preserve">на культурно-массовую и физкультурно-оздоровительную работу в размере </w:t>
      </w:r>
      <w:r w:rsidR="001915F8" w:rsidRPr="001915F8">
        <w:rPr>
          <w:sz w:val="28"/>
          <w:szCs w:val="28"/>
        </w:rPr>
        <w:t>5000</w:t>
      </w:r>
      <w:r w:rsidR="00586478" w:rsidRPr="001915F8">
        <w:rPr>
          <w:sz w:val="28"/>
          <w:szCs w:val="28"/>
        </w:rPr>
        <w:t xml:space="preserve"> рублей </w:t>
      </w:r>
      <w:r w:rsidR="00F27A0B" w:rsidRPr="001915F8">
        <w:rPr>
          <w:sz w:val="28"/>
          <w:szCs w:val="28"/>
        </w:rPr>
        <w:t xml:space="preserve">в месяц </w:t>
      </w:r>
      <w:r w:rsidR="00586478" w:rsidRPr="001915F8">
        <w:rPr>
          <w:i/>
          <w:iCs/>
          <w:sz w:val="28"/>
          <w:szCs w:val="28"/>
        </w:rPr>
        <w:t xml:space="preserve">(ст.377 ТК РФ, </w:t>
      </w:r>
      <w:r w:rsidR="006074F0" w:rsidRPr="001915F8">
        <w:rPr>
          <w:i/>
          <w:iCs/>
          <w:sz w:val="28"/>
          <w:szCs w:val="28"/>
        </w:rPr>
        <w:t>п.</w:t>
      </w:r>
      <w:r w:rsidR="00F3074C" w:rsidRPr="001915F8">
        <w:rPr>
          <w:i/>
          <w:iCs/>
          <w:sz w:val="28"/>
          <w:szCs w:val="28"/>
        </w:rPr>
        <w:t xml:space="preserve"> </w:t>
      </w:r>
      <w:r w:rsidR="006074F0" w:rsidRPr="001915F8">
        <w:rPr>
          <w:i/>
          <w:iCs/>
          <w:sz w:val="28"/>
          <w:szCs w:val="28"/>
        </w:rPr>
        <w:t>6</w:t>
      </w:r>
      <w:r w:rsidR="00586478" w:rsidRPr="001915F8">
        <w:rPr>
          <w:i/>
          <w:iCs/>
          <w:sz w:val="28"/>
          <w:szCs w:val="28"/>
        </w:rPr>
        <w:t>.</w:t>
      </w:r>
      <w:r w:rsidR="00F3074C" w:rsidRPr="001915F8">
        <w:rPr>
          <w:i/>
          <w:iCs/>
          <w:sz w:val="28"/>
          <w:szCs w:val="28"/>
        </w:rPr>
        <w:t>21</w:t>
      </w:r>
      <w:r w:rsidR="00134D4F" w:rsidRPr="001915F8">
        <w:rPr>
          <w:i/>
          <w:iCs/>
          <w:sz w:val="28"/>
          <w:szCs w:val="28"/>
        </w:rPr>
        <w:t xml:space="preserve"> Республиканского</w:t>
      </w:r>
      <w:r w:rsidR="00586478" w:rsidRPr="001915F8">
        <w:rPr>
          <w:i/>
          <w:iCs/>
          <w:sz w:val="28"/>
          <w:szCs w:val="28"/>
        </w:rPr>
        <w:t xml:space="preserve"> соглашения</w:t>
      </w:r>
      <w:r w:rsidR="00F3074C" w:rsidRPr="001915F8">
        <w:rPr>
          <w:i/>
          <w:iCs/>
          <w:sz w:val="28"/>
          <w:szCs w:val="28"/>
        </w:rPr>
        <w:t>, п. 9.3.4 Отраслевого соглашения</w:t>
      </w:r>
      <w:r w:rsidR="00586478" w:rsidRPr="001915F8">
        <w:rPr>
          <w:i/>
          <w:iCs/>
          <w:sz w:val="28"/>
          <w:szCs w:val="28"/>
        </w:rPr>
        <w:t>);</w:t>
      </w:r>
    </w:p>
    <w:p w:rsidR="00586478" w:rsidRDefault="00586478" w:rsidP="00420117">
      <w:pPr>
        <w:spacing w:line="240" w:lineRule="auto"/>
        <w:ind w:right="1" w:firstLine="567"/>
        <w:jc w:val="both"/>
        <w:rPr>
          <w:i/>
          <w:iCs/>
          <w:sz w:val="28"/>
          <w:szCs w:val="28"/>
        </w:rPr>
      </w:pPr>
      <w:r w:rsidRPr="001915F8">
        <w:rPr>
          <w:sz w:val="28"/>
          <w:szCs w:val="28"/>
        </w:rPr>
        <w:t>12.</w:t>
      </w:r>
      <w:r w:rsidR="009406F3" w:rsidRPr="001915F8">
        <w:rPr>
          <w:sz w:val="28"/>
          <w:szCs w:val="28"/>
        </w:rPr>
        <w:t>9</w:t>
      </w:r>
      <w:r w:rsidRPr="001915F8">
        <w:rPr>
          <w:sz w:val="28"/>
          <w:szCs w:val="28"/>
        </w:rPr>
        <w:t xml:space="preserve">. распространяет на работников, избранных </w:t>
      </w:r>
      <w:r w:rsidRPr="00420117">
        <w:rPr>
          <w:sz w:val="28"/>
          <w:szCs w:val="28"/>
        </w:rPr>
        <w:t>на освобожденные должности в органы Профсоюза, действующие положе</w:t>
      </w:r>
      <w:r w:rsidR="001D25F6">
        <w:rPr>
          <w:sz w:val="28"/>
          <w:szCs w:val="28"/>
        </w:rPr>
        <w:t>ния о премировании, а также дру</w:t>
      </w:r>
      <w:r w:rsidRPr="00420117">
        <w:rPr>
          <w:sz w:val="28"/>
          <w:szCs w:val="28"/>
        </w:rPr>
        <w:t xml:space="preserve">гие социально-экономические льготы, предусмотренные в организации </w:t>
      </w:r>
      <w:r w:rsidRPr="00420117">
        <w:rPr>
          <w:i/>
          <w:iCs/>
          <w:sz w:val="28"/>
          <w:szCs w:val="28"/>
        </w:rPr>
        <w:t xml:space="preserve">(ст.375 ТК РФ, п.4 </w:t>
      </w:r>
      <w:r w:rsidR="00F3074C" w:rsidRPr="00420117">
        <w:rPr>
          <w:i/>
          <w:iCs/>
          <w:sz w:val="28"/>
          <w:szCs w:val="28"/>
        </w:rPr>
        <w:t xml:space="preserve">ст.26 </w:t>
      </w:r>
      <w:r w:rsidRPr="00420117">
        <w:rPr>
          <w:i/>
          <w:iCs/>
          <w:sz w:val="28"/>
          <w:szCs w:val="28"/>
        </w:rPr>
        <w:t xml:space="preserve">ФЗ </w:t>
      </w:r>
      <w:r w:rsidR="00DB70BF" w:rsidRPr="00420117">
        <w:rPr>
          <w:i/>
          <w:iCs/>
          <w:sz w:val="28"/>
          <w:szCs w:val="28"/>
        </w:rPr>
        <w:t>от 12.01.1996 №10 «О профессиональных союзах, их правах и гарантиях деятельности»</w:t>
      </w:r>
      <w:r w:rsidRPr="00420117">
        <w:rPr>
          <w:i/>
          <w:iCs/>
          <w:sz w:val="28"/>
          <w:szCs w:val="28"/>
        </w:rPr>
        <w:t>);</w:t>
      </w:r>
    </w:p>
    <w:p w:rsidR="00586478" w:rsidRPr="001915F8" w:rsidRDefault="00586478" w:rsidP="00420117">
      <w:pPr>
        <w:spacing w:line="240" w:lineRule="auto"/>
        <w:ind w:right="1" w:firstLine="567"/>
        <w:jc w:val="both"/>
        <w:rPr>
          <w:sz w:val="28"/>
          <w:szCs w:val="28"/>
        </w:rPr>
      </w:pPr>
      <w:r w:rsidRPr="001915F8">
        <w:rPr>
          <w:sz w:val="28"/>
          <w:szCs w:val="28"/>
        </w:rPr>
        <w:t>12.</w:t>
      </w:r>
      <w:r w:rsidR="009406F3" w:rsidRPr="001915F8">
        <w:rPr>
          <w:sz w:val="28"/>
          <w:szCs w:val="28"/>
        </w:rPr>
        <w:t>10</w:t>
      </w:r>
      <w:r w:rsidRPr="001915F8">
        <w:rPr>
          <w:sz w:val="28"/>
          <w:szCs w:val="28"/>
        </w:rPr>
        <w:t>. выделяет оплачиваемое рабочее время (</w:t>
      </w:r>
      <w:r w:rsidR="001915F8" w:rsidRPr="001915F8">
        <w:rPr>
          <w:sz w:val="28"/>
          <w:szCs w:val="28"/>
        </w:rPr>
        <w:t>4</w:t>
      </w:r>
      <w:r w:rsidRPr="001915F8">
        <w:rPr>
          <w:sz w:val="28"/>
          <w:szCs w:val="28"/>
        </w:rPr>
        <w:t xml:space="preserve"> час</w:t>
      </w:r>
      <w:r w:rsidR="001D25F6">
        <w:rPr>
          <w:sz w:val="28"/>
          <w:szCs w:val="28"/>
        </w:rPr>
        <w:t>а</w:t>
      </w:r>
      <w:r w:rsidRPr="001915F8">
        <w:rPr>
          <w:sz w:val="28"/>
          <w:szCs w:val="28"/>
        </w:rPr>
        <w:t xml:space="preserve"> в неделю) для выполнения различными категориями профактива своих профсоюзных </w:t>
      </w:r>
      <w:r w:rsidR="001D25F6">
        <w:rPr>
          <w:sz w:val="28"/>
          <w:szCs w:val="28"/>
        </w:rPr>
        <w:t>обязанностей в интересах коллек</w:t>
      </w:r>
      <w:r w:rsidRPr="001915F8">
        <w:rPr>
          <w:sz w:val="28"/>
          <w:szCs w:val="28"/>
        </w:rPr>
        <w:t>тива работников;</w:t>
      </w:r>
    </w:p>
    <w:p w:rsidR="00586478" w:rsidRPr="00420117" w:rsidRDefault="009406F3" w:rsidP="00420117">
      <w:pPr>
        <w:spacing w:line="240" w:lineRule="auto"/>
        <w:ind w:right="1" w:firstLine="567"/>
        <w:jc w:val="both"/>
        <w:rPr>
          <w:sz w:val="28"/>
          <w:szCs w:val="28"/>
        </w:rPr>
      </w:pPr>
      <w:r w:rsidRPr="00420117">
        <w:rPr>
          <w:sz w:val="28"/>
          <w:szCs w:val="28"/>
        </w:rPr>
        <w:t>12.11</w:t>
      </w:r>
      <w:r w:rsidR="00586478" w:rsidRPr="00420117">
        <w:rPr>
          <w:sz w:val="28"/>
          <w:szCs w:val="28"/>
        </w:rPr>
        <w:t>. освобождает членов профкома, не освобожденных от основной работы, уполномоченных Профсоюза по охране труда, представителей Профсоюза в совместной комиссии по охране труда</w:t>
      </w:r>
      <w:r w:rsidR="00C260C7" w:rsidRPr="00420117">
        <w:rPr>
          <w:sz w:val="28"/>
          <w:szCs w:val="28"/>
        </w:rPr>
        <w:t>, членов КТС, членов иных комиссий организации (по направлениям деятельности)</w:t>
      </w:r>
      <w:r w:rsidR="00586478" w:rsidRPr="00420117">
        <w:rPr>
          <w:sz w:val="28"/>
          <w:szCs w:val="28"/>
        </w:rPr>
        <w:t xml:space="preserve"> от основной работы на время краткосрочно</w:t>
      </w:r>
      <w:r w:rsidR="00C260C7" w:rsidRPr="00420117">
        <w:rPr>
          <w:sz w:val="28"/>
          <w:szCs w:val="28"/>
        </w:rPr>
        <w:t>го</w:t>
      </w:r>
      <w:r w:rsidR="00586478" w:rsidRPr="00420117">
        <w:rPr>
          <w:sz w:val="28"/>
          <w:szCs w:val="28"/>
        </w:rPr>
        <w:t xml:space="preserve"> </w:t>
      </w:r>
      <w:r w:rsidR="00C260C7" w:rsidRPr="00420117">
        <w:rPr>
          <w:sz w:val="28"/>
          <w:szCs w:val="28"/>
        </w:rPr>
        <w:t>обучения</w:t>
      </w:r>
      <w:r w:rsidR="00586478" w:rsidRPr="00420117">
        <w:rPr>
          <w:sz w:val="28"/>
          <w:szCs w:val="28"/>
        </w:rPr>
        <w:t xml:space="preserve"> с сохранением среднего заработка;</w:t>
      </w:r>
    </w:p>
    <w:p w:rsidR="00586478" w:rsidRPr="00420117" w:rsidRDefault="009406F3" w:rsidP="00420117">
      <w:pPr>
        <w:spacing w:line="240" w:lineRule="auto"/>
        <w:ind w:right="1" w:firstLine="567"/>
        <w:jc w:val="both"/>
        <w:rPr>
          <w:i/>
          <w:iCs/>
          <w:sz w:val="28"/>
          <w:szCs w:val="28"/>
        </w:rPr>
      </w:pPr>
      <w:r w:rsidRPr="00420117">
        <w:rPr>
          <w:sz w:val="28"/>
          <w:szCs w:val="28"/>
        </w:rPr>
        <w:t>12.12</w:t>
      </w:r>
      <w:r w:rsidR="00586478" w:rsidRPr="00420117">
        <w:rPr>
          <w:sz w:val="28"/>
          <w:szCs w:val="28"/>
        </w:rPr>
        <w:t>. освобождает от работы членов проф</w:t>
      </w:r>
      <w:r w:rsidR="001D25F6">
        <w:rPr>
          <w:sz w:val="28"/>
          <w:szCs w:val="28"/>
        </w:rPr>
        <w:t>кома, не освобожденных от основ</w:t>
      </w:r>
      <w:r w:rsidR="00586478" w:rsidRPr="00420117">
        <w:rPr>
          <w:sz w:val="28"/>
          <w:szCs w:val="28"/>
        </w:rPr>
        <w:t>ной работы, для участия в качестве делегато</w:t>
      </w:r>
      <w:r w:rsidR="001D25F6">
        <w:rPr>
          <w:sz w:val="28"/>
          <w:szCs w:val="28"/>
        </w:rPr>
        <w:t>в созываемых профсоюзными орга</w:t>
      </w:r>
      <w:r w:rsidR="00586478" w:rsidRPr="00420117">
        <w:rPr>
          <w:sz w:val="28"/>
          <w:szCs w:val="28"/>
        </w:rPr>
        <w:t xml:space="preserve">нами съездов, конференций, а также для участия в работе выборных органов Профсоюза с сохранением средней заработной платы </w:t>
      </w:r>
      <w:r w:rsidR="00586478" w:rsidRPr="00420117">
        <w:rPr>
          <w:i/>
          <w:iCs/>
          <w:sz w:val="28"/>
          <w:szCs w:val="28"/>
        </w:rPr>
        <w:t xml:space="preserve">(ст.374 ТК РФ, ст.25 п.5 ФЗ </w:t>
      </w:r>
      <w:r w:rsidR="00DB70BF" w:rsidRPr="00420117">
        <w:rPr>
          <w:i/>
          <w:iCs/>
          <w:sz w:val="28"/>
          <w:szCs w:val="28"/>
        </w:rPr>
        <w:t>от 12.01.1996г. №10 «О профессиональных союзах, их правах и гарантиях деятельности»</w:t>
      </w:r>
      <w:r w:rsidR="00586478" w:rsidRPr="00420117">
        <w:rPr>
          <w:i/>
          <w:iCs/>
          <w:sz w:val="28"/>
          <w:szCs w:val="28"/>
        </w:rPr>
        <w:t>);</w:t>
      </w:r>
    </w:p>
    <w:p w:rsidR="005869DB" w:rsidRPr="001915F8" w:rsidRDefault="00586478" w:rsidP="00420117">
      <w:pPr>
        <w:spacing w:line="240" w:lineRule="auto"/>
        <w:ind w:right="1" w:firstLine="567"/>
        <w:jc w:val="both"/>
        <w:rPr>
          <w:sz w:val="28"/>
          <w:szCs w:val="28"/>
        </w:rPr>
      </w:pPr>
      <w:r w:rsidRPr="001915F8">
        <w:rPr>
          <w:sz w:val="28"/>
          <w:szCs w:val="28"/>
        </w:rPr>
        <w:t>12.1</w:t>
      </w:r>
      <w:r w:rsidR="009406F3" w:rsidRPr="001915F8">
        <w:rPr>
          <w:sz w:val="28"/>
          <w:szCs w:val="28"/>
        </w:rPr>
        <w:t>3</w:t>
      </w:r>
      <w:r w:rsidRPr="001915F8">
        <w:rPr>
          <w:sz w:val="28"/>
          <w:szCs w:val="28"/>
        </w:rPr>
        <w:t xml:space="preserve">. при наличии письменных заявлений работников, работодатель ежемесячно бесплатно </w:t>
      </w:r>
      <w:r w:rsidR="0075304A" w:rsidRPr="001915F8">
        <w:rPr>
          <w:sz w:val="28"/>
          <w:szCs w:val="28"/>
        </w:rPr>
        <w:t xml:space="preserve">в день выплаты заработной платы </w:t>
      </w:r>
      <w:r w:rsidRPr="001915F8">
        <w:rPr>
          <w:sz w:val="28"/>
          <w:szCs w:val="28"/>
        </w:rPr>
        <w:t xml:space="preserve">перечисляет на </w:t>
      </w:r>
      <w:r w:rsidR="00AD096A" w:rsidRPr="001915F8">
        <w:rPr>
          <w:sz w:val="28"/>
          <w:szCs w:val="28"/>
        </w:rPr>
        <w:t xml:space="preserve">расчетный </w:t>
      </w:r>
      <w:r w:rsidRPr="001915F8">
        <w:rPr>
          <w:sz w:val="28"/>
          <w:szCs w:val="28"/>
        </w:rPr>
        <w:t>счет орган</w:t>
      </w:r>
      <w:r w:rsidR="00AD096A" w:rsidRPr="001915F8">
        <w:rPr>
          <w:sz w:val="28"/>
          <w:szCs w:val="28"/>
        </w:rPr>
        <w:t>изаций</w:t>
      </w:r>
      <w:r w:rsidR="00694C82">
        <w:rPr>
          <w:sz w:val="28"/>
          <w:szCs w:val="28"/>
        </w:rPr>
        <w:t xml:space="preserve"> Профсоюза работников здравоохранения РФ в ГБУЗ РБ ГБ г. Салават</w:t>
      </w:r>
      <w:r w:rsidRPr="001915F8">
        <w:rPr>
          <w:sz w:val="28"/>
          <w:szCs w:val="28"/>
        </w:rPr>
        <w:t xml:space="preserve"> членские профсоюзные взносы </w:t>
      </w:r>
      <w:r w:rsidR="00B75AF4" w:rsidRPr="001915F8">
        <w:rPr>
          <w:sz w:val="28"/>
          <w:szCs w:val="28"/>
        </w:rPr>
        <w:t xml:space="preserve">в размере 1 % от начисленной </w:t>
      </w:r>
      <w:r w:rsidRPr="001915F8">
        <w:rPr>
          <w:sz w:val="28"/>
          <w:szCs w:val="28"/>
        </w:rPr>
        <w:t>заработной платы работник</w:t>
      </w:r>
      <w:r w:rsidR="00B75AF4" w:rsidRPr="001915F8">
        <w:rPr>
          <w:sz w:val="28"/>
          <w:szCs w:val="28"/>
        </w:rPr>
        <w:t>а</w:t>
      </w:r>
      <w:r w:rsidRPr="001915F8">
        <w:rPr>
          <w:sz w:val="28"/>
          <w:szCs w:val="28"/>
        </w:rPr>
        <w:t xml:space="preserve"> </w:t>
      </w:r>
      <w:r w:rsidRPr="001915F8">
        <w:rPr>
          <w:i/>
          <w:iCs/>
          <w:sz w:val="28"/>
          <w:szCs w:val="28"/>
        </w:rPr>
        <w:t>(ст.</w:t>
      </w:r>
      <w:r w:rsidR="003D18EC" w:rsidRPr="001915F8">
        <w:rPr>
          <w:i/>
          <w:iCs/>
          <w:sz w:val="28"/>
          <w:szCs w:val="28"/>
        </w:rPr>
        <w:t xml:space="preserve"> </w:t>
      </w:r>
      <w:r w:rsidRPr="001915F8">
        <w:rPr>
          <w:i/>
          <w:iCs/>
          <w:sz w:val="28"/>
          <w:szCs w:val="28"/>
        </w:rPr>
        <w:t>37</w:t>
      </w:r>
      <w:r w:rsidR="00231D0E" w:rsidRPr="001915F8">
        <w:rPr>
          <w:i/>
          <w:iCs/>
          <w:sz w:val="28"/>
          <w:szCs w:val="28"/>
        </w:rPr>
        <w:t>7</w:t>
      </w:r>
      <w:r w:rsidRPr="001915F8">
        <w:rPr>
          <w:i/>
          <w:iCs/>
          <w:sz w:val="28"/>
          <w:szCs w:val="28"/>
        </w:rPr>
        <w:t xml:space="preserve"> ТК РФ, ст.28 п.3 ФЗ </w:t>
      </w:r>
      <w:r w:rsidR="00DB70BF" w:rsidRPr="001915F8">
        <w:rPr>
          <w:i/>
          <w:iCs/>
          <w:sz w:val="28"/>
          <w:szCs w:val="28"/>
        </w:rPr>
        <w:t>от 12.01.1996г. №10 «О профессиональных союзах, их правах и гарантиях деятельности»</w:t>
      </w:r>
      <w:r w:rsidR="003D18EC" w:rsidRPr="001915F8">
        <w:rPr>
          <w:i/>
          <w:iCs/>
          <w:sz w:val="28"/>
          <w:szCs w:val="28"/>
        </w:rPr>
        <w:t>, п. 60 Устава</w:t>
      </w:r>
      <w:r w:rsidR="00EE162A" w:rsidRPr="001915F8">
        <w:rPr>
          <w:i/>
          <w:iCs/>
          <w:sz w:val="28"/>
          <w:szCs w:val="28"/>
        </w:rPr>
        <w:t xml:space="preserve"> Профсоюза работников здравоохранения РФ</w:t>
      </w:r>
      <w:r w:rsidRPr="001915F8">
        <w:rPr>
          <w:i/>
          <w:iCs/>
          <w:sz w:val="28"/>
          <w:szCs w:val="28"/>
        </w:rPr>
        <w:t>)</w:t>
      </w:r>
      <w:r w:rsidRPr="001915F8">
        <w:rPr>
          <w:sz w:val="28"/>
          <w:szCs w:val="28"/>
        </w:rPr>
        <w:t xml:space="preserve"> </w:t>
      </w:r>
      <w:r w:rsidR="0075304A" w:rsidRPr="001915F8">
        <w:rPr>
          <w:sz w:val="28"/>
          <w:szCs w:val="28"/>
        </w:rPr>
        <w:t xml:space="preserve">в </w:t>
      </w:r>
      <w:r w:rsidR="00B75AF4" w:rsidRPr="001915F8">
        <w:rPr>
          <w:sz w:val="28"/>
          <w:szCs w:val="28"/>
        </w:rPr>
        <w:t xml:space="preserve">следующем </w:t>
      </w:r>
      <w:r w:rsidR="0075304A" w:rsidRPr="001915F8">
        <w:rPr>
          <w:sz w:val="28"/>
          <w:szCs w:val="28"/>
        </w:rPr>
        <w:t>порядке</w:t>
      </w:r>
      <w:r w:rsidR="00B75AF4" w:rsidRPr="001915F8">
        <w:rPr>
          <w:sz w:val="28"/>
          <w:szCs w:val="28"/>
        </w:rPr>
        <w:t>:</w:t>
      </w:r>
    </w:p>
    <w:p w:rsidR="00B75AF4" w:rsidRPr="00584937" w:rsidRDefault="00B75AF4" w:rsidP="00420117">
      <w:pPr>
        <w:spacing w:line="240" w:lineRule="auto"/>
        <w:ind w:right="1" w:firstLine="567"/>
        <w:jc w:val="both"/>
        <w:rPr>
          <w:i/>
          <w:sz w:val="28"/>
          <w:szCs w:val="28"/>
        </w:rPr>
      </w:pPr>
      <w:r w:rsidRPr="00584937">
        <w:rPr>
          <w:i/>
          <w:sz w:val="28"/>
          <w:szCs w:val="28"/>
        </w:rPr>
        <w:t>на расчетный счет первичной профсоюзной организации всю сумму</w:t>
      </w:r>
      <w:r w:rsidR="001915F8" w:rsidRPr="00584937">
        <w:rPr>
          <w:i/>
          <w:sz w:val="28"/>
          <w:szCs w:val="28"/>
        </w:rPr>
        <w:t xml:space="preserve"> удержанных профсоюзных взносов.</w:t>
      </w:r>
    </w:p>
    <w:p w:rsidR="00852F84" w:rsidRDefault="009406F3" w:rsidP="00420117">
      <w:pPr>
        <w:spacing w:line="240" w:lineRule="auto"/>
        <w:ind w:right="1" w:firstLine="567"/>
        <w:jc w:val="both"/>
        <w:rPr>
          <w:sz w:val="28"/>
          <w:szCs w:val="28"/>
        </w:rPr>
      </w:pPr>
      <w:r w:rsidRPr="00420117">
        <w:rPr>
          <w:sz w:val="28"/>
          <w:szCs w:val="28"/>
        </w:rPr>
        <w:t>12.14</w:t>
      </w:r>
      <w:r w:rsidR="00AA7583" w:rsidRPr="00420117">
        <w:rPr>
          <w:sz w:val="28"/>
          <w:szCs w:val="28"/>
        </w:rPr>
        <w:t xml:space="preserve">. </w:t>
      </w:r>
      <w:r w:rsidR="00852F84" w:rsidRPr="00420117">
        <w:rPr>
          <w:sz w:val="28"/>
          <w:szCs w:val="28"/>
        </w:rPr>
        <w:t>рассматривает ходатайства органов Профсоюза о представлении работников - профсоюзных активистов к награждению ведомственными знаками отличия, почетными званиями и наградами Российской Федерации и Республики Башкортостан.</w:t>
      </w:r>
    </w:p>
    <w:p w:rsidR="00A92426" w:rsidRPr="00420117" w:rsidRDefault="00A92426" w:rsidP="00420117">
      <w:pPr>
        <w:spacing w:line="240" w:lineRule="auto"/>
        <w:ind w:right="1" w:firstLine="567"/>
        <w:jc w:val="both"/>
        <w:rPr>
          <w:sz w:val="28"/>
          <w:szCs w:val="28"/>
        </w:rPr>
      </w:pPr>
      <w:r>
        <w:rPr>
          <w:sz w:val="28"/>
          <w:szCs w:val="28"/>
        </w:rPr>
        <w:t xml:space="preserve">12.15. </w:t>
      </w:r>
      <w:r w:rsidRPr="00420117">
        <w:rPr>
          <w:sz w:val="28"/>
          <w:szCs w:val="28"/>
        </w:rPr>
        <w:t xml:space="preserve">обеспечивает гарантии, предусмотренные ТК РФ для работников, входящих в состав профсоюзного комитета и не освобожденных от основной работы, освобождённым профсоюзным работникам, избранным в профсоюзный комитет </w:t>
      </w:r>
      <w:r w:rsidRPr="00420117">
        <w:rPr>
          <w:i/>
          <w:sz w:val="28"/>
          <w:szCs w:val="28"/>
        </w:rPr>
        <w:t xml:space="preserve">(ст.ст. 374-376 ТК РФ, ст. 25 </w:t>
      </w:r>
      <w:r w:rsidRPr="001915F8">
        <w:rPr>
          <w:i/>
          <w:iCs/>
          <w:sz w:val="28"/>
          <w:szCs w:val="28"/>
        </w:rPr>
        <w:t>ФЗ от 12.01.1996г. №10 «О профессиональных союзах, их правах и гарантиях деятельности»</w:t>
      </w:r>
      <w:r w:rsidRPr="00420117">
        <w:rPr>
          <w:i/>
          <w:sz w:val="28"/>
          <w:szCs w:val="28"/>
        </w:rPr>
        <w:t>).</w:t>
      </w:r>
    </w:p>
    <w:p w:rsidR="001C7195" w:rsidRPr="00420117" w:rsidRDefault="001C7195" w:rsidP="00420117">
      <w:pPr>
        <w:spacing w:line="240" w:lineRule="auto"/>
        <w:ind w:right="1" w:firstLine="567"/>
        <w:jc w:val="both"/>
        <w:rPr>
          <w:sz w:val="28"/>
          <w:szCs w:val="28"/>
        </w:rPr>
      </w:pPr>
    </w:p>
    <w:p w:rsidR="00527C8A" w:rsidRPr="00420117" w:rsidRDefault="00586478" w:rsidP="00584937">
      <w:pPr>
        <w:spacing w:line="240" w:lineRule="auto"/>
        <w:ind w:right="1" w:firstLine="0"/>
        <w:jc w:val="center"/>
        <w:rPr>
          <w:b/>
          <w:bCs/>
          <w:sz w:val="28"/>
          <w:szCs w:val="28"/>
        </w:rPr>
      </w:pPr>
      <w:r w:rsidRPr="00420117">
        <w:rPr>
          <w:b/>
          <w:bCs/>
          <w:sz w:val="28"/>
          <w:szCs w:val="28"/>
        </w:rPr>
        <w:t>Раздел 13. ОТВЕТСТВЕННОСТЬ ЗА НАРУШЕНИЕ</w:t>
      </w:r>
      <w:r w:rsidR="001914A0">
        <w:rPr>
          <w:b/>
          <w:bCs/>
          <w:sz w:val="28"/>
          <w:szCs w:val="28"/>
        </w:rPr>
        <w:t xml:space="preserve"> </w:t>
      </w:r>
      <w:r w:rsidRPr="00420117">
        <w:rPr>
          <w:b/>
          <w:bCs/>
          <w:sz w:val="28"/>
          <w:szCs w:val="28"/>
        </w:rPr>
        <w:t xml:space="preserve">ЗАКОНОДАТЕЛЬСТВА </w:t>
      </w:r>
    </w:p>
    <w:p w:rsidR="00586478" w:rsidRPr="00420117" w:rsidRDefault="00586478" w:rsidP="00584937">
      <w:pPr>
        <w:spacing w:line="240" w:lineRule="auto"/>
        <w:ind w:right="1" w:firstLine="0"/>
        <w:jc w:val="center"/>
        <w:rPr>
          <w:b/>
          <w:bCs/>
          <w:sz w:val="28"/>
          <w:szCs w:val="28"/>
        </w:rPr>
      </w:pPr>
      <w:r w:rsidRPr="00420117">
        <w:rPr>
          <w:b/>
          <w:bCs/>
          <w:sz w:val="28"/>
          <w:szCs w:val="28"/>
        </w:rPr>
        <w:t>О КОЛЛЕКТИВНЫХ ДОГОВОРАХ И СОГЛАШЕНИЯХ</w:t>
      </w:r>
    </w:p>
    <w:p w:rsidR="00C47614" w:rsidRPr="00420117" w:rsidRDefault="00C47614" w:rsidP="00420117">
      <w:pPr>
        <w:spacing w:line="240" w:lineRule="auto"/>
        <w:ind w:right="1" w:firstLine="567"/>
        <w:jc w:val="both"/>
        <w:rPr>
          <w:sz w:val="28"/>
          <w:szCs w:val="28"/>
        </w:rPr>
      </w:pPr>
    </w:p>
    <w:p w:rsidR="00586478" w:rsidRPr="00420117" w:rsidRDefault="00586478" w:rsidP="00420117">
      <w:pPr>
        <w:spacing w:line="240" w:lineRule="auto"/>
        <w:ind w:right="1" w:firstLine="567"/>
        <w:jc w:val="both"/>
        <w:rPr>
          <w:sz w:val="28"/>
          <w:szCs w:val="28"/>
        </w:rPr>
      </w:pPr>
      <w:r w:rsidRPr="00420117">
        <w:rPr>
          <w:sz w:val="28"/>
          <w:szCs w:val="28"/>
        </w:rPr>
        <w:t>13.1. Стороны несут дисциплинарную и административную ответственность за нарушение законодательства о коллективных договора</w:t>
      </w:r>
      <w:r w:rsidR="00843C8E">
        <w:rPr>
          <w:sz w:val="28"/>
          <w:szCs w:val="28"/>
        </w:rPr>
        <w:t>х и соглашениях, выразившееся в</w:t>
      </w:r>
      <w:r w:rsidRPr="00420117">
        <w:rPr>
          <w:sz w:val="28"/>
          <w:szCs w:val="28"/>
        </w:rPr>
        <w:t>:</w:t>
      </w:r>
    </w:p>
    <w:p w:rsidR="00586478" w:rsidRPr="00420117" w:rsidRDefault="00586478" w:rsidP="00BF779D">
      <w:pPr>
        <w:numPr>
          <w:ilvl w:val="0"/>
          <w:numId w:val="4"/>
        </w:numPr>
        <w:tabs>
          <w:tab w:val="clear" w:pos="1069"/>
          <w:tab w:val="num" w:pos="0"/>
        </w:tabs>
        <w:spacing w:line="240" w:lineRule="auto"/>
        <w:ind w:left="0" w:right="1" w:firstLine="567"/>
        <w:jc w:val="both"/>
        <w:rPr>
          <w:i/>
          <w:iCs/>
          <w:sz w:val="28"/>
          <w:szCs w:val="28"/>
        </w:rPr>
      </w:pPr>
      <w:r w:rsidRPr="00420117">
        <w:rPr>
          <w:sz w:val="28"/>
          <w:szCs w:val="28"/>
        </w:rPr>
        <w:lastRenderedPageBreak/>
        <w:t xml:space="preserve">уклонении от участия в переговорах </w:t>
      </w:r>
      <w:r w:rsidR="000A377B" w:rsidRPr="00420117">
        <w:rPr>
          <w:i/>
          <w:iCs/>
          <w:sz w:val="28"/>
          <w:szCs w:val="28"/>
        </w:rPr>
        <w:t>(ст.54 ТК РФ</w:t>
      </w:r>
      <w:r w:rsidRPr="00420117">
        <w:rPr>
          <w:i/>
          <w:iCs/>
          <w:sz w:val="28"/>
          <w:szCs w:val="28"/>
        </w:rPr>
        <w:t>):</w:t>
      </w:r>
    </w:p>
    <w:p w:rsidR="00586478" w:rsidRPr="00420117" w:rsidRDefault="00586478" w:rsidP="00BF779D">
      <w:pPr>
        <w:numPr>
          <w:ilvl w:val="0"/>
          <w:numId w:val="4"/>
        </w:numPr>
        <w:tabs>
          <w:tab w:val="clear" w:pos="1069"/>
          <w:tab w:val="num" w:pos="0"/>
        </w:tabs>
        <w:spacing w:line="240" w:lineRule="auto"/>
        <w:ind w:left="0" w:right="1" w:firstLine="567"/>
        <w:jc w:val="both"/>
        <w:rPr>
          <w:i/>
          <w:iCs/>
          <w:sz w:val="28"/>
          <w:szCs w:val="28"/>
        </w:rPr>
      </w:pPr>
      <w:r w:rsidRPr="00420117">
        <w:rPr>
          <w:sz w:val="28"/>
          <w:szCs w:val="28"/>
        </w:rPr>
        <w:t>непредставлении информации, необходимой для коллективных перегово</w:t>
      </w:r>
      <w:r w:rsidRPr="00420117">
        <w:rPr>
          <w:sz w:val="28"/>
          <w:szCs w:val="28"/>
        </w:rPr>
        <w:softHyphen/>
        <w:t>ров и осуществления контроля за соблюдением коллективного договора, согла</w:t>
      </w:r>
      <w:r w:rsidRPr="00420117">
        <w:rPr>
          <w:sz w:val="28"/>
          <w:szCs w:val="28"/>
        </w:rPr>
        <w:softHyphen/>
        <w:t xml:space="preserve">шения </w:t>
      </w:r>
      <w:r w:rsidRPr="00420117">
        <w:rPr>
          <w:i/>
          <w:iCs/>
          <w:sz w:val="28"/>
          <w:szCs w:val="28"/>
        </w:rPr>
        <w:t>(ст.54 ТК РФ);</w:t>
      </w:r>
    </w:p>
    <w:p w:rsidR="00586478" w:rsidRPr="00420117" w:rsidRDefault="000A377B" w:rsidP="00420117">
      <w:pPr>
        <w:spacing w:line="240" w:lineRule="auto"/>
        <w:ind w:right="1" w:firstLine="567"/>
        <w:jc w:val="both"/>
        <w:rPr>
          <w:sz w:val="28"/>
          <w:szCs w:val="28"/>
        </w:rPr>
      </w:pPr>
      <w:r w:rsidRPr="00420117">
        <w:rPr>
          <w:sz w:val="28"/>
          <w:szCs w:val="28"/>
        </w:rPr>
        <w:t xml:space="preserve">- </w:t>
      </w:r>
      <w:r w:rsidR="00586478" w:rsidRPr="00420117">
        <w:rPr>
          <w:sz w:val="28"/>
          <w:szCs w:val="28"/>
        </w:rPr>
        <w:t xml:space="preserve">невыполнении условий коллективного договора </w:t>
      </w:r>
      <w:r w:rsidR="00586478" w:rsidRPr="00420117">
        <w:rPr>
          <w:i/>
          <w:iCs/>
          <w:sz w:val="28"/>
          <w:szCs w:val="28"/>
        </w:rPr>
        <w:t>(ст.55 ТК РФ).</w:t>
      </w:r>
    </w:p>
    <w:p w:rsidR="00586478" w:rsidRPr="00420117" w:rsidRDefault="00586478" w:rsidP="00420117">
      <w:pPr>
        <w:spacing w:line="240" w:lineRule="auto"/>
        <w:ind w:right="1" w:firstLine="567"/>
        <w:rPr>
          <w:b/>
          <w:bCs/>
          <w:sz w:val="28"/>
          <w:szCs w:val="28"/>
        </w:rPr>
      </w:pPr>
    </w:p>
    <w:p w:rsidR="00586478" w:rsidRPr="00420117" w:rsidRDefault="00586478" w:rsidP="00420117">
      <w:pPr>
        <w:spacing w:line="240" w:lineRule="auto"/>
        <w:ind w:right="1" w:firstLine="567"/>
        <w:jc w:val="center"/>
        <w:rPr>
          <w:b/>
          <w:bCs/>
          <w:sz w:val="28"/>
          <w:szCs w:val="28"/>
        </w:rPr>
      </w:pPr>
      <w:r w:rsidRPr="00420117">
        <w:rPr>
          <w:b/>
          <w:bCs/>
          <w:sz w:val="28"/>
          <w:szCs w:val="28"/>
        </w:rPr>
        <w:t>Раздел 14. ЗАКЛЮЧИТЕЛЬНЫЕ ПОЛОЖЕНИЯ.</w:t>
      </w:r>
    </w:p>
    <w:p w:rsidR="00CC12A8" w:rsidRPr="00420117" w:rsidRDefault="00CC12A8" w:rsidP="00420117">
      <w:pPr>
        <w:spacing w:line="240" w:lineRule="auto"/>
        <w:ind w:right="1" w:firstLine="567"/>
        <w:jc w:val="center"/>
        <w:rPr>
          <w:b/>
          <w:bCs/>
          <w:sz w:val="28"/>
          <w:szCs w:val="28"/>
        </w:rPr>
      </w:pPr>
    </w:p>
    <w:p w:rsidR="00586478" w:rsidRPr="00420117" w:rsidRDefault="00586478" w:rsidP="00420117">
      <w:pPr>
        <w:spacing w:line="240" w:lineRule="auto"/>
        <w:ind w:right="1" w:firstLine="567"/>
        <w:jc w:val="both"/>
        <w:rPr>
          <w:sz w:val="28"/>
          <w:szCs w:val="28"/>
        </w:rPr>
      </w:pPr>
      <w:r w:rsidRPr="00420117">
        <w:rPr>
          <w:sz w:val="28"/>
          <w:szCs w:val="28"/>
        </w:rPr>
        <w:t>14.1.</w:t>
      </w:r>
      <w:r w:rsidR="00C07913" w:rsidRPr="00420117">
        <w:rPr>
          <w:sz w:val="28"/>
          <w:szCs w:val="28"/>
        </w:rPr>
        <w:t xml:space="preserve"> </w:t>
      </w:r>
      <w:r w:rsidRPr="00420117">
        <w:rPr>
          <w:sz w:val="28"/>
          <w:szCs w:val="28"/>
        </w:rPr>
        <w:t>Стороны договорились, что :</w:t>
      </w:r>
    </w:p>
    <w:p w:rsidR="00586478" w:rsidRPr="00420117" w:rsidRDefault="00586478" w:rsidP="00420117">
      <w:pPr>
        <w:spacing w:line="240" w:lineRule="auto"/>
        <w:ind w:right="1" w:firstLine="567"/>
        <w:jc w:val="both"/>
        <w:rPr>
          <w:sz w:val="28"/>
          <w:szCs w:val="28"/>
        </w:rPr>
      </w:pPr>
      <w:r w:rsidRPr="00420117">
        <w:rPr>
          <w:sz w:val="28"/>
          <w:szCs w:val="28"/>
        </w:rPr>
        <w:t xml:space="preserve">14.1.1. изменения и </w:t>
      </w:r>
      <w:r w:rsidR="00A92426">
        <w:rPr>
          <w:sz w:val="28"/>
          <w:szCs w:val="28"/>
        </w:rPr>
        <w:t>дополнения коллективного догово</w:t>
      </w:r>
      <w:r w:rsidRPr="00420117">
        <w:rPr>
          <w:sz w:val="28"/>
          <w:szCs w:val="28"/>
        </w:rPr>
        <w:t>ра в течение срока его действия производятся то</w:t>
      </w:r>
      <w:r w:rsidR="00A92426">
        <w:rPr>
          <w:sz w:val="28"/>
          <w:szCs w:val="28"/>
        </w:rPr>
        <w:t>лько по взаимному согласию в по</w:t>
      </w:r>
      <w:r w:rsidRPr="00420117">
        <w:rPr>
          <w:sz w:val="28"/>
          <w:szCs w:val="28"/>
        </w:rPr>
        <w:t>рядке, установленном Законом для его заключения;</w:t>
      </w:r>
    </w:p>
    <w:p w:rsidR="00586478" w:rsidRPr="00420117" w:rsidRDefault="00586478" w:rsidP="00420117">
      <w:pPr>
        <w:spacing w:line="240" w:lineRule="auto"/>
        <w:ind w:right="1" w:firstLine="567"/>
        <w:jc w:val="both"/>
        <w:rPr>
          <w:sz w:val="28"/>
          <w:szCs w:val="28"/>
        </w:rPr>
      </w:pPr>
      <w:r w:rsidRPr="00420117">
        <w:rPr>
          <w:sz w:val="28"/>
          <w:szCs w:val="28"/>
        </w:rPr>
        <w:t>14.1.2. в период действия коллективного договора, при условии выполнения работодателем его положений, работники не выдвигают новых требований по труд</w:t>
      </w:r>
      <w:r w:rsidR="000A377B" w:rsidRPr="00420117">
        <w:rPr>
          <w:sz w:val="28"/>
          <w:szCs w:val="28"/>
        </w:rPr>
        <w:t>овым</w:t>
      </w:r>
      <w:r w:rsidRPr="00420117">
        <w:rPr>
          <w:sz w:val="28"/>
          <w:szCs w:val="28"/>
        </w:rPr>
        <w:t xml:space="preserve"> и социально-экономическим вопросам;</w:t>
      </w:r>
    </w:p>
    <w:p w:rsidR="00586478" w:rsidRPr="00420117" w:rsidRDefault="00586478" w:rsidP="00420117">
      <w:pPr>
        <w:spacing w:line="240" w:lineRule="auto"/>
        <w:ind w:right="1" w:firstLine="567"/>
        <w:jc w:val="both"/>
        <w:rPr>
          <w:sz w:val="28"/>
          <w:szCs w:val="28"/>
        </w:rPr>
      </w:pPr>
      <w:r w:rsidRPr="00420117">
        <w:rPr>
          <w:sz w:val="28"/>
          <w:szCs w:val="28"/>
        </w:rPr>
        <w:t xml:space="preserve">14.1.3. текст коллективного договора должен быть доведен работодателем до сведения работников в течение </w:t>
      </w:r>
      <w:r w:rsidR="00C07913" w:rsidRPr="00420117">
        <w:rPr>
          <w:sz w:val="28"/>
          <w:szCs w:val="28"/>
        </w:rPr>
        <w:t>10 рабочих</w:t>
      </w:r>
      <w:r w:rsidRPr="00420117">
        <w:rPr>
          <w:sz w:val="28"/>
          <w:szCs w:val="28"/>
        </w:rPr>
        <w:t xml:space="preserve"> дней со дня его уведомительной регистрации</w:t>
      </w:r>
      <w:r w:rsidR="00C07913" w:rsidRPr="00420117">
        <w:rPr>
          <w:sz w:val="28"/>
          <w:szCs w:val="28"/>
        </w:rPr>
        <w:t xml:space="preserve"> в органе по труду</w:t>
      </w:r>
      <w:r w:rsidRPr="00420117">
        <w:rPr>
          <w:sz w:val="28"/>
          <w:szCs w:val="28"/>
        </w:rPr>
        <w:t>. Для этого он должен быть соответствующим образом размножен.</w:t>
      </w:r>
    </w:p>
    <w:p w:rsidR="00586478" w:rsidRPr="00420117" w:rsidRDefault="00586478" w:rsidP="00420117">
      <w:pPr>
        <w:spacing w:line="240" w:lineRule="auto"/>
        <w:ind w:right="1" w:firstLine="567"/>
        <w:jc w:val="both"/>
        <w:rPr>
          <w:sz w:val="28"/>
          <w:szCs w:val="28"/>
        </w:rPr>
      </w:pPr>
      <w:r w:rsidRPr="00420117">
        <w:rPr>
          <w:sz w:val="28"/>
          <w:szCs w:val="28"/>
        </w:rPr>
        <w:t>14.2. Профсоюзный комитет обязуется разъяснять работникам положения коллективного договора, содействовать реализации их прав.</w:t>
      </w:r>
    </w:p>
    <w:p w:rsidR="00586478" w:rsidRPr="00420117" w:rsidRDefault="00586478" w:rsidP="00420117">
      <w:pPr>
        <w:spacing w:line="240" w:lineRule="auto"/>
        <w:ind w:right="1" w:firstLine="567"/>
        <w:jc w:val="both"/>
        <w:rPr>
          <w:sz w:val="28"/>
          <w:szCs w:val="28"/>
        </w:rPr>
      </w:pPr>
      <w:r w:rsidRPr="00420117">
        <w:rPr>
          <w:sz w:val="28"/>
          <w:szCs w:val="28"/>
        </w:rPr>
        <w:t>14.3. Контроль за выполнением коллективного договора осуществляют обе стороны, его подписавшие. Вопрос о выполнении коллективного договора рассматривается на общем собрании трудового коллектива не реже 1 раза в полугодие.</w:t>
      </w:r>
    </w:p>
    <w:p w:rsidR="00586478" w:rsidRDefault="00586478" w:rsidP="00420117">
      <w:pPr>
        <w:spacing w:line="240" w:lineRule="auto"/>
        <w:ind w:right="1" w:firstLine="567"/>
        <w:jc w:val="both"/>
        <w:rPr>
          <w:sz w:val="28"/>
          <w:szCs w:val="28"/>
        </w:rPr>
      </w:pPr>
    </w:p>
    <w:p w:rsidR="00A92426" w:rsidRPr="00A92426" w:rsidRDefault="00A92426" w:rsidP="00A92426">
      <w:pPr>
        <w:shd w:val="clear" w:color="auto" w:fill="FFFFFF"/>
        <w:spacing w:line="240" w:lineRule="auto"/>
        <w:ind w:right="1" w:firstLine="0"/>
        <w:jc w:val="both"/>
        <w:rPr>
          <w:b/>
          <w:sz w:val="28"/>
          <w:szCs w:val="28"/>
        </w:rPr>
      </w:pPr>
      <w:r w:rsidRPr="00A92426">
        <w:rPr>
          <w:b/>
          <w:sz w:val="28"/>
          <w:szCs w:val="28"/>
        </w:rPr>
        <w:t>Работодатель:</w:t>
      </w:r>
      <w:r w:rsidRPr="00345EE7">
        <w:rPr>
          <w:sz w:val="28"/>
          <w:szCs w:val="28"/>
        </w:rPr>
        <w:tab/>
      </w:r>
      <w:r w:rsidRPr="00345EE7">
        <w:rPr>
          <w:sz w:val="28"/>
          <w:szCs w:val="28"/>
        </w:rPr>
        <w:tab/>
      </w:r>
      <w:r w:rsidRPr="00345EE7">
        <w:rPr>
          <w:sz w:val="28"/>
          <w:szCs w:val="28"/>
        </w:rPr>
        <w:tab/>
      </w:r>
      <w:r w:rsidRPr="00345EE7">
        <w:rPr>
          <w:sz w:val="28"/>
          <w:szCs w:val="28"/>
        </w:rPr>
        <w:tab/>
      </w:r>
      <w:r w:rsidRPr="00345EE7">
        <w:rPr>
          <w:sz w:val="28"/>
          <w:szCs w:val="28"/>
        </w:rPr>
        <w:tab/>
      </w:r>
      <w:r w:rsidRPr="00345EE7">
        <w:rPr>
          <w:sz w:val="28"/>
          <w:szCs w:val="28"/>
        </w:rPr>
        <w:tab/>
      </w:r>
      <w:r w:rsidRPr="00A92426">
        <w:rPr>
          <w:b/>
          <w:sz w:val="28"/>
          <w:szCs w:val="28"/>
        </w:rPr>
        <w:t>От коллектива работников:</w:t>
      </w:r>
    </w:p>
    <w:p w:rsidR="00A92426" w:rsidRPr="00345EE7" w:rsidRDefault="00A92426" w:rsidP="00A92426">
      <w:pPr>
        <w:shd w:val="clear" w:color="auto" w:fill="FFFFFF"/>
        <w:spacing w:line="240" w:lineRule="auto"/>
        <w:ind w:right="1" w:firstLine="0"/>
        <w:jc w:val="both"/>
        <w:rPr>
          <w:sz w:val="28"/>
          <w:szCs w:val="28"/>
        </w:rPr>
      </w:pPr>
    </w:p>
    <w:p w:rsidR="00A92426" w:rsidRPr="00345EE7" w:rsidRDefault="001914A0" w:rsidP="001E7FA1">
      <w:pPr>
        <w:shd w:val="clear" w:color="auto" w:fill="FFFFFF"/>
        <w:spacing w:line="240" w:lineRule="auto"/>
        <w:ind w:left="5529" w:right="992" w:hanging="5529"/>
        <w:jc w:val="both"/>
        <w:rPr>
          <w:sz w:val="28"/>
          <w:szCs w:val="28"/>
        </w:rPr>
      </w:pPr>
      <w:r>
        <w:rPr>
          <w:sz w:val="28"/>
          <w:szCs w:val="28"/>
        </w:rPr>
        <w:t>Руководитель:</w:t>
      </w:r>
      <w:r>
        <w:rPr>
          <w:sz w:val="28"/>
          <w:szCs w:val="28"/>
        </w:rPr>
        <w:tab/>
        <w:t>Предс</w:t>
      </w:r>
      <w:r w:rsidR="00694C82">
        <w:rPr>
          <w:sz w:val="28"/>
          <w:szCs w:val="28"/>
        </w:rPr>
        <w:t>едатель</w:t>
      </w:r>
      <w:r>
        <w:rPr>
          <w:sz w:val="28"/>
          <w:szCs w:val="28"/>
        </w:rPr>
        <w:t xml:space="preserve"> Единого представительного органа:</w:t>
      </w:r>
    </w:p>
    <w:p w:rsidR="00A92426" w:rsidRPr="00345EE7" w:rsidRDefault="00A92426" w:rsidP="00A92426">
      <w:pPr>
        <w:shd w:val="clear" w:color="auto" w:fill="FFFFFF"/>
        <w:spacing w:line="240" w:lineRule="auto"/>
        <w:ind w:left="4320" w:right="1" w:hanging="4320"/>
        <w:jc w:val="both"/>
        <w:rPr>
          <w:sz w:val="28"/>
          <w:szCs w:val="28"/>
        </w:rPr>
      </w:pPr>
    </w:p>
    <w:p w:rsidR="00A92426" w:rsidRPr="00345EE7" w:rsidRDefault="00A92426" w:rsidP="00A92426">
      <w:pPr>
        <w:shd w:val="clear" w:color="auto" w:fill="FFFFFF"/>
        <w:spacing w:line="240" w:lineRule="auto"/>
        <w:ind w:left="4320" w:right="1" w:hanging="4320"/>
        <w:jc w:val="both"/>
        <w:rPr>
          <w:sz w:val="28"/>
          <w:szCs w:val="28"/>
        </w:rPr>
      </w:pPr>
      <w:r w:rsidRPr="00345EE7">
        <w:rPr>
          <w:sz w:val="28"/>
          <w:szCs w:val="28"/>
        </w:rPr>
        <w:t>___________/</w:t>
      </w:r>
      <w:proofErr w:type="spellStart"/>
      <w:r>
        <w:rPr>
          <w:sz w:val="28"/>
          <w:szCs w:val="28"/>
          <w:u w:val="single"/>
        </w:rPr>
        <w:t>С</w:t>
      </w:r>
      <w:r w:rsidRPr="00345EE7">
        <w:rPr>
          <w:sz w:val="28"/>
          <w:szCs w:val="28"/>
          <w:u w:val="single"/>
        </w:rPr>
        <w:t>.</w:t>
      </w:r>
      <w:r>
        <w:rPr>
          <w:sz w:val="28"/>
          <w:szCs w:val="28"/>
          <w:u w:val="single"/>
        </w:rPr>
        <w:t>Ф.Мурзагулов</w:t>
      </w:r>
      <w:proofErr w:type="spellEnd"/>
      <w:r w:rsidRPr="00345EE7">
        <w:rPr>
          <w:sz w:val="28"/>
          <w:szCs w:val="28"/>
        </w:rPr>
        <w:t xml:space="preserve">                            </w:t>
      </w:r>
      <w:r>
        <w:rPr>
          <w:sz w:val="28"/>
          <w:szCs w:val="28"/>
        </w:rPr>
        <w:t xml:space="preserve">  </w:t>
      </w:r>
      <w:r w:rsidRPr="00345EE7">
        <w:rPr>
          <w:sz w:val="28"/>
          <w:szCs w:val="28"/>
        </w:rPr>
        <w:t xml:space="preserve"> ___________/</w:t>
      </w:r>
      <w:proofErr w:type="spellStart"/>
      <w:r w:rsidRPr="00345EE7">
        <w:rPr>
          <w:sz w:val="28"/>
          <w:szCs w:val="28"/>
          <w:u w:val="single"/>
        </w:rPr>
        <w:t>Э.Р.Субхангулова</w:t>
      </w:r>
      <w:proofErr w:type="spellEnd"/>
      <w:r w:rsidRPr="00345EE7">
        <w:rPr>
          <w:sz w:val="28"/>
          <w:szCs w:val="28"/>
        </w:rPr>
        <w:t>/</w:t>
      </w:r>
    </w:p>
    <w:p w:rsidR="00A92426" w:rsidRPr="00345EE7" w:rsidRDefault="00694C82" w:rsidP="00A92426">
      <w:pPr>
        <w:shd w:val="clear" w:color="auto" w:fill="FFFFFF"/>
        <w:spacing w:line="240" w:lineRule="auto"/>
        <w:ind w:left="4320" w:right="1" w:hanging="4320"/>
        <w:jc w:val="both"/>
        <w:rPr>
          <w:sz w:val="28"/>
          <w:szCs w:val="28"/>
        </w:rPr>
      </w:pPr>
      <w:r w:rsidRPr="00345EE7">
        <w:rPr>
          <w:sz w:val="28"/>
          <w:szCs w:val="28"/>
        </w:rPr>
        <w:t xml:space="preserve"> </w:t>
      </w:r>
      <w:r w:rsidR="00A92426" w:rsidRPr="00345EE7">
        <w:rPr>
          <w:sz w:val="28"/>
          <w:szCs w:val="28"/>
        </w:rPr>
        <w:t>«____»_________20</w:t>
      </w:r>
      <w:r w:rsidR="00A92426">
        <w:rPr>
          <w:sz w:val="28"/>
          <w:szCs w:val="28"/>
        </w:rPr>
        <w:t>20</w:t>
      </w:r>
      <w:r w:rsidR="00A92426" w:rsidRPr="00345EE7">
        <w:rPr>
          <w:sz w:val="28"/>
          <w:szCs w:val="28"/>
        </w:rPr>
        <w:t>г.                                     «____»___________20</w:t>
      </w:r>
      <w:r w:rsidR="00A92426">
        <w:rPr>
          <w:sz w:val="28"/>
          <w:szCs w:val="28"/>
        </w:rPr>
        <w:t>20</w:t>
      </w:r>
      <w:r w:rsidR="00A92426" w:rsidRPr="00345EE7">
        <w:rPr>
          <w:sz w:val="28"/>
          <w:szCs w:val="28"/>
        </w:rPr>
        <w:t>г.</w:t>
      </w:r>
    </w:p>
    <w:p w:rsidR="002F36A0" w:rsidRDefault="002F36A0" w:rsidP="006F0A09">
      <w:pPr>
        <w:spacing w:line="240" w:lineRule="auto"/>
        <w:ind w:left="284" w:right="141" w:firstLine="5386"/>
        <w:jc w:val="center"/>
        <w:rPr>
          <w:b/>
          <w:bCs/>
          <w:sz w:val="28"/>
          <w:szCs w:val="28"/>
        </w:rPr>
      </w:pPr>
      <w:r w:rsidRPr="00420117">
        <w:rPr>
          <w:b/>
          <w:bCs/>
          <w:sz w:val="28"/>
          <w:szCs w:val="28"/>
        </w:rPr>
        <w:t>ПРИЛОЖЕНИЕ № 1</w:t>
      </w:r>
    </w:p>
    <w:p w:rsidR="006F0A09" w:rsidRDefault="006F0A09" w:rsidP="006F0A09">
      <w:pPr>
        <w:spacing w:line="240" w:lineRule="auto"/>
        <w:ind w:left="284" w:right="141" w:firstLine="5386"/>
        <w:jc w:val="both"/>
        <w:rPr>
          <w:b/>
          <w:bCs/>
          <w:sz w:val="28"/>
          <w:szCs w:val="28"/>
        </w:rPr>
      </w:pPr>
      <w:r>
        <w:rPr>
          <w:b/>
          <w:bCs/>
          <w:sz w:val="28"/>
          <w:szCs w:val="28"/>
        </w:rPr>
        <w:t>к Коллективному договору</w:t>
      </w:r>
    </w:p>
    <w:tbl>
      <w:tblPr>
        <w:tblW w:w="10136" w:type="dxa"/>
        <w:tblLayout w:type="fixed"/>
        <w:tblLook w:val="0000" w:firstRow="0" w:lastRow="0" w:firstColumn="0" w:lastColumn="0" w:noHBand="0" w:noVBand="0"/>
      </w:tblPr>
      <w:tblGrid>
        <w:gridCol w:w="5353"/>
        <w:gridCol w:w="425"/>
        <w:gridCol w:w="4358"/>
      </w:tblGrid>
      <w:tr w:rsidR="002F36A0" w:rsidRPr="00420117" w:rsidTr="006F0A09">
        <w:tc>
          <w:tcPr>
            <w:tcW w:w="5353" w:type="dxa"/>
            <w:tcBorders>
              <w:top w:val="nil"/>
              <w:left w:val="nil"/>
              <w:bottom w:val="nil"/>
              <w:right w:val="nil"/>
            </w:tcBorders>
          </w:tcPr>
          <w:p w:rsidR="001E7FA1" w:rsidRDefault="001E7FA1" w:rsidP="00DC082B">
            <w:pPr>
              <w:spacing w:line="240" w:lineRule="auto"/>
              <w:ind w:right="2302" w:firstLine="0"/>
              <w:jc w:val="center"/>
              <w:rPr>
                <w:sz w:val="28"/>
                <w:szCs w:val="28"/>
              </w:rPr>
            </w:pPr>
          </w:p>
          <w:p w:rsidR="00DC082B" w:rsidRDefault="00DC082B" w:rsidP="00DC082B">
            <w:pPr>
              <w:spacing w:line="240" w:lineRule="auto"/>
              <w:ind w:right="2302" w:firstLine="0"/>
              <w:jc w:val="center"/>
              <w:rPr>
                <w:sz w:val="28"/>
                <w:szCs w:val="28"/>
              </w:rPr>
            </w:pPr>
            <w:r>
              <w:rPr>
                <w:sz w:val="28"/>
                <w:szCs w:val="28"/>
              </w:rPr>
              <w:t>«Согласовано»</w:t>
            </w:r>
          </w:p>
          <w:p w:rsidR="002F36A0" w:rsidRPr="00420117" w:rsidRDefault="00694C82" w:rsidP="001E7FA1">
            <w:pPr>
              <w:tabs>
                <w:tab w:val="left" w:pos="5137"/>
              </w:tabs>
              <w:spacing w:line="240" w:lineRule="auto"/>
              <w:ind w:right="141" w:firstLine="0"/>
              <w:rPr>
                <w:sz w:val="28"/>
                <w:szCs w:val="28"/>
              </w:rPr>
            </w:pPr>
            <w:r>
              <w:rPr>
                <w:sz w:val="28"/>
                <w:szCs w:val="28"/>
              </w:rPr>
              <w:t>Председатель Единого представительного органа</w:t>
            </w:r>
          </w:p>
          <w:p w:rsidR="006F0A09" w:rsidRDefault="006F0A09" w:rsidP="006F0A09">
            <w:pPr>
              <w:spacing w:line="240" w:lineRule="auto"/>
              <w:ind w:firstLine="0"/>
              <w:rPr>
                <w:sz w:val="28"/>
                <w:szCs w:val="28"/>
              </w:rPr>
            </w:pPr>
          </w:p>
          <w:p w:rsidR="002F36A0" w:rsidRPr="00420117" w:rsidRDefault="002F36A0" w:rsidP="006F0A09">
            <w:pPr>
              <w:spacing w:line="240" w:lineRule="auto"/>
              <w:ind w:firstLine="0"/>
              <w:rPr>
                <w:sz w:val="28"/>
                <w:szCs w:val="28"/>
              </w:rPr>
            </w:pPr>
            <w:r w:rsidRPr="00420117">
              <w:rPr>
                <w:sz w:val="28"/>
                <w:szCs w:val="28"/>
              </w:rPr>
              <w:t>______________</w:t>
            </w:r>
            <w:proofErr w:type="spellStart"/>
            <w:r w:rsidR="006F0A09">
              <w:rPr>
                <w:sz w:val="28"/>
                <w:szCs w:val="28"/>
              </w:rPr>
              <w:t>Э.Р.Субхангулова</w:t>
            </w:r>
            <w:proofErr w:type="spellEnd"/>
          </w:p>
          <w:p w:rsidR="002F36A0" w:rsidRDefault="006F0A09" w:rsidP="006F0A09">
            <w:pPr>
              <w:spacing w:line="240" w:lineRule="auto"/>
              <w:ind w:right="141" w:firstLine="0"/>
              <w:rPr>
                <w:sz w:val="28"/>
                <w:szCs w:val="28"/>
                <w:vertAlign w:val="superscript"/>
              </w:rPr>
            </w:pPr>
            <w:r>
              <w:rPr>
                <w:sz w:val="28"/>
                <w:szCs w:val="28"/>
                <w:vertAlign w:val="superscript"/>
              </w:rPr>
              <w:t xml:space="preserve">                    </w:t>
            </w:r>
            <w:r w:rsidR="002F36A0" w:rsidRPr="00420117">
              <w:rPr>
                <w:sz w:val="28"/>
                <w:szCs w:val="28"/>
                <w:vertAlign w:val="superscript"/>
              </w:rPr>
              <w:t>/подпись</w:t>
            </w:r>
            <w:r w:rsidR="00DC082B">
              <w:rPr>
                <w:sz w:val="28"/>
                <w:szCs w:val="28"/>
                <w:vertAlign w:val="superscript"/>
              </w:rPr>
              <w:t>, ф.и.о</w:t>
            </w:r>
            <w:r w:rsidR="002F36A0" w:rsidRPr="00420117">
              <w:rPr>
                <w:sz w:val="28"/>
                <w:szCs w:val="28"/>
                <w:vertAlign w:val="superscript"/>
              </w:rPr>
              <w:t>./</w:t>
            </w:r>
          </w:p>
          <w:p w:rsidR="006F0A09" w:rsidRDefault="006F0A09" w:rsidP="006F0A09">
            <w:pPr>
              <w:spacing w:line="240" w:lineRule="auto"/>
              <w:ind w:right="141" w:firstLine="0"/>
              <w:rPr>
                <w:sz w:val="28"/>
                <w:szCs w:val="28"/>
                <w:vertAlign w:val="superscript"/>
              </w:rPr>
            </w:pPr>
          </w:p>
          <w:p w:rsidR="006F0A09" w:rsidRPr="00420117" w:rsidRDefault="006F0A09" w:rsidP="006F0A09">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2F36A0" w:rsidRPr="00420117" w:rsidRDefault="002F36A0" w:rsidP="006E7B43">
            <w:pPr>
              <w:spacing w:line="240" w:lineRule="auto"/>
              <w:ind w:right="141" w:firstLine="0"/>
              <w:jc w:val="both"/>
              <w:rPr>
                <w:sz w:val="28"/>
                <w:szCs w:val="28"/>
              </w:rPr>
            </w:pPr>
          </w:p>
        </w:tc>
        <w:tc>
          <w:tcPr>
            <w:tcW w:w="425" w:type="dxa"/>
            <w:tcBorders>
              <w:top w:val="nil"/>
              <w:left w:val="nil"/>
              <w:bottom w:val="nil"/>
              <w:right w:val="nil"/>
            </w:tcBorders>
          </w:tcPr>
          <w:p w:rsidR="002F36A0" w:rsidRPr="00420117" w:rsidRDefault="002F36A0" w:rsidP="008E7D59">
            <w:pPr>
              <w:spacing w:line="240" w:lineRule="auto"/>
              <w:ind w:right="141" w:firstLine="709"/>
              <w:jc w:val="both"/>
              <w:rPr>
                <w:sz w:val="28"/>
                <w:szCs w:val="28"/>
              </w:rPr>
            </w:pPr>
          </w:p>
        </w:tc>
        <w:tc>
          <w:tcPr>
            <w:tcW w:w="4358" w:type="dxa"/>
            <w:tcBorders>
              <w:top w:val="nil"/>
              <w:left w:val="nil"/>
              <w:bottom w:val="nil"/>
              <w:right w:val="nil"/>
            </w:tcBorders>
          </w:tcPr>
          <w:p w:rsidR="001E7FA1" w:rsidRDefault="001E7FA1" w:rsidP="008E7D59">
            <w:pPr>
              <w:spacing w:line="240" w:lineRule="auto"/>
              <w:ind w:right="141" w:firstLine="709"/>
              <w:jc w:val="both"/>
              <w:rPr>
                <w:sz w:val="28"/>
                <w:szCs w:val="28"/>
              </w:rPr>
            </w:pPr>
          </w:p>
          <w:p w:rsidR="00DC082B" w:rsidRDefault="00DC082B" w:rsidP="008E7D59">
            <w:pPr>
              <w:spacing w:line="240" w:lineRule="auto"/>
              <w:ind w:right="141" w:firstLine="709"/>
              <w:jc w:val="both"/>
              <w:rPr>
                <w:sz w:val="28"/>
                <w:szCs w:val="28"/>
              </w:rPr>
            </w:pPr>
            <w:r>
              <w:rPr>
                <w:sz w:val="28"/>
                <w:szCs w:val="28"/>
              </w:rPr>
              <w:t>«Утверждаю»</w:t>
            </w:r>
          </w:p>
          <w:p w:rsidR="002F36A0" w:rsidRPr="00420117" w:rsidRDefault="002F36A0" w:rsidP="008E7D59">
            <w:pPr>
              <w:spacing w:line="240" w:lineRule="auto"/>
              <w:ind w:right="141" w:firstLine="709"/>
              <w:jc w:val="both"/>
              <w:rPr>
                <w:sz w:val="28"/>
                <w:szCs w:val="28"/>
              </w:rPr>
            </w:pPr>
            <w:r w:rsidRPr="00420117">
              <w:rPr>
                <w:sz w:val="28"/>
                <w:szCs w:val="28"/>
              </w:rPr>
              <w:t>Главный врач</w:t>
            </w:r>
          </w:p>
          <w:p w:rsidR="006F0A09" w:rsidRDefault="006F0A09" w:rsidP="006F0A09">
            <w:pPr>
              <w:spacing w:line="240" w:lineRule="auto"/>
              <w:ind w:right="-3" w:firstLine="34"/>
              <w:jc w:val="both"/>
              <w:rPr>
                <w:sz w:val="28"/>
                <w:szCs w:val="28"/>
              </w:rPr>
            </w:pPr>
          </w:p>
          <w:p w:rsidR="001E7FA1" w:rsidRDefault="001E7FA1" w:rsidP="006F0A09">
            <w:pPr>
              <w:spacing w:line="240" w:lineRule="auto"/>
              <w:ind w:right="-3" w:firstLine="34"/>
              <w:jc w:val="both"/>
              <w:rPr>
                <w:sz w:val="28"/>
                <w:szCs w:val="28"/>
              </w:rPr>
            </w:pPr>
          </w:p>
          <w:p w:rsidR="002F36A0" w:rsidRPr="00420117" w:rsidRDefault="002F36A0" w:rsidP="006F0A09">
            <w:pPr>
              <w:spacing w:line="240" w:lineRule="auto"/>
              <w:ind w:right="-3" w:firstLine="34"/>
              <w:jc w:val="both"/>
              <w:rPr>
                <w:sz w:val="28"/>
                <w:szCs w:val="28"/>
              </w:rPr>
            </w:pPr>
            <w:r w:rsidRPr="00420117">
              <w:rPr>
                <w:sz w:val="28"/>
                <w:szCs w:val="28"/>
              </w:rPr>
              <w:t>______________</w:t>
            </w:r>
            <w:r w:rsidR="006F0A09">
              <w:rPr>
                <w:sz w:val="28"/>
                <w:szCs w:val="28"/>
              </w:rPr>
              <w:t xml:space="preserve">С.Ф. </w:t>
            </w:r>
            <w:proofErr w:type="spellStart"/>
            <w:r w:rsidR="006F0A09">
              <w:rPr>
                <w:sz w:val="28"/>
                <w:szCs w:val="28"/>
              </w:rPr>
              <w:t>Мурзагулов</w:t>
            </w:r>
            <w:proofErr w:type="spellEnd"/>
          </w:p>
          <w:p w:rsidR="002F36A0" w:rsidRPr="00420117" w:rsidRDefault="002F36A0" w:rsidP="008E7D59">
            <w:pPr>
              <w:spacing w:line="240" w:lineRule="auto"/>
              <w:ind w:right="141" w:firstLine="34"/>
              <w:jc w:val="center"/>
              <w:rPr>
                <w:sz w:val="28"/>
                <w:szCs w:val="28"/>
                <w:vertAlign w:val="superscript"/>
              </w:rPr>
            </w:pPr>
            <w:r w:rsidRPr="00420117">
              <w:rPr>
                <w:sz w:val="28"/>
                <w:szCs w:val="28"/>
                <w:vertAlign w:val="superscript"/>
              </w:rPr>
              <w:t>/подпись, ф.и.о./</w:t>
            </w:r>
          </w:p>
          <w:p w:rsidR="002F36A0" w:rsidRPr="00420117" w:rsidRDefault="002F36A0" w:rsidP="008E7D59">
            <w:pPr>
              <w:spacing w:line="240" w:lineRule="auto"/>
              <w:ind w:right="141" w:firstLine="34"/>
              <w:jc w:val="both"/>
              <w:rPr>
                <w:sz w:val="28"/>
                <w:szCs w:val="28"/>
              </w:rPr>
            </w:pPr>
          </w:p>
          <w:p w:rsidR="002F36A0" w:rsidRPr="00420117" w:rsidRDefault="002F36A0" w:rsidP="006F0A09">
            <w:pPr>
              <w:spacing w:line="240" w:lineRule="auto"/>
              <w:ind w:right="141" w:firstLine="34"/>
              <w:jc w:val="both"/>
              <w:rPr>
                <w:sz w:val="28"/>
                <w:szCs w:val="28"/>
              </w:rPr>
            </w:pPr>
            <w:r w:rsidRPr="00420117">
              <w:rPr>
                <w:sz w:val="28"/>
                <w:szCs w:val="28"/>
              </w:rPr>
              <w:t>“___” ____________ 20</w:t>
            </w:r>
            <w:r w:rsidR="006F0A09">
              <w:rPr>
                <w:sz w:val="28"/>
                <w:szCs w:val="28"/>
              </w:rPr>
              <w:t>20</w:t>
            </w:r>
            <w:r w:rsidRPr="00420117">
              <w:rPr>
                <w:sz w:val="28"/>
                <w:szCs w:val="28"/>
              </w:rPr>
              <w:t xml:space="preserve"> г.</w:t>
            </w:r>
          </w:p>
        </w:tc>
      </w:tr>
    </w:tbl>
    <w:p w:rsidR="002F36A0" w:rsidRPr="00420117" w:rsidRDefault="002F36A0" w:rsidP="001E7FA1">
      <w:pPr>
        <w:spacing w:line="240" w:lineRule="auto"/>
        <w:ind w:right="1" w:firstLine="709"/>
        <w:jc w:val="center"/>
        <w:rPr>
          <w:b/>
          <w:bCs/>
          <w:sz w:val="28"/>
          <w:szCs w:val="28"/>
        </w:rPr>
      </w:pPr>
      <w:r w:rsidRPr="00420117">
        <w:rPr>
          <w:b/>
          <w:bCs/>
          <w:sz w:val="28"/>
          <w:szCs w:val="28"/>
        </w:rPr>
        <w:t>ПРАВИЛА</w:t>
      </w:r>
    </w:p>
    <w:p w:rsidR="002F36A0" w:rsidRPr="00420117" w:rsidRDefault="002F36A0" w:rsidP="001E7FA1">
      <w:pPr>
        <w:spacing w:line="240" w:lineRule="auto"/>
        <w:ind w:right="1" w:firstLine="709"/>
        <w:jc w:val="center"/>
        <w:rPr>
          <w:b/>
          <w:bCs/>
          <w:sz w:val="28"/>
          <w:szCs w:val="28"/>
        </w:rPr>
      </w:pPr>
      <w:r w:rsidRPr="00420117">
        <w:rPr>
          <w:b/>
          <w:bCs/>
          <w:sz w:val="28"/>
          <w:szCs w:val="28"/>
        </w:rPr>
        <w:t>внутреннего трудового распорядка</w:t>
      </w:r>
    </w:p>
    <w:p w:rsidR="002F36A0" w:rsidRPr="00420117" w:rsidRDefault="002F36A0" w:rsidP="001E7FA1">
      <w:pPr>
        <w:spacing w:line="240" w:lineRule="auto"/>
        <w:ind w:right="1" w:firstLine="709"/>
        <w:jc w:val="center"/>
        <w:rPr>
          <w:sz w:val="28"/>
          <w:szCs w:val="28"/>
          <w:u w:val="single"/>
        </w:rPr>
      </w:pPr>
      <w:r w:rsidRPr="00420117">
        <w:rPr>
          <w:sz w:val="28"/>
          <w:szCs w:val="28"/>
          <w:u w:val="single"/>
        </w:rPr>
        <w:lastRenderedPageBreak/>
        <w:t xml:space="preserve">Государственного бюджетного учреждения здравоохранения         </w:t>
      </w:r>
    </w:p>
    <w:p w:rsidR="002F36A0" w:rsidRPr="00420117" w:rsidRDefault="002F36A0" w:rsidP="001E7FA1">
      <w:pPr>
        <w:spacing w:line="240" w:lineRule="auto"/>
        <w:ind w:right="1" w:firstLine="709"/>
        <w:jc w:val="center"/>
        <w:rPr>
          <w:sz w:val="28"/>
          <w:szCs w:val="28"/>
          <w:u w:val="single"/>
        </w:rPr>
      </w:pPr>
      <w:r w:rsidRPr="00420117">
        <w:rPr>
          <w:sz w:val="28"/>
          <w:szCs w:val="28"/>
          <w:u w:val="single"/>
        </w:rPr>
        <w:t>Республики Башкортостан Городская больница города Салават</w:t>
      </w:r>
    </w:p>
    <w:p w:rsidR="002F36A0" w:rsidRPr="00420117" w:rsidRDefault="002F36A0" w:rsidP="001E7FA1">
      <w:pPr>
        <w:spacing w:line="240" w:lineRule="auto"/>
        <w:ind w:right="1" w:firstLine="709"/>
        <w:jc w:val="center"/>
        <w:rPr>
          <w:sz w:val="28"/>
          <w:szCs w:val="28"/>
          <w:vertAlign w:val="superscript"/>
        </w:rPr>
      </w:pPr>
      <w:r w:rsidRPr="00420117">
        <w:rPr>
          <w:sz w:val="28"/>
          <w:szCs w:val="28"/>
          <w:vertAlign w:val="superscript"/>
        </w:rPr>
        <w:t>полное наименование организации</w:t>
      </w:r>
    </w:p>
    <w:p w:rsidR="008E7D59" w:rsidRPr="00BA6F82" w:rsidRDefault="008E7D59" w:rsidP="001E7FA1">
      <w:pPr>
        <w:spacing w:line="240" w:lineRule="auto"/>
        <w:ind w:right="1" w:firstLine="709"/>
        <w:jc w:val="both"/>
        <w:rPr>
          <w:b/>
          <w:sz w:val="28"/>
          <w:szCs w:val="28"/>
        </w:rPr>
      </w:pPr>
      <w:r w:rsidRPr="00BA6F82">
        <w:rPr>
          <w:b/>
          <w:sz w:val="28"/>
          <w:szCs w:val="28"/>
        </w:rPr>
        <w:t>Содержание:</w:t>
      </w:r>
    </w:p>
    <w:tbl>
      <w:tblPr>
        <w:tblW w:w="9923" w:type="dxa"/>
        <w:tblInd w:w="-34" w:type="dxa"/>
        <w:tblLayout w:type="fixed"/>
        <w:tblLook w:val="0000" w:firstRow="0" w:lastRow="0" w:firstColumn="0" w:lastColumn="0" w:noHBand="0" w:noVBand="0"/>
      </w:tblPr>
      <w:tblGrid>
        <w:gridCol w:w="236"/>
        <w:gridCol w:w="9687"/>
      </w:tblGrid>
      <w:tr w:rsidR="008E7D59" w:rsidTr="001E7FA1">
        <w:tc>
          <w:tcPr>
            <w:tcW w:w="236" w:type="dxa"/>
            <w:tcBorders>
              <w:top w:val="nil"/>
              <w:left w:val="nil"/>
              <w:bottom w:val="nil"/>
              <w:right w:val="nil"/>
            </w:tcBorders>
          </w:tcPr>
          <w:p w:rsidR="008E7D59" w:rsidRDefault="008E7D59" w:rsidP="001E7FA1">
            <w:pPr>
              <w:numPr>
                <w:ilvl w:val="0"/>
                <w:numId w:val="2"/>
              </w:numPr>
              <w:spacing w:line="240" w:lineRule="auto"/>
              <w:ind w:left="0" w:right="1" w:firstLine="709"/>
              <w:jc w:val="both"/>
              <w:rPr>
                <w:sz w:val="28"/>
                <w:szCs w:val="28"/>
              </w:rPr>
            </w:pPr>
          </w:p>
        </w:tc>
        <w:tc>
          <w:tcPr>
            <w:tcW w:w="9687" w:type="dxa"/>
            <w:tcBorders>
              <w:top w:val="nil"/>
              <w:left w:val="nil"/>
              <w:bottom w:val="nil"/>
              <w:right w:val="nil"/>
            </w:tcBorders>
          </w:tcPr>
          <w:p w:rsidR="008E7D59" w:rsidRPr="00014AB2" w:rsidRDefault="00014AB2" w:rsidP="001E7FA1">
            <w:pPr>
              <w:spacing w:line="240" w:lineRule="auto"/>
              <w:ind w:right="1" w:firstLine="709"/>
              <w:jc w:val="both"/>
              <w:rPr>
                <w:sz w:val="28"/>
                <w:szCs w:val="28"/>
              </w:rPr>
            </w:pPr>
            <w:r>
              <w:rPr>
                <w:sz w:val="28"/>
                <w:szCs w:val="28"/>
              </w:rPr>
              <w:t>1.</w:t>
            </w:r>
            <w:r w:rsidR="008E7D59" w:rsidRPr="00014AB2">
              <w:rPr>
                <w:sz w:val="28"/>
                <w:szCs w:val="28"/>
              </w:rPr>
              <w:t>Общие положения.</w:t>
            </w:r>
          </w:p>
        </w:tc>
      </w:tr>
      <w:tr w:rsidR="008E7D59" w:rsidTr="001E7FA1">
        <w:tc>
          <w:tcPr>
            <w:tcW w:w="236" w:type="dxa"/>
            <w:tcBorders>
              <w:top w:val="nil"/>
              <w:left w:val="nil"/>
              <w:bottom w:val="nil"/>
              <w:right w:val="nil"/>
            </w:tcBorders>
          </w:tcPr>
          <w:p w:rsidR="008E7D59" w:rsidRDefault="008E7D59" w:rsidP="001E7FA1">
            <w:pPr>
              <w:numPr>
                <w:ilvl w:val="0"/>
                <w:numId w:val="2"/>
              </w:numPr>
              <w:spacing w:line="240" w:lineRule="auto"/>
              <w:ind w:left="0" w:right="1" w:firstLine="709"/>
              <w:jc w:val="both"/>
              <w:rPr>
                <w:sz w:val="28"/>
                <w:szCs w:val="28"/>
              </w:rPr>
            </w:pPr>
          </w:p>
        </w:tc>
        <w:tc>
          <w:tcPr>
            <w:tcW w:w="9687" w:type="dxa"/>
            <w:tcBorders>
              <w:top w:val="nil"/>
              <w:left w:val="nil"/>
              <w:bottom w:val="nil"/>
              <w:right w:val="nil"/>
            </w:tcBorders>
          </w:tcPr>
          <w:p w:rsidR="008E7D59" w:rsidRPr="00014AB2" w:rsidRDefault="00014AB2" w:rsidP="001E7FA1">
            <w:pPr>
              <w:spacing w:line="240" w:lineRule="auto"/>
              <w:ind w:right="1" w:firstLine="709"/>
              <w:jc w:val="both"/>
              <w:rPr>
                <w:sz w:val="28"/>
                <w:szCs w:val="28"/>
              </w:rPr>
            </w:pPr>
            <w:r>
              <w:rPr>
                <w:sz w:val="28"/>
                <w:szCs w:val="28"/>
              </w:rPr>
              <w:t>2.</w:t>
            </w:r>
            <w:r w:rsidR="008E7D59" w:rsidRPr="00014AB2">
              <w:rPr>
                <w:sz w:val="28"/>
                <w:szCs w:val="28"/>
              </w:rPr>
              <w:t>Рабочее время.</w:t>
            </w:r>
          </w:p>
        </w:tc>
      </w:tr>
      <w:tr w:rsidR="008E7D59" w:rsidTr="001E7FA1">
        <w:tc>
          <w:tcPr>
            <w:tcW w:w="236" w:type="dxa"/>
            <w:tcBorders>
              <w:top w:val="nil"/>
              <w:left w:val="nil"/>
              <w:bottom w:val="nil"/>
              <w:right w:val="nil"/>
            </w:tcBorders>
          </w:tcPr>
          <w:p w:rsidR="008E7D59" w:rsidRDefault="008E7D59" w:rsidP="001E7FA1">
            <w:pPr>
              <w:numPr>
                <w:ilvl w:val="0"/>
                <w:numId w:val="2"/>
              </w:numPr>
              <w:spacing w:line="240" w:lineRule="auto"/>
              <w:ind w:left="0" w:right="1" w:firstLine="709"/>
              <w:jc w:val="both"/>
              <w:rPr>
                <w:sz w:val="28"/>
                <w:szCs w:val="28"/>
              </w:rPr>
            </w:pPr>
          </w:p>
        </w:tc>
        <w:tc>
          <w:tcPr>
            <w:tcW w:w="9687" w:type="dxa"/>
            <w:tcBorders>
              <w:top w:val="nil"/>
              <w:left w:val="nil"/>
              <w:bottom w:val="nil"/>
              <w:right w:val="nil"/>
            </w:tcBorders>
          </w:tcPr>
          <w:p w:rsidR="008E7D59" w:rsidRDefault="00014AB2" w:rsidP="001E7FA1">
            <w:pPr>
              <w:spacing w:line="240" w:lineRule="auto"/>
              <w:ind w:right="1" w:firstLine="709"/>
              <w:jc w:val="both"/>
              <w:rPr>
                <w:sz w:val="28"/>
                <w:szCs w:val="28"/>
              </w:rPr>
            </w:pPr>
            <w:r>
              <w:rPr>
                <w:sz w:val="28"/>
                <w:szCs w:val="28"/>
              </w:rPr>
              <w:t>3.</w:t>
            </w:r>
            <w:r w:rsidR="008E7D59">
              <w:rPr>
                <w:sz w:val="28"/>
                <w:szCs w:val="28"/>
              </w:rPr>
              <w:t>Поощрения за успехи в работе.</w:t>
            </w:r>
          </w:p>
        </w:tc>
      </w:tr>
      <w:tr w:rsidR="008E7D59" w:rsidTr="001E7FA1">
        <w:tc>
          <w:tcPr>
            <w:tcW w:w="236" w:type="dxa"/>
            <w:tcBorders>
              <w:top w:val="nil"/>
              <w:left w:val="nil"/>
              <w:bottom w:val="nil"/>
              <w:right w:val="nil"/>
            </w:tcBorders>
          </w:tcPr>
          <w:p w:rsidR="008E7D59" w:rsidRDefault="008E7D59" w:rsidP="001E7FA1">
            <w:pPr>
              <w:numPr>
                <w:ilvl w:val="0"/>
                <w:numId w:val="2"/>
              </w:numPr>
              <w:spacing w:line="240" w:lineRule="auto"/>
              <w:ind w:left="0" w:right="1" w:firstLine="709"/>
              <w:jc w:val="both"/>
              <w:rPr>
                <w:sz w:val="28"/>
                <w:szCs w:val="28"/>
              </w:rPr>
            </w:pPr>
          </w:p>
        </w:tc>
        <w:tc>
          <w:tcPr>
            <w:tcW w:w="9687" w:type="dxa"/>
            <w:tcBorders>
              <w:top w:val="nil"/>
              <w:left w:val="nil"/>
              <w:bottom w:val="nil"/>
              <w:right w:val="nil"/>
            </w:tcBorders>
          </w:tcPr>
          <w:p w:rsidR="008E7D59" w:rsidRDefault="00014AB2" w:rsidP="001E7FA1">
            <w:pPr>
              <w:spacing w:line="240" w:lineRule="auto"/>
              <w:ind w:right="1" w:firstLine="709"/>
              <w:jc w:val="both"/>
              <w:rPr>
                <w:sz w:val="28"/>
                <w:szCs w:val="28"/>
              </w:rPr>
            </w:pPr>
            <w:r>
              <w:rPr>
                <w:sz w:val="28"/>
                <w:szCs w:val="28"/>
              </w:rPr>
              <w:t>4.</w:t>
            </w:r>
            <w:r w:rsidR="00122894">
              <w:rPr>
                <w:sz w:val="28"/>
                <w:szCs w:val="28"/>
              </w:rPr>
              <w:t>Ответственность за нарушение трудовой дисциплины</w:t>
            </w:r>
          </w:p>
        </w:tc>
      </w:tr>
      <w:tr w:rsidR="001915F8" w:rsidRPr="001915F8" w:rsidTr="001E7FA1">
        <w:tc>
          <w:tcPr>
            <w:tcW w:w="236" w:type="dxa"/>
            <w:tcBorders>
              <w:top w:val="nil"/>
              <w:left w:val="nil"/>
              <w:bottom w:val="nil"/>
              <w:right w:val="nil"/>
            </w:tcBorders>
          </w:tcPr>
          <w:p w:rsidR="008E7D59" w:rsidRPr="001915F8" w:rsidRDefault="008E7D59" w:rsidP="001E7FA1">
            <w:pPr>
              <w:numPr>
                <w:ilvl w:val="0"/>
                <w:numId w:val="2"/>
              </w:numPr>
              <w:spacing w:line="240" w:lineRule="auto"/>
              <w:ind w:left="0" w:right="1" w:firstLine="709"/>
              <w:jc w:val="both"/>
              <w:rPr>
                <w:sz w:val="28"/>
                <w:szCs w:val="28"/>
              </w:rPr>
            </w:pPr>
          </w:p>
        </w:tc>
        <w:tc>
          <w:tcPr>
            <w:tcW w:w="9687" w:type="dxa"/>
            <w:tcBorders>
              <w:top w:val="nil"/>
              <w:left w:val="nil"/>
              <w:bottom w:val="nil"/>
              <w:right w:val="nil"/>
            </w:tcBorders>
          </w:tcPr>
          <w:p w:rsidR="008E7D59" w:rsidRPr="001915F8" w:rsidRDefault="00014AB2" w:rsidP="001E7FA1">
            <w:pPr>
              <w:spacing w:line="240" w:lineRule="auto"/>
              <w:ind w:right="1" w:firstLine="709"/>
              <w:jc w:val="both"/>
              <w:rPr>
                <w:sz w:val="28"/>
                <w:szCs w:val="28"/>
              </w:rPr>
            </w:pPr>
            <w:r>
              <w:rPr>
                <w:sz w:val="28"/>
                <w:szCs w:val="28"/>
              </w:rPr>
              <w:t>5.</w:t>
            </w:r>
            <w:r w:rsidR="008E7D59" w:rsidRPr="001915F8">
              <w:rPr>
                <w:sz w:val="28"/>
                <w:szCs w:val="28"/>
              </w:rPr>
              <w:t>Порядок применения и обжалования дисциплинарных взысканий.</w:t>
            </w:r>
          </w:p>
          <w:p w:rsidR="008E7D59" w:rsidRDefault="00122894" w:rsidP="001E7FA1">
            <w:pPr>
              <w:spacing w:line="240" w:lineRule="auto"/>
              <w:ind w:right="1" w:firstLine="709"/>
              <w:jc w:val="both"/>
              <w:rPr>
                <w:sz w:val="28"/>
                <w:szCs w:val="28"/>
              </w:rPr>
            </w:pPr>
            <w:r w:rsidRPr="00122894">
              <w:rPr>
                <w:sz w:val="28"/>
                <w:szCs w:val="28"/>
              </w:rPr>
              <w:t>6.Время работы больницы и ее должностных лиц</w:t>
            </w:r>
          </w:p>
          <w:p w:rsidR="00122894" w:rsidRPr="00122894" w:rsidRDefault="00122894" w:rsidP="001E7FA1">
            <w:pPr>
              <w:spacing w:line="240" w:lineRule="auto"/>
              <w:ind w:right="1" w:firstLine="709"/>
              <w:jc w:val="both"/>
              <w:rPr>
                <w:sz w:val="28"/>
                <w:szCs w:val="28"/>
              </w:rPr>
            </w:pPr>
          </w:p>
          <w:p w:rsidR="00DC082B" w:rsidRDefault="008E7D59" w:rsidP="001E7FA1">
            <w:pPr>
              <w:pStyle w:val="af"/>
              <w:numPr>
                <w:ilvl w:val="0"/>
                <w:numId w:val="12"/>
              </w:numPr>
              <w:shd w:val="clear" w:color="auto" w:fill="FFFFFF"/>
              <w:spacing w:line="240" w:lineRule="auto"/>
              <w:ind w:left="0" w:right="1" w:firstLine="709"/>
              <w:jc w:val="center"/>
              <w:rPr>
                <w:b/>
                <w:sz w:val="28"/>
                <w:szCs w:val="28"/>
              </w:rPr>
            </w:pPr>
            <w:r w:rsidRPr="001915F8">
              <w:rPr>
                <w:b/>
                <w:sz w:val="28"/>
                <w:szCs w:val="28"/>
              </w:rPr>
              <w:t>Общие положения</w:t>
            </w:r>
          </w:p>
          <w:p w:rsidR="008E7D59" w:rsidRPr="001915F8" w:rsidRDefault="008E7D59" w:rsidP="001E7FA1">
            <w:pPr>
              <w:pStyle w:val="af"/>
              <w:shd w:val="clear" w:color="auto" w:fill="FFFFFF"/>
              <w:spacing w:line="240" w:lineRule="auto"/>
              <w:ind w:left="0" w:right="1" w:firstLine="709"/>
              <w:rPr>
                <w:b/>
                <w:sz w:val="28"/>
                <w:szCs w:val="28"/>
              </w:rPr>
            </w:pPr>
            <w:r w:rsidRPr="001915F8">
              <w:rPr>
                <w:b/>
                <w:sz w:val="28"/>
                <w:szCs w:val="28"/>
              </w:rPr>
              <w:t xml:space="preserve"> </w:t>
            </w:r>
          </w:p>
          <w:p w:rsidR="008E7D59" w:rsidRPr="001915F8" w:rsidRDefault="008E7D59" w:rsidP="001E7FA1">
            <w:pPr>
              <w:shd w:val="clear" w:color="auto" w:fill="FFFFFF"/>
              <w:spacing w:line="240" w:lineRule="auto"/>
              <w:ind w:right="1" w:firstLine="709"/>
              <w:jc w:val="both"/>
              <w:rPr>
                <w:sz w:val="28"/>
                <w:szCs w:val="28"/>
              </w:rPr>
            </w:pPr>
            <w:r w:rsidRPr="001915F8">
              <w:rPr>
                <w:sz w:val="28"/>
                <w:szCs w:val="28"/>
              </w:rPr>
              <w:t>В соответствии с Конституцией Республики Башкортостан, Российской Федерации граждане имеют право на труд, то есть на получение гарантированной работы с оплатой труда в соответствии с его количеством и качеством и не ниже установленного минимального размера, включая право на  выбор профессии, рода занятий и работы в соответствии с призванием, способностями, профессиональной подготовкой, образованием и с учетом общественных потребностей.</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Настоящие Правила определяют внутренний трудовой распорядок в государственном бюджетном учреждении здравоохранения Республики Башкортостан Городская больница города Салават (далее – Учреждение), порядок приема на работу и увольнения работников, основные обязанности работников и Администрации, режим рабочего времени, а также меры поощрения и ответственность за нарушение трудовой дисциплины.</w:t>
            </w:r>
          </w:p>
          <w:p w:rsidR="008E7D59" w:rsidRPr="001915F8" w:rsidRDefault="008E7D59" w:rsidP="001E7FA1">
            <w:pPr>
              <w:pStyle w:val="aff1"/>
              <w:numPr>
                <w:ilvl w:val="1"/>
                <w:numId w:val="12"/>
              </w:numPr>
              <w:shd w:val="clear" w:color="auto" w:fill="FFFFFF"/>
              <w:tabs>
                <w:tab w:val="left" w:pos="1074"/>
              </w:tabs>
              <w:ind w:left="0" w:right="1" w:firstLine="709"/>
              <w:jc w:val="center"/>
              <w:outlineLvl w:val="0"/>
              <w:rPr>
                <w:rFonts w:ascii="Times New Roman" w:hAnsi="Times New Roman"/>
                <w:b/>
                <w:sz w:val="28"/>
                <w:szCs w:val="28"/>
              </w:rPr>
            </w:pPr>
            <w:r w:rsidRPr="001915F8">
              <w:rPr>
                <w:rFonts w:ascii="Times New Roman" w:hAnsi="Times New Roman"/>
                <w:b/>
                <w:sz w:val="28"/>
                <w:szCs w:val="28"/>
              </w:rPr>
              <w:t>.  Прием на работу</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1.1.1.  Прием на работу в Учреждение производится на основании заключенного трудового договора.</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1.1.2.  При приеме на работу в Учреждение Администрация обязана потребовать от поступающего:</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предъявления паспорта, удостоверяющего личность;</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предоставления трудовой книжки, оформленной в установленном порядке;</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страхового свидетельства государственного пенсионного страхования, ИНН;</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документов воинского учета - для военнообязанных и лиц, подлежащих призыву на военную службу;</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диплома или иного документа о полученном образовании или документа, подтверждающего специальность или квалификацию.</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Прием на работу без указанных документов не производится.</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Прием на работу оформляется приказом (распоряжением) Администрации, изданным на основании заключенного трудового договора, который объявляется работнику под расписку в трехдневный срок со дня подписания трудового договора.</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xml:space="preserve">При приеме на работу работнику может быть установлено испытание </w:t>
            </w:r>
            <w:r w:rsidRPr="001915F8">
              <w:rPr>
                <w:rFonts w:ascii="Times New Roman" w:hAnsi="Times New Roman"/>
                <w:sz w:val="28"/>
                <w:szCs w:val="28"/>
              </w:rPr>
              <w:lastRenderedPageBreak/>
              <w:t>продолжительностью не более 3 месяцев.</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1.1.3. При поступлении работника на работу или переводе его в установленном порядке на другую работу Администрация обязана:</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ознакомить работника с порученной работой, условиями и оплатой труда, разъяснить работнику его права и обязанности;</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xml:space="preserve">- ознакомить с </w:t>
            </w:r>
            <w:hyperlink r:id="rId10" w:history="1">
              <w:r w:rsidRPr="001915F8">
                <w:rPr>
                  <w:rStyle w:val="af3"/>
                  <w:rFonts w:ascii="Times New Roman" w:hAnsi="Times New Roman"/>
                  <w:color w:val="auto"/>
                  <w:sz w:val="28"/>
                  <w:szCs w:val="28"/>
                  <w:u w:val="none"/>
                </w:rPr>
                <w:t>правилами внутреннего трудового распорядка</w:t>
              </w:r>
            </w:hyperlink>
            <w:r w:rsidRPr="001915F8">
              <w:rPr>
                <w:rFonts w:ascii="Times New Roman" w:hAnsi="Times New Roman"/>
                <w:sz w:val="28"/>
                <w:szCs w:val="28"/>
              </w:rPr>
              <w:t>;</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провести инструктаж по технике безопасности, производственной санитарии, противопожарной охране и другим правилам охраны труда, разъяснить обязанность по сохранению сведений, составляющих коммерческую или служебную тайну, ответственность за ее разглашение.</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1.1.4. Прекращение трудового договора производится только по основаниям, предусмотренным трудовым законодательством РФ.</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Работник имеет право расторгнуть трудовой договор, предупредив об этом администрацию в письменной форме за две недели. По истечении указанного срока предупреждения об увольнении работник вправе прекратить работу, а Администрация обязана выдать ему трудовую книжку с внесенной в нее записью об увольнении, другие документы, связанные с работой, по письменному заявлению работника и произвести с ним окончательный расчет. Прекращение трудового договора оформляется приказом по Учреждению.</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По соглашению между работником и Администрацией трудовой договор может быть расторгнут и до истечения срока предупреждения об увольнении.</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Прекращение трудового договора оформляется приказом (распоряжением) Администрации.</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Записи в трудовую книжку о причинах прекращения трудового договора должны производиться в точном соответствии с формулировками Трудового кодекса РФ или иного федерального закона и со ссылкой на соответствующие статью, пункт Трудового кодекса РФ или иного федерального закона.</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xml:space="preserve">Днем увольнения считается последний день работы. </w:t>
            </w:r>
          </w:p>
          <w:p w:rsidR="008E7D59" w:rsidRPr="001915F8" w:rsidRDefault="008E7D59" w:rsidP="001E7FA1">
            <w:pPr>
              <w:pStyle w:val="aff1"/>
              <w:numPr>
                <w:ilvl w:val="1"/>
                <w:numId w:val="13"/>
              </w:numPr>
              <w:shd w:val="clear" w:color="auto" w:fill="FFFFFF"/>
              <w:ind w:left="0" w:right="1" w:firstLine="709"/>
              <w:jc w:val="center"/>
              <w:outlineLvl w:val="0"/>
              <w:rPr>
                <w:rFonts w:ascii="Times New Roman" w:hAnsi="Times New Roman"/>
                <w:b/>
                <w:sz w:val="28"/>
                <w:szCs w:val="28"/>
              </w:rPr>
            </w:pPr>
            <w:r w:rsidRPr="001915F8">
              <w:rPr>
                <w:rFonts w:ascii="Times New Roman" w:hAnsi="Times New Roman"/>
                <w:b/>
                <w:sz w:val="28"/>
                <w:szCs w:val="28"/>
              </w:rPr>
              <w:t xml:space="preserve"> Основные обязанности работников</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1.2.1.  Работники Учреждения должны:</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добросовестно выполнять свои трудовые обязанности, соблюдать трудовую дисциплину, своевременно и точно исполнять распоряжения Администрации и непосредственного руководителя, использовать все рабочее время для производительного труда, воздерживаться от действий, мешающих другим работникам выполнять их трудовые обязанности;</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качественно и в срок выполнять производственные задания и поручения;</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соблюдать требования по охране труда, технике безопасности, производственной санитарии, гигиене труда и противопожарной охране;</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содержать свое рабочее место, в порядке, чистоте и исправном состоянии, а также соблюдать чистоту в подразделениях и на территории Учреждения; соблюдать установленный порядок хранения материальных ценностей и документов;</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бережно относиться к имуществу работодателя и других работников;</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xml:space="preserve">- не разглашать охраняемую законом тайну (государственную, </w:t>
            </w:r>
            <w:r w:rsidRPr="001915F8">
              <w:rPr>
                <w:rFonts w:ascii="Times New Roman" w:hAnsi="Times New Roman"/>
                <w:sz w:val="28"/>
                <w:szCs w:val="28"/>
              </w:rPr>
              <w:lastRenderedPageBreak/>
              <w:t>коммерческую, служебную и иную), ставшую известной работнику в связи с исполнением им трудовых обязанностей;</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соблюдать режим труда и отдыха в зависимости от продолжительности, вида и категории трудовой деятельности (приложение 1).</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1.2.2. Круг обязанностей, которые выполняет работник по своей специальности, квалификации, должности, определяется трудовым договором, должностной инструкцией.</w:t>
            </w:r>
          </w:p>
          <w:p w:rsidR="008E7D59" w:rsidRPr="001915F8" w:rsidRDefault="008E7D59" w:rsidP="001E7FA1">
            <w:pPr>
              <w:pStyle w:val="aff1"/>
              <w:shd w:val="clear" w:color="auto" w:fill="FFFFFF"/>
              <w:ind w:right="1" w:firstLine="709"/>
              <w:jc w:val="both"/>
              <w:rPr>
                <w:rFonts w:ascii="Times New Roman" w:hAnsi="Times New Roman"/>
                <w:sz w:val="28"/>
                <w:szCs w:val="28"/>
              </w:rPr>
            </w:pPr>
          </w:p>
          <w:p w:rsidR="008E7D59" w:rsidRPr="001915F8" w:rsidRDefault="008E7D59" w:rsidP="001E7FA1">
            <w:pPr>
              <w:pStyle w:val="aff1"/>
              <w:numPr>
                <w:ilvl w:val="1"/>
                <w:numId w:val="13"/>
              </w:numPr>
              <w:shd w:val="clear" w:color="auto" w:fill="FFFFFF"/>
              <w:ind w:left="0" w:right="1" w:firstLine="709"/>
              <w:jc w:val="center"/>
              <w:outlineLvl w:val="0"/>
              <w:rPr>
                <w:rFonts w:ascii="Times New Roman" w:hAnsi="Times New Roman"/>
                <w:b/>
                <w:sz w:val="28"/>
                <w:szCs w:val="28"/>
              </w:rPr>
            </w:pPr>
            <w:r w:rsidRPr="001915F8">
              <w:rPr>
                <w:rFonts w:ascii="Times New Roman" w:hAnsi="Times New Roman"/>
                <w:b/>
                <w:sz w:val="28"/>
                <w:szCs w:val="28"/>
              </w:rPr>
              <w:t xml:space="preserve"> Основные обязанности Администрации</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1.3.1. Администрация обязана:</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соблюдать трудовое законодательство;</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предоставить работнику работу, обусловленную трудовым договором;</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обеспечить безопасность труда и условия, отвечающие требованиям охраны и гигиены труда;</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обеспечить работника оборудованием, инструментами, технической документацией и иными средствами, необходимыми для исполнения им трудовых обязанностей;</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выплачивать в полном размере причитающуюся работнику заработную плату в сроки, установленные трудовым законодательством, коллективным договором, правилами внутреннего трудового распорядка, трудовыми договорами;</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способствовать работникам в повышении ими своей квалификации, совершенствовании профессиональных навыков.</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1.3.2. Администрация стремится к созданию высокопрофессионального работоспособного коллектива, развитию корпоративных отношений внутри Учреждения, повышению заинтересованности среди работников в развитии и укреплении деятельности Учреждения.</w:t>
            </w:r>
          </w:p>
          <w:p w:rsidR="008E7D59" w:rsidRPr="001915F8" w:rsidRDefault="008E7D59" w:rsidP="001E7FA1">
            <w:pPr>
              <w:pStyle w:val="aff1"/>
              <w:shd w:val="clear" w:color="auto" w:fill="FFFFFF"/>
              <w:ind w:right="1" w:firstLine="709"/>
              <w:jc w:val="center"/>
              <w:outlineLvl w:val="0"/>
              <w:rPr>
                <w:rFonts w:ascii="Times New Roman" w:hAnsi="Times New Roman"/>
                <w:b/>
                <w:sz w:val="28"/>
                <w:szCs w:val="28"/>
              </w:rPr>
            </w:pPr>
          </w:p>
          <w:p w:rsidR="008E7D59" w:rsidRPr="001915F8" w:rsidRDefault="008E7D59" w:rsidP="001E7FA1">
            <w:pPr>
              <w:pStyle w:val="aff1"/>
              <w:numPr>
                <w:ilvl w:val="0"/>
                <w:numId w:val="13"/>
              </w:numPr>
              <w:shd w:val="clear" w:color="auto" w:fill="FFFFFF"/>
              <w:ind w:left="0" w:right="1" w:firstLine="709"/>
              <w:jc w:val="center"/>
              <w:outlineLvl w:val="0"/>
              <w:rPr>
                <w:rFonts w:ascii="Times New Roman" w:hAnsi="Times New Roman"/>
                <w:b/>
                <w:sz w:val="28"/>
                <w:szCs w:val="28"/>
              </w:rPr>
            </w:pPr>
            <w:r w:rsidRPr="001915F8">
              <w:rPr>
                <w:rFonts w:ascii="Times New Roman" w:hAnsi="Times New Roman"/>
                <w:b/>
                <w:sz w:val="28"/>
                <w:szCs w:val="28"/>
              </w:rPr>
              <w:t>Рабочее время и время отдыха</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2.1. В соответствии с действующим законодательством в Учреждении устанавливается пятидневная рабочая неделя с двумя выходными днями - суббота и воскресенье, в структурных подразделениях – согласно графику работ и табелю рабочего времени работников. Продолжительность рабочего времени устанавливается отдельно по каждому структурному подразделению, но не более 40 часов в неделю.</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График работы, определяющий начало ежедневной работы, время обеденного перерыва и окончание рабочего дня, устанавливается для работников Учреждения с учетом производственной деятельности, утверждается Администрацией.</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Продолжительность рабочего дня или смены, непосредственно предшествующих нерабочему праздничному дню, уменьшается на один час.</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2.2. Работа в Учреждении не производится в праздничные дни, установленные трудовым законодательством.</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При совпадении выходного и праздничного дней перенос выходного дня осуществляется в соответствии с трудовым законодательством.</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xml:space="preserve">2.3. Очередность предоставления отпусков устанавливается </w:t>
            </w:r>
            <w:r w:rsidRPr="001915F8">
              <w:rPr>
                <w:rFonts w:ascii="Times New Roman" w:hAnsi="Times New Roman"/>
                <w:sz w:val="28"/>
                <w:szCs w:val="28"/>
              </w:rPr>
              <w:lastRenderedPageBreak/>
              <w:t>Администрацией с учетом п</w:t>
            </w:r>
            <w:r w:rsidR="00122894">
              <w:rPr>
                <w:rFonts w:ascii="Times New Roman" w:hAnsi="Times New Roman"/>
                <w:sz w:val="28"/>
                <w:szCs w:val="28"/>
              </w:rPr>
              <w:t xml:space="preserve">роизводственной необходимости, </w:t>
            </w:r>
            <w:r w:rsidRPr="001915F8">
              <w:rPr>
                <w:rFonts w:ascii="Times New Roman" w:hAnsi="Times New Roman"/>
                <w:sz w:val="28"/>
                <w:szCs w:val="28"/>
              </w:rPr>
              <w:t>пожеланий работников</w:t>
            </w:r>
            <w:r w:rsidR="00122894">
              <w:rPr>
                <w:rFonts w:ascii="Times New Roman" w:hAnsi="Times New Roman"/>
                <w:sz w:val="28"/>
                <w:szCs w:val="28"/>
              </w:rPr>
              <w:t xml:space="preserve"> и мотивированного мнения профсоюзной организации</w:t>
            </w:r>
            <w:r w:rsidRPr="001915F8">
              <w:rPr>
                <w:rFonts w:ascii="Times New Roman" w:hAnsi="Times New Roman"/>
                <w:sz w:val="28"/>
                <w:szCs w:val="28"/>
              </w:rPr>
              <w:t>.</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Продолжительность ежегодного оплачиваемого отпуска для всех работников согласно действующему законодательству устанавливается не менее 28 календарных дней. По согласованию с Администрацией работнику может быть предоставлен дополнительный отпуск без сохранения заработной платы в соответствии с трудовым законодательством РФ.</w:t>
            </w:r>
          </w:p>
          <w:p w:rsidR="008E7D59" w:rsidRPr="001915F8" w:rsidRDefault="008E7D59" w:rsidP="001E7FA1">
            <w:pPr>
              <w:pStyle w:val="aff1"/>
              <w:numPr>
                <w:ilvl w:val="0"/>
                <w:numId w:val="13"/>
              </w:numPr>
              <w:shd w:val="clear" w:color="auto" w:fill="FFFFFF"/>
              <w:ind w:left="0" w:right="1" w:firstLine="709"/>
              <w:jc w:val="center"/>
              <w:outlineLvl w:val="0"/>
              <w:rPr>
                <w:rFonts w:ascii="Times New Roman" w:hAnsi="Times New Roman"/>
                <w:b/>
                <w:sz w:val="28"/>
                <w:szCs w:val="28"/>
              </w:rPr>
            </w:pPr>
            <w:r w:rsidRPr="001915F8">
              <w:rPr>
                <w:rFonts w:ascii="Times New Roman" w:hAnsi="Times New Roman"/>
                <w:b/>
                <w:sz w:val="28"/>
                <w:szCs w:val="28"/>
              </w:rPr>
              <w:t>Поощрения</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3.1. За образцовое выполнение трудовых обязанностей, повышение производительности труда, продолжительную и безупречную работу и другие успехи в труде применяются следующие меры поощрения работников:</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объявление благодарности;</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награждение грамотой;</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выдача премии.</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Поощрения объявляются приказом, доводятся до сведения всего коллектива и заносятся в трудовую книжку работника.</w:t>
            </w:r>
          </w:p>
          <w:p w:rsidR="008E7D59" w:rsidRPr="001915F8" w:rsidRDefault="008E7D59" w:rsidP="001E7FA1">
            <w:pPr>
              <w:pStyle w:val="aff1"/>
              <w:shd w:val="clear" w:color="auto" w:fill="FFFFFF"/>
              <w:ind w:right="1" w:firstLine="709"/>
              <w:jc w:val="both"/>
              <w:rPr>
                <w:rFonts w:ascii="Times New Roman" w:hAnsi="Times New Roman"/>
                <w:sz w:val="28"/>
                <w:szCs w:val="28"/>
              </w:rPr>
            </w:pPr>
          </w:p>
          <w:p w:rsidR="008E7D59" w:rsidRPr="001915F8" w:rsidRDefault="008E7D59" w:rsidP="001E7FA1">
            <w:pPr>
              <w:pStyle w:val="aff1"/>
              <w:numPr>
                <w:ilvl w:val="0"/>
                <w:numId w:val="13"/>
              </w:numPr>
              <w:shd w:val="clear" w:color="auto" w:fill="FFFFFF"/>
              <w:ind w:left="0" w:right="1" w:firstLine="709"/>
              <w:jc w:val="center"/>
              <w:outlineLvl w:val="0"/>
              <w:rPr>
                <w:rFonts w:ascii="Times New Roman" w:hAnsi="Times New Roman"/>
                <w:b/>
                <w:sz w:val="28"/>
                <w:szCs w:val="28"/>
              </w:rPr>
            </w:pPr>
            <w:r w:rsidRPr="001915F8">
              <w:rPr>
                <w:rFonts w:ascii="Times New Roman" w:hAnsi="Times New Roman"/>
                <w:b/>
                <w:sz w:val="28"/>
                <w:szCs w:val="28"/>
              </w:rPr>
              <w:t>Ответственность за нарушение трудовой дисциплины</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4.1. Нарушение трудовой дисциплины, т.е. неисполнение или ненадлежащее исполнение по вине работника возложенных на него трудовых обязанностей, влечет за собой применение мер дисциплинарного или общественного воздействия, а также применение иных мер, предусмотренных действующим законодательством.</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4.2. За нарушение трудовой дисциплины Администрация применяет следующие дисциплинарные взыскания:</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замечание;</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выговор;</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увольнение по соответствующим основаниям.</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Увольнение в качестве дисциплинарного взыскания может быть применено за неоднократное неисполнение работником без уважительных причин трудовых обязанностей, если он имеет дисциплинарное взыскание.</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4.3. Дисциплинарные взыскания применяются руководителем Учреждения. Администрация имеет право вместо наложения дисциплинарного взыскания передать вопрос о нарушении трудовой дисциплины на рассмотрение трудового коллектива.</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4.4. До наложения взыскания от нарушителя трудовой дисциплины должны быть затребованы объяснения в письменной форме. В случае отказа работника дать указанное объяснение составляется соответствующий акт.</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Отказ работника дать объяснения не может служить препятствием для применения взыскания.</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 xml:space="preserve">Дисциплинарное взыскание не может быть применено позднее шести месяцев со дня совершения проступка, а по результатам ревизии, проверки </w:t>
            </w:r>
            <w:r w:rsidRPr="001915F8">
              <w:rPr>
                <w:rFonts w:ascii="Times New Roman" w:hAnsi="Times New Roman"/>
                <w:sz w:val="28"/>
                <w:szCs w:val="28"/>
              </w:rPr>
              <w:lastRenderedPageBreak/>
              <w:t>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За каждый дисциплинарный проступок может быть применено только одно дисциплинарное взыскание.</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4.5. Приказ (распоряжение) работодателя о применении дисциплинарного взыскания объявляется работнику под расписку в течение трех рабочих дней со дня его издания. В случае отказа работника подписать указанный приказ (распоряжение) составляется соответствующий акт.</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4.6.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В течение срока действия дисциплинарного взыскания меры поощрения, указанные в настоящих Правилах, к работнику не применяются.</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4.7. С правилами внутреннего распорядка должны быть ознакомлены все работники предприятия. Работники обязаны в своей повседневной работе соблюдать порядок, установленный правилами.</w:t>
            </w:r>
          </w:p>
          <w:p w:rsidR="008E7D59" w:rsidRPr="001915F8" w:rsidRDefault="008E7D59" w:rsidP="001E7FA1">
            <w:pPr>
              <w:pStyle w:val="aff1"/>
              <w:shd w:val="clear" w:color="auto" w:fill="FFFFFF"/>
              <w:ind w:right="1" w:firstLine="709"/>
              <w:jc w:val="both"/>
              <w:rPr>
                <w:rFonts w:ascii="Times New Roman" w:hAnsi="Times New Roman"/>
                <w:sz w:val="28"/>
                <w:szCs w:val="28"/>
              </w:rPr>
            </w:pPr>
          </w:p>
          <w:p w:rsidR="008E7D59" w:rsidRPr="001915F8" w:rsidRDefault="008E7D59" w:rsidP="001E7FA1">
            <w:pPr>
              <w:pStyle w:val="aff1"/>
              <w:numPr>
                <w:ilvl w:val="0"/>
                <w:numId w:val="14"/>
              </w:numPr>
              <w:shd w:val="clear" w:color="auto" w:fill="FFFFFF"/>
              <w:ind w:left="0" w:right="1" w:firstLine="709"/>
              <w:jc w:val="center"/>
              <w:rPr>
                <w:rFonts w:ascii="Times New Roman" w:hAnsi="Times New Roman"/>
                <w:b/>
                <w:sz w:val="28"/>
                <w:szCs w:val="28"/>
              </w:rPr>
            </w:pPr>
            <w:r w:rsidRPr="001915F8">
              <w:rPr>
                <w:rFonts w:ascii="Times New Roman" w:hAnsi="Times New Roman"/>
                <w:b/>
                <w:sz w:val="28"/>
                <w:szCs w:val="28"/>
              </w:rPr>
              <w:t>Порядок применения и обжалования дисциплинарных взысканий.</w:t>
            </w:r>
          </w:p>
          <w:p w:rsidR="008E7D59" w:rsidRPr="001915F8" w:rsidRDefault="008E7D59" w:rsidP="001E7FA1">
            <w:pPr>
              <w:pStyle w:val="aff1"/>
              <w:numPr>
                <w:ilvl w:val="1"/>
                <w:numId w:val="14"/>
              </w:numPr>
              <w:shd w:val="clear" w:color="auto" w:fill="FFFFFF"/>
              <w:tabs>
                <w:tab w:val="left" w:pos="1074"/>
              </w:tabs>
              <w:ind w:left="0" w:right="1" w:firstLine="709"/>
              <w:jc w:val="both"/>
              <w:rPr>
                <w:rFonts w:ascii="Times New Roman" w:hAnsi="Times New Roman"/>
                <w:sz w:val="28"/>
                <w:szCs w:val="28"/>
              </w:rPr>
            </w:pPr>
            <w:r w:rsidRPr="001915F8">
              <w:rPr>
                <w:rFonts w:ascii="Times New Roman" w:hAnsi="Times New Roman"/>
                <w:sz w:val="28"/>
                <w:szCs w:val="28"/>
              </w:rPr>
              <w:t>. Увольнение (расторжение трудового договора по инициативе работодателя)</w:t>
            </w:r>
            <w:r w:rsidR="00122894">
              <w:rPr>
                <w:rFonts w:ascii="Times New Roman" w:hAnsi="Times New Roman"/>
                <w:sz w:val="28"/>
                <w:szCs w:val="28"/>
              </w:rPr>
              <w:t xml:space="preserve"> </w:t>
            </w:r>
            <w:r w:rsidRPr="001915F8">
              <w:rPr>
                <w:rFonts w:ascii="Times New Roman" w:hAnsi="Times New Roman"/>
                <w:sz w:val="28"/>
                <w:szCs w:val="28"/>
              </w:rPr>
              <w:t>проводится в соответствии со ст. 81 ТК РФ.</w:t>
            </w:r>
          </w:p>
          <w:p w:rsidR="008E7D59" w:rsidRPr="001915F8" w:rsidRDefault="008E7D59" w:rsidP="001E7FA1">
            <w:pPr>
              <w:pStyle w:val="aff1"/>
              <w:numPr>
                <w:ilvl w:val="1"/>
                <w:numId w:val="14"/>
              </w:numPr>
              <w:shd w:val="clear" w:color="auto" w:fill="FFFFFF"/>
              <w:tabs>
                <w:tab w:val="left" w:pos="1074"/>
              </w:tabs>
              <w:ind w:left="0" w:right="1" w:firstLine="709"/>
              <w:jc w:val="both"/>
              <w:rPr>
                <w:rFonts w:ascii="Times New Roman" w:hAnsi="Times New Roman"/>
                <w:sz w:val="28"/>
                <w:szCs w:val="28"/>
              </w:rPr>
            </w:pPr>
            <w:r w:rsidRPr="001915F8">
              <w:rPr>
                <w:rFonts w:ascii="Times New Roman" w:hAnsi="Times New Roman"/>
                <w:sz w:val="28"/>
                <w:szCs w:val="28"/>
              </w:rPr>
              <w:t>. Спорные вопросы решаются с профсоюзным комитетом, комиссией по трудовым спорам или судом.</w:t>
            </w:r>
          </w:p>
          <w:p w:rsidR="008E7D59" w:rsidRPr="001915F8" w:rsidRDefault="008E7D59" w:rsidP="001E7FA1">
            <w:pPr>
              <w:pStyle w:val="aff1"/>
              <w:numPr>
                <w:ilvl w:val="1"/>
                <w:numId w:val="14"/>
              </w:numPr>
              <w:shd w:val="clear" w:color="auto" w:fill="FFFFFF"/>
              <w:tabs>
                <w:tab w:val="left" w:pos="1074"/>
              </w:tabs>
              <w:ind w:left="0" w:right="1" w:firstLine="709"/>
              <w:jc w:val="both"/>
              <w:rPr>
                <w:rFonts w:ascii="Times New Roman" w:hAnsi="Times New Roman"/>
                <w:sz w:val="28"/>
                <w:szCs w:val="28"/>
              </w:rPr>
            </w:pPr>
            <w:r w:rsidRPr="001915F8">
              <w:rPr>
                <w:rFonts w:ascii="Times New Roman" w:hAnsi="Times New Roman"/>
                <w:sz w:val="28"/>
                <w:szCs w:val="28"/>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8E7D59" w:rsidRPr="001915F8" w:rsidRDefault="008E7D59" w:rsidP="001E7FA1">
            <w:pPr>
              <w:pStyle w:val="aff1"/>
              <w:shd w:val="clear" w:color="auto" w:fill="FFFFFF"/>
              <w:ind w:right="1" w:firstLine="709"/>
              <w:jc w:val="both"/>
              <w:rPr>
                <w:rFonts w:ascii="Times New Roman" w:hAnsi="Times New Roman"/>
                <w:sz w:val="28"/>
                <w:szCs w:val="28"/>
              </w:rPr>
            </w:pPr>
            <w:r w:rsidRPr="001915F8">
              <w:rPr>
                <w:rFonts w:ascii="Times New Roman" w:hAnsi="Times New Roman"/>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ходатайство его непосредственного руководителя или представительного органа работников (ст. 194 ТК РФ).</w:t>
            </w:r>
          </w:p>
          <w:p w:rsidR="008E7D59" w:rsidRPr="001915F8" w:rsidRDefault="008E7D59" w:rsidP="001E7FA1">
            <w:pPr>
              <w:pStyle w:val="aff1"/>
              <w:shd w:val="clear" w:color="auto" w:fill="FFFFFF"/>
              <w:ind w:right="1" w:firstLine="709"/>
              <w:jc w:val="both"/>
              <w:rPr>
                <w:rFonts w:ascii="Times New Roman" w:hAnsi="Times New Roman"/>
                <w:sz w:val="28"/>
                <w:szCs w:val="28"/>
              </w:rPr>
            </w:pPr>
          </w:p>
          <w:p w:rsidR="0077331B" w:rsidRDefault="008E7D59" w:rsidP="001E7FA1">
            <w:pPr>
              <w:pStyle w:val="26"/>
              <w:shd w:val="clear" w:color="auto" w:fill="auto"/>
              <w:tabs>
                <w:tab w:val="left" w:pos="1248"/>
              </w:tabs>
              <w:spacing w:line="240" w:lineRule="auto"/>
              <w:ind w:right="1" w:firstLine="709"/>
              <w:jc w:val="center"/>
              <w:rPr>
                <w:b/>
                <w:sz w:val="28"/>
                <w:szCs w:val="28"/>
              </w:rPr>
            </w:pPr>
            <w:r w:rsidRPr="001915F8">
              <w:rPr>
                <w:b/>
                <w:sz w:val="28"/>
                <w:szCs w:val="28"/>
              </w:rPr>
              <w:t xml:space="preserve">6. </w:t>
            </w:r>
            <w:bookmarkStart w:id="1" w:name="bookmark11"/>
            <w:r w:rsidRPr="001915F8">
              <w:rPr>
                <w:b/>
                <w:sz w:val="28"/>
                <w:szCs w:val="28"/>
              </w:rPr>
              <w:t xml:space="preserve">Время работы </w:t>
            </w:r>
            <w:r w:rsidR="00905E74">
              <w:rPr>
                <w:b/>
                <w:sz w:val="28"/>
                <w:szCs w:val="28"/>
              </w:rPr>
              <w:t xml:space="preserve">структурных подразделений </w:t>
            </w:r>
            <w:bookmarkEnd w:id="1"/>
          </w:p>
          <w:p w:rsidR="008E7D59" w:rsidRPr="001915F8" w:rsidRDefault="0077331B" w:rsidP="001E7FA1">
            <w:pPr>
              <w:pStyle w:val="26"/>
              <w:shd w:val="clear" w:color="auto" w:fill="auto"/>
              <w:tabs>
                <w:tab w:val="left" w:pos="1248"/>
              </w:tabs>
              <w:spacing w:line="240" w:lineRule="auto"/>
              <w:ind w:right="1" w:firstLine="709"/>
              <w:jc w:val="center"/>
              <w:rPr>
                <w:b/>
                <w:sz w:val="28"/>
                <w:szCs w:val="28"/>
              </w:rPr>
            </w:pPr>
            <w:r>
              <w:rPr>
                <w:b/>
                <w:sz w:val="28"/>
                <w:szCs w:val="28"/>
              </w:rPr>
              <w:t>ГБУЗ РБ ГБ г. Салават</w:t>
            </w:r>
          </w:p>
          <w:p w:rsidR="008E7D59" w:rsidRPr="001915F8" w:rsidRDefault="008E7D59" w:rsidP="001E7FA1">
            <w:pPr>
              <w:pStyle w:val="26"/>
              <w:shd w:val="clear" w:color="auto" w:fill="auto"/>
              <w:tabs>
                <w:tab w:val="left" w:pos="1248"/>
              </w:tabs>
              <w:spacing w:line="240" w:lineRule="auto"/>
              <w:ind w:right="1" w:firstLine="709"/>
              <w:rPr>
                <w:sz w:val="28"/>
                <w:szCs w:val="28"/>
              </w:rPr>
            </w:pPr>
            <w:r w:rsidRPr="001915F8">
              <w:rPr>
                <w:sz w:val="28"/>
                <w:szCs w:val="28"/>
              </w:rPr>
              <w:t>Режим работы городской больницы:</w:t>
            </w:r>
          </w:p>
          <w:p w:rsidR="008E7D59" w:rsidRPr="001915F8" w:rsidRDefault="008E7D59" w:rsidP="001E7FA1">
            <w:pPr>
              <w:pStyle w:val="26"/>
              <w:shd w:val="clear" w:color="auto" w:fill="auto"/>
              <w:tabs>
                <w:tab w:val="left" w:pos="1308"/>
              </w:tabs>
              <w:spacing w:line="240" w:lineRule="auto"/>
              <w:ind w:right="1" w:firstLine="709"/>
              <w:rPr>
                <w:sz w:val="28"/>
                <w:szCs w:val="28"/>
              </w:rPr>
            </w:pPr>
            <w:r w:rsidRPr="001915F8">
              <w:rPr>
                <w:sz w:val="28"/>
                <w:szCs w:val="28"/>
              </w:rPr>
              <w:t>Поликлиника №1 (Б.С.Юлаева,18)</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Понедельник-пятница - 7.30-20.00 </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Суббота - 8.00-16.00 </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Выходной- воскресенье</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Отделение по медицинскому осмотру лиц (</w:t>
            </w:r>
            <w:proofErr w:type="spellStart"/>
            <w:r w:rsidRPr="001915F8">
              <w:rPr>
                <w:sz w:val="28"/>
                <w:szCs w:val="28"/>
              </w:rPr>
              <w:t>Б.С.Юлаева</w:t>
            </w:r>
            <w:proofErr w:type="spellEnd"/>
            <w:r w:rsidRPr="001915F8">
              <w:rPr>
                <w:sz w:val="28"/>
                <w:szCs w:val="28"/>
              </w:rPr>
              <w:t>, 18)</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Понедельник-пятница – </w:t>
            </w:r>
            <w:r w:rsidR="003D5C0D" w:rsidRPr="001915F8">
              <w:rPr>
                <w:sz w:val="28"/>
                <w:szCs w:val="28"/>
              </w:rPr>
              <w:t>7</w:t>
            </w:r>
            <w:r w:rsidRPr="001915F8">
              <w:rPr>
                <w:sz w:val="28"/>
                <w:szCs w:val="28"/>
              </w:rPr>
              <w:t>.</w:t>
            </w:r>
            <w:r w:rsidR="003D5C0D" w:rsidRPr="001915F8">
              <w:rPr>
                <w:sz w:val="28"/>
                <w:szCs w:val="28"/>
              </w:rPr>
              <w:t>3</w:t>
            </w:r>
            <w:r w:rsidRPr="001915F8">
              <w:rPr>
                <w:sz w:val="28"/>
                <w:szCs w:val="28"/>
              </w:rPr>
              <w:t>0 – 16.00</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Суббота, воскресенье – выходной     </w:t>
            </w:r>
          </w:p>
          <w:p w:rsidR="008E7D59" w:rsidRPr="001915F8" w:rsidRDefault="008E7D59" w:rsidP="001E7FA1">
            <w:pPr>
              <w:pStyle w:val="26"/>
              <w:shd w:val="clear" w:color="auto" w:fill="auto"/>
              <w:tabs>
                <w:tab w:val="left" w:pos="1308"/>
              </w:tabs>
              <w:spacing w:line="240" w:lineRule="auto"/>
              <w:ind w:right="1" w:firstLine="709"/>
              <w:rPr>
                <w:sz w:val="28"/>
                <w:szCs w:val="28"/>
              </w:rPr>
            </w:pPr>
            <w:r w:rsidRPr="001915F8">
              <w:rPr>
                <w:sz w:val="28"/>
                <w:szCs w:val="28"/>
              </w:rPr>
              <w:lastRenderedPageBreak/>
              <w:t>Поликлиника №2 (ул.Чапаева,12)</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w:t>
            </w:r>
            <w:r w:rsidR="003D5C0D" w:rsidRPr="001915F8">
              <w:rPr>
                <w:sz w:val="28"/>
                <w:szCs w:val="28"/>
              </w:rPr>
              <w:t xml:space="preserve"> </w:t>
            </w:r>
            <w:r w:rsidRPr="001915F8">
              <w:rPr>
                <w:sz w:val="28"/>
                <w:szCs w:val="28"/>
              </w:rPr>
              <w:t xml:space="preserve">Понедельник-пятница -7.30-20.00 </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w:t>
            </w:r>
            <w:r w:rsidR="003D5C0D" w:rsidRPr="001915F8">
              <w:rPr>
                <w:sz w:val="28"/>
                <w:szCs w:val="28"/>
              </w:rPr>
              <w:t xml:space="preserve"> </w:t>
            </w:r>
            <w:r w:rsidRPr="001915F8">
              <w:rPr>
                <w:sz w:val="28"/>
                <w:szCs w:val="28"/>
              </w:rPr>
              <w:t xml:space="preserve"> Суббота - 8.00-16.00 </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w:t>
            </w:r>
            <w:r w:rsidR="003D5C0D" w:rsidRPr="001915F8">
              <w:rPr>
                <w:sz w:val="28"/>
                <w:szCs w:val="28"/>
              </w:rPr>
              <w:t xml:space="preserve"> </w:t>
            </w:r>
            <w:r w:rsidRPr="001915F8">
              <w:rPr>
                <w:sz w:val="28"/>
                <w:szCs w:val="28"/>
              </w:rPr>
              <w:t xml:space="preserve"> Воскресенье – выходной</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Дневной стационар при поликлиники №2 (ул. Чапаева, 12о) </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Понедельник-пятница  – 8.00 – 16.00</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Суббота, воскресенье - выходной </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Межмуниципальный медицинский онкологический центр (</w:t>
            </w:r>
            <w:proofErr w:type="spellStart"/>
            <w:r w:rsidRPr="001915F8">
              <w:rPr>
                <w:sz w:val="28"/>
                <w:szCs w:val="28"/>
              </w:rPr>
              <w:t>ул.Чапаева</w:t>
            </w:r>
            <w:proofErr w:type="spellEnd"/>
            <w:r w:rsidRPr="001915F8">
              <w:rPr>
                <w:sz w:val="28"/>
                <w:szCs w:val="28"/>
              </w:rPr>
              <w:t xml:space="preserve">, 12, </w:t>
            </w:r>
            <w:proofErr w:type="spellStart"/>
            <w:r w:rsidRPr="001915F8">
              <w:rPr>
                <w:sz w:val="28"/>
                <w:szCs w:val="28"/>
              </w:rPr>
              <w:t>Б.С.Юлаева</w:t>
            </w:r>
            <w:proofErr w:type="spellEnd"/>
            <w:r w:rsidRPr="001915F8">
              <w:rPr>
                <w:sz w:val="28"/>
                <w:szCs w:val="28"/>
              </w:rPr>
              <w:t>, 18)</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Понедельник-пятница – 8.00-16.00</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Суббота, воскресенье - выходной     </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Центр здоровья (ул. Чапаева, 12)</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Понедельник-пятница – 8.00 -16.00</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Суббота, 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Первичное сосудистое отделение кардиологическое отделение (ул.Губкина,21а)-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Отделение функциональной диагностики (Губкина, 21а)</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8.00-16.00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Централизованная стерилизационная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8.00-16.00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Терапевтическое отделение №1 (Губкина, 21а)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Хирургическое отделение №3 (Губкина, 21а)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Дневной стационар хирургического отделения №3 (Губкина,21а)_ -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8.00-16.00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Отделение паллиативной медицинской помощи (ул.Чапаева, 12н )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Хирургическое отделение №1 (Губкина,21а)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Хирургический дневной стационар хирургического отделения №1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- 8.00 – 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Хирургическое отделение №2 (Губкина, 21а)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Аптека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8.00-16.00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Суббота-воскресенье-выходной</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Отделение анестезиологии-реаниматологии (Губкина, 21а)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Приемное отделение (Губкина, 21а)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Хирургическое отделение №4 (ул.Губкина, 21а)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Эндоскопическое отделение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Понедельник-пятница-8.00-16.00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Отделение ультразвуковой диагностики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lastRenderedPageBreak/>
              <w:t xml:space="preserve">                              Понедельник-пятница – 8.00-16.00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Клинико-диагностическая лаборатория (Губкина, 21а)</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Понедельник-пятница- 8.00-16.00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proofErr w:type="spellStart"/>
            <w:r w:rsidRPr="001915F8">
              <w:rPr>
                <w:sz w:val="28"/>
                <w:szCs w:val="28"/>
              </w:rPr>
              <w:t>Травматолого</w:t>
            </w:r>
            <w:proofErr w:type="spellEnd"/>
            <w:r w:rsidRPr="001915F8">
              <w:rPr>
                <w:sz w:val="28"/>
                <w:szCs w:val="28"/>
              </w:rPr>
              <w:t>-ортопедическое отделение  (Губкина, 21а)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Неврологическое отделение первичное сосудистое отделение (Губкина, 21а)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Отделение спортивной медицины (ул.Октябрьская, 58)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8.00 – 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Отдел кадров (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8.30 -17.00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Бухгалтерия (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8.30 -17.00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Планово-экономический отдел (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8.30 -17.00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Канцелярия   (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8.00 -17.00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Юридический отдел (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8.30 -17.00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Отдел закупок ( ул.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8.30 -17.00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Технический отдел (ул.Губкина,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8.00-17.00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воскресенье-выходной</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Хозяйственный отдел (ул.Губкина, 21а)</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 – пятница -8.00-17.00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воскресенье-выходной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Служба охраны труда (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8.30 -17.00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Организационно-методическое отделение (Губкина, 21а)</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Понедельник-пятница- 9.00 – 17.00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Патологоанатомическое отделение ( Губкина,  21а )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8.00 -16.00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воскресенье-выходной</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Рентгенологическое отделение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lastRenderedPageBreak/>
              <w:t xml:space="preserve">                          Понедельник-пятница -8.00-14.00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Межмуниципальный травматологический центр 2-го уровня (Губкина, 21а)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Физиотерапевтическое отделение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7.30 – 19.00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 8.00 – 13.00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Терапевтическое отделение №2 (ул.Чапаева, 12н )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Дневной стационар тер</w:t>
            </w:r>
            <w:r w:rsidR="00DC082B">
              <w:rPr>
                <w:sz w:val="28"/>
                <w:szCs w:val="28"/>
              </w:rPr>
              <w:t xml:space="preserve">апевтического отделения №2 (ул. </w:t>
            </w:r>
            <w:r w:rsidRPr="001915F8">
              <w:rPr>
                <w:sz w:val="28"/>
                <w:szCs w:val="28"/>
              </w:rPr>
              <w:t>Чапаева,</w:t>
            </w:r>
            <w:r w:rsidR="00DC082B">
              <w:rPr>
                <w:sz w:val="28"/>
                <w:szCs w:val="28"/>
              </w:rPr>
              <w:t xml:space="preserve"> </w:t>
            </w:r>
            <w:r w:rsidRPr="001915F8">
              <w:rPr>
                <w:sz w:val="28"/>
                <w:szCs w:val="28"/>
              </w:rPr>
              <w:t>12н)</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8.00 -16.00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Инфекционное отделение ( ул.Чапаева, 12б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Отдел контроля качества медицинской помощи (ул.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-8.00 -16.00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воскресенье-выходной</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Пищеблок (ул. Губкина, 21а)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 – воскресенье – 6.00 – 18.00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Наркологическое отделение (ул.Калинина,79)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Наркологический диспансер ( ул. Калинина, 79)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Понедельник-пятница-8.00 – 16.30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 - выходной  </w:t>
            </w:r>
          </w:p>
          <w:p w:rsidR="008E7D59" w:rsidRPr="001915F8" w:rsidRDefault="008E7D59" w:rsidP="001E7FA1">
            <w:pPr>
              <w:pStyle w:val="26"/>
              <w:shd w:val="clear" w:color="auto" w:fill="auto"/>
              <w:tabs>
                <w:tab w:val="left" w:pos="1318"/>
              </w:tabs>
              <w:spacing w:line="240" w:lineRule="auto"/>
              <w:ind w:right="1" w:firstLine="709"/>
              <w:rPr>
                <w:sz w:val="28"/>
                <w:szCs w:val="28"/>
              </w:rPr>
            </w:pPr>
            <w:r w:rsidRPr="001915F8">
              <w:rPr>
                <w:sz w:val="28"/>
                <w:szCs w:val="28"/>
              </w:rPr>
              <w:t xml:space="preserve">Психоневрологическое диспансерное отделение (ул. Чапаева, 59) </w:t>
            </w:r>
          </w:p>
          <w:p w:rsidR="008E7D59" w:rsidRPr="001915F8" w:rsidRDefault="008E7D59" w:rsidP="001E7FA1">
            <w:pPr>
              <w:pStyle w:val="26"/>
              <w:shd w:val="clear" w:color="auto" w:fill="auto"/>
              <w:tabs>
                <w:tab w:val="left" w:pos="1318"/>
              </w:tabs>
              <w:spacing w:line="240" w:lineRule="auto"/>
              <w:ind w:right="1" w:firstLine="709"/>
              <w:rPr>
                <w:sz w:val="28"/>
                <w:szCs w:val="28"/>
              </w:rPr>
            </w:pPr>
            <w:r w:rsidRPr="001915F8">
              <w:rPr>
                <w:sz w:val="28"/>
                <w:szCs w:val="28"/>
              </w:rPr>
              <w:t xml:space="preserve">                       Понедельник-пятница- 8.30-16.00 </w:t>
            </w:r>
          </w:p>
          <w:p w:rsidR="008E7D59" w:rsidRPr="001915F8" w:rsidRDefault="008E7D59" w:rsidP="001E7FA1">
            <w:pPr>
              <w:pStyle w:val="26"/>
              <w:shd w:val="clear" w:color="auto" w:fill="auto"/>
              <w:tabs>
                <w:tab w:val="left" w:pos="1318"/>
              </w:tabs>
              <w:spacing w:line="240" w:lineRule="auto"/>
              <w:ind w:right="1" w:firstLine="709"/>
              <w:rPr>
                <w:sz w:val="28"/>
                <w:szCs w:val="28"/>
              </w:rPr>
            </w:pPr>
            <w:r w:rsidRPr="001915F8">
              <w:rPr>
                <w:sz w:val="28"/>
                <w:szCs w:val="28"/>
              </w:rPr>
              <w:t xml:space="preserve">                       Суббота-воскресенье-выходной</w:t>
            </w:r>
          </w:p>
          <w:p w:rsidR="008E7D59" w:rsidRPr="001915F8" w:rsidRDefault="008E7D59" w:rsidP="001E7FA1">
            <w:pPr>
              <w:pStyle w:val="26"/>
              <w:shd w:val="clear" w:color="auto" w:fill="auto"/>
              <w:tabs>
                <w:tab w:val="left" w:pos="1318"/>
              </w:tabs>
              <w:spacing w:line="240" w:lineRule="auto"/>
              <w:ind w:right="1" w:firstLine="709"/>
              <w:rPr>
                <w:sz w:val="28"/>
                <w:szCs w:val="28"/>
              </w:rPr>
            </w:pPr>
            <w:r w:rsidRPr="001915F8">
              <w:rPr>
                <w:sz w:val="28"/>
                <w:szCs w:val="28"/>
              </w:rPr>
              <w:t>Психиатрическое отделение (ул. Чапаева, 12п)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Отделение скорой медицинской помощи (ул.Пархоменко,3) - круглосуточно</w:t>
            </w:r>
          </w:p>
          <w:p w:rsidR="008E7D59" w:rsidRPr="001915F8" w:rsidRDefault="008E7D59" w:rsidP="001E7FA1">
            <w:pPr>
              <w:pStyle w:val="26"/>
              <w:shd w:val="clear" w:color="auto" w:fill="auto"/>
              <w:tabs>
                <w:tab w:val="left" w:pos="1315"/>
              </w:tabs>
              <w:spacing w:line="240" w:lineRule="auto"/>
              <w:ind w:right="1" w:firstLine="709"/>
              <w:rPr>
                <w:sz w:val="28"/>
                <w:szCs w:val="28"/>
              </w:rPr>
            </w:pPr>
            <w:r w:rsidRPr="001915F8">
              <w:rPr>
                <w:sz w:val="28"/>
                <w:szCs w:val="28"/>
              </w:rPr>
              <w:t xml:space="preserve">Детское поликлиническое отделение (Б.С. </w:t>
            </w:r>
            <w:proofErr w:type="spellStart"/>
            <w:r w:rsidRPr="001915F8">
              <w:rPr>
                <w:sz w:val="28"/>
                <w:szCs w:val="28"/>
              </w:rPr>
              <w:t>Юлаева</w:t>
            </w:r>
            <w:proofErr w:type="spellEnd"/>
            <w:r w:rsidRPr="001915F8">
              <w:rPr>
                <w:sz w:val="28"/>
                <w:szCs w:val="28"/>
              </w:rPr>
              <w:t xml:space="preserve">, 18, корпус В) </w:t>
            </w:r>
          </w:p>
          <w:p w:rsidR="008E7D59" w:rsidRPr="001915F8" w:rsidRDefault="008E7D59" w:rsidP="001E7FA1">
            <w:pPr>
              <w:pStyle w:val="26"/>
              <w:shd w:val="clear" w:color="auto" w:fill="auto"/>
              <w:tabs>
                <w:tab w:val="left" w:pos="1315"/>
              </w:tabs>
              <w:spacing w:line="240" w:lineRule="auto"/>
              <w:ind w:right="1" w:firstLine="709"/>
              <w:rPr>
                <w:sz w:val="28"/>
                <w:szCs w:val="28"/>
              </w:rPr>
            </w:pPr>
            <w:r w:rsidRPr="001915F8">
              <w:rPr>
                <w:sz w:val="28"/>
                <w:szCs w:val="28"/>
              </w:rPr>
              <w:t xml:space="preserve">                     Понедельник-пятница -7.30-20.00 </w:t>
            </w:r>
          </w:p>
          <w:p w:rsidR="008E7D59" w:rsidRPr="001915F8" w:rsidRDefault="008E7D59" w:rsidP="001E7FA1">
            <w:pPr>
              <w:pStyle w:val="26"/>
              <w:shd w:val="clear" w:color="auto" w:fill="auto"/>
              <w:tabs>
                <w:tab w:val="left" w:pos="1315"/>
              </w:tabs>
              <w:spacing w:line="240" w:lineRule="auto"/>
              <w:ind w:right="1" w:firstLine="709"/>
              <w:rPr>
                <w:sz w:val="28"/>
                <w:szCs w:val="28"/>
              </w:rPr>
            </w:pPr>
            <w:r w:rsidRPr="001915F8">
              <w:rPr>
                <w:sz w:val="28"/>
                <w:szCs w:val="28"/>
              </w:rPr>
              <w:t xml:space="preserve">                     Суббота - 8.00-16.00 </w:t>
            </w:r>
          </w:p>
          <w:p w:rsidR="008E7D59" w:rsidRPr="001915F8" w:rsidRDefault="008E7D59" w:rsidP="001E7FA1">
            <w:pPr>
              <w:pStyle w:val="26"/>
              <w:shd w:val="clear" w:color="auto" w:fill="auto"/>
              <w:tabs>
                <w:tab w:val="left" w:pos="1315"/>
              </w:tabs>
              <w:spacing w:line="240" w:lineRule="auto"/>
              <w:ind w:right="1" w:firstLine="709"/>
              <w:rPr>
                <w:sz w:val="28"/>
                <w:szCs w:val="28"/>
              </w:rPr>
            </w:pPr>
            <w:r w:rsidRPr="001915F8">
              <w:rPr>
                <w:sz w:val="28"/>
                <w:szCs w:val="28"/>
              </w:rPr>
              <w:t xml:space="preserve">                     Воскресенье - выходной</w:t>
            </w:r>
          </w:p>
          <w:p w:rsidR="008E7D59" w:rsidRPr="001915F8" w:rsidRDefault="008E7D59" w:rsidP="001E7FA1">
            <w:pPr>
              <w:pStyle w:val="26"/>
              <w:shd w:val="clear" w:color="auto" w:fill="auto"/>
              <w:tabs>
                <w:tab w:val="left" w:pos="1426"/>
              </w:tabs>
              <w:spacing w:line="240" w:lineRule="auto"/>
              <w:ind w:right="1" w:firstLine="709"/>
              <w:rPr>
                <w:sz w:val="28"/>
                <w:szCs w:val="28"/>
              </w:rPr>
            </w:pPr>
            <w:r w:rsidRPr="001915F8">
              <w:rPr>
                <w:sz w:val="28"/>
                <w:szCs w:val="28"/>
              </w:rPr>
              <w:t>Дневной  стационар при детском поликлиническом отделении  (ул. 30 лет Победы, 13)</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Понедельник-пятница -7.30-16.00</w:t>
            </w:r>
          </w:p>
          <w:p w:rsidR="008E7D59" w:rsidRPr="001915F8" w:rsidRDefault="008E7D59" w:rsidP="001E7FA1">
            <w:pPr>
              <w:pStyle w:val="26"/>
              <w:shd w:val="clear" w:color="auto" w:fill="auto"/>
              <w:spacing w:line="240" w:lineRule="auto"/>
              <w:ind w:right="1" w:firstLine="709"/>
              <w:rPr>
                <w:sz w:val="28"/>
                <w:szCs w:val="28"/>
              </w:rPr>
            </w:pPr>
            <w:r w:rsidRPr="001915F8">
              <w:rPr>
                <w:sz w:val="28"/>
                <w:szCs w:val="28"/>
              </w:rPr>
              <w:t xml:space="preserve">              Суббота-воскресенье -выходной</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Детское соматическое отделение (ул. Школьные переулок, 2 )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Приемное отделение для детского населения (ул. Школьный переулок, 2)-круглосуточно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Детское хирургическое отделение (ул. Школьный переулок, 2 )-круглосуточно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Отделение анестезиологии-реанимации для детского населения (ул. Школьный переулок, 2 )-круглосуточно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Автохозяйство (ул. Пархоменко, 7)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lastRenderedPageBreak/>
              <w:t xml:space="preserve">                        Понедельник-воскресенье - 7.00-20.00Женская консультация (ул. Советская, 2)</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 7.30 – 20.00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 воскресенье-выходной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Дневной стационар при женской консультации (ул. Советская, 2)</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Понедельник-пятница- 8.00-16.00</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Суббота-воскресенье-выходной</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Акушерское отделение патологии беременности (ул. Советская, д.6/7)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Акушерское физиологическое родильное отделение (ул. Советская, д.6/7)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Отделение реаниматологии для женщин (ул. Советская, д.6/7)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Отделение патологии новорожденных и недоношенных детей №1 (ул. Советская, д.6/7)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Отделение реанимации и интенсивной терапии новорожденных (ул. Советская, д.6/7) - круглосуточно</w:t>
            </w:r>
          </w:p>
          <w:p w:rsidR="008E7D59" w:rsidRPr="001915F8" w:rsidRDefault="008E7D59" w:rsidP="001E7FA1">
            <w:pPr>
              <w:pStyle w:val="26"/>
              <w:shd w:val="clear" w:color="auto" w:fill="auto"/>
              <w:tabs>
                <w:tab w:val="left" w:pos="1311"/>
              </w:tabs>
              <w:spacing w:line="276" w:lineRule="auto"/>
              <w:ind w:right="1" w:firstLine="709"/>
              <w:rPr>
                <w:sz w:val="28"/>
                <w:szCs w:val="28"/>
              </w:rPr>
            </w:pPr>
            <w:r w:rsidRPr="001915F8">
              <w:rPr>
                <w:sz w:val="28"/>
                <w:szCs w:val="28"/>
              </w:rPr>
              <w:t>Гинекологическое отделение (ул. Советская, д.6/7) - круглосуточно</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Детский санаторий «Исток» (ул. 21-го Съезда КПСС, 124) - круглосуточно Режим работы Главный врач  Понедельник - пятница - 9.00-18.00 </w:t>
            </w:r>
          </w:p>
          <w:p w:rsidR="008E7D59" w:rsidRPr="001915F8" w:rsidRDefault="008E7D59" w:rsidP="001E7FA1">
            <w:pPr>
              <w:pStyle w:val="26"/>
              <w:shd w:val="clear" w:color="auto" w:fill="auto"/>
              <w:tabs>
                <w:tab w:val="left" w:pos="1311"/>
              </w:tabs>
              <w:spacing w:line="240" w:lineRule="auto"/>
              <w:ind w:right="1" w:firstLine="709"/>
              <w:rPr>
                <w:sz w:val="28"/>
                <w:szCs w:val="28"/>
              </w:rPr>
            </w:pPr>
            <w:r w:rsidRPr="001915F8">
              <w:rPr>
                <w:sz w:val="28"/>
                <w:szCs w:val="28"/>
              </w:rPr>
              <w:t xml:space="preserve">                         Часы приемы граждан: Пятница - 16.00-18.00</w:t>
            </w:r>
          </w:p>
          <w:p w:rsidR="008E7D59" w:rsidRDefault="008E7D59" w:rsidP="001E7FA1">
            <w:pPr>
              <w:pStyle w:val="26"/>
              <w:shd w:val="clear" w:color="auto" w:fill="auto"/>
              <w:tabs>
                <w:tab w:val="left" w:pos="1311"/>
              </w:tabs>
              <w:spacing w:line="276" w:lineRule="auto"/>
              <w:ind w:right="1" w:firstLine="709"/>
              <w:rPr>
                <w:sz w:val="28"/>
                <w:szCs w:val="28"/>
              </w:rPr>
            </w:pPr>
            <w:r w:rsidRPr="001915F8">
              <w:rPr>
                <w:sz w:val="28"/>
                <w:szCs w:val="28"/>
              </w:rPr>
              <w:t xml:space="preserve">                          Суббота, воскресенье-выходной </w:t>
            </w:r>
          </w:p>
          <w:p w:rsidR="001E7FA1" w:rsidRDefault="001E7FA1" w:rsidP="001E7FA1">
            <w:pPr>
              <w:pStyle w:val="26"/>
              <w:shd w:val="clear" w:color="auto" w:fill="auto"/>
              <w:tabs>
                <w:tab w:val="left" w:pos="1311"/>
              </w:tabs>
              <w:spacing w:line="276" w:lineRule="auto"/>
              <w:ind w:right="1" w:firstLine="709"/>
              <w:rPr>
                <w:i/>
              </w:rPr>
            </w:pPr>
          </w:p>
          <w:p w:rsidR="001E7FA1" w:rsidRDefault="001E7FA1" w:rsidP="001E7FA1">
            <w:pPr>
              <w:pStyle w:val="26"/>
              <w:shd w:val="clear" w:color="auto" w:fill="auto"/>
              <w:tabs>
                <w:tab w:val="left" w:pos="1311"/>
              </w:tabs>
              <w:spacing w:line="276" w:lineRule="auto"/>
              <w:ind w:right="1" w:firstLine="709"/>
              <w:rPr>
                <w:i/>
              </w:rPr>
            </w:pPr>
          </w:p>
          <w:p w:rsidR="001E7FA1" w:rsidRDefault="001E7FA1" w:rsidP="001E7FA1">
            <w:pPr>
              <w:pStyle w:val="26"/>
              <w:shd w:val="clear" w:color="auto" w:fill="auto"/>
              <w:tabs>
                <w:tab w:val="left" w:pos="1311"/>
              </w:tabs>
              <w:spacing w:line="276" w:lineRule="auto"/>
              <w:ind w:right="1" w:firstLine="709"/>
              <w:rPr>
                <w:i/>
              </w:rPr>
            </w:pPr>
          </w:p>
          <w:p w:rsidR="008E7D59" w:rsidRDefault="008E7D59" w:rsidP="003200FD">
            <w:pPr>
              <w:pStyle w:val="26"/>
              <w:shd w:val="clear" w:color="auto" w:fill="auto"/>
              <w:tabs>
                <w:tab w:val="left" w:pos="1311"/>
              </w:tabs>
              <w:spacing w:line="276" w:lineRule="auto"/>
              <w:ind w:right="1" w:firstLine="709"/>
              <w:rPr>
                <w:sz w:val="28"/>
                <w:szCs w:val="28"/>
              </w:rPr>
            </w:pPr>
          </w:p>
          <w:p w:rsidR="003200FD" w:rsidRDefault="003200FD" w:rsidP="003200FD">
            <w:pPr>
              <w:pStyle w:val="26"/>
              <w:shd w:val="clear" w:color="auto" w:fill="auto"/>
              <w:tabs>
                <w:tab w:val="left" w:pos="1311"/>
              </w:tabs>
              <w:spacing w:line="276" w:lineRule="auto"/>
              <w:ind w:right="1" w:firstLine="709"/>
              <w:rPr>
                <w:sz w:val="28"/>
                <w:szCs w:val="28"/>
              </w:rPr>
            </w:pPr>
          </w:p>
          <w:p w:rsidR="003200FD" w:rsidRDefault="003200FD" w:rsidP="003200FD">
            <w:pPr>
              <w:pStyle w:val="26"/>
              <w:shd w:val="clear" w:color="auto" w:fill="auto"/>
              <w:tabs>
                <w:tab w:val="left" w:pos="1311"/>
              </w:tabs>
              <w:spacing w:line="276" w:lineRule="auto"/>
              <w:ind w:right="1" w:firstLine="709"/>
              <w:rPr>
                <w:sz w:val="28"/>
                <w:szCs w:val="28"/>
              </w:rPr>
            </w:pPr>
          </w:p>
          <w:p w:rsidR="003200FD" w:rsidRPr="001915F8" w:rsidRDefault="003200FD" w:rsidP="003200FD">
            <w:pPr>
              <w:pStyle w:val="26"/>
              <w:shd w:val="clear" w:color="auto" w:fill="auto"/>
              <w:tabs>
                <w:tab w:val="left" w:pos="1311"/>
              </w:tabs>
              <w:spacing w:line="276" w:lineRule="auto"/>
              <w:ind w:right="1" w:firstLine="709"/>
              <w:rPr>
                <w:sz w:val="28"/>
                <w:szCs w:val="28"/>
              </w:rPr>
            </w:pPr>
          </w:p>
        </w:tc>
      </w:tr>
    </w:tbl>
    <w:p w:rsidR="002C191F" w:rsidRDefault="002C191F" w:rsidP="00122894">
      <w:pPr>
        <w:widowControl/>
        <w:spacing w:line="240" w:lineRule="auto"/>
        <w:ind w:left="284" w:right="141" w:firstLine="5386"/>
        <w:jc w:val="center"/>
        <w:rPr>
          <w:b/>
          <w:bCs/>
          <w:sz w:val="28"/>
          <w:szCs w:val="28"/>
        </w:rPr>
      </w:pPr>
    </w:p>
    <w:p w:rsidR="00997C11" w:rsidRPr="00122894" w:rsidRDefault="002C03F1" w:rsidP="003200FD">
      <w:pPr>
        <w:widowControl/>
        <w:spacing w:line="240" w:lineRule="auto"/>
        <w:ind w:left="5103" w:right="141" w:firstLine="0"/>
        <w:jc w:val="center"/>
        <w:rPr>
          <w:b/>
          <w:bCs/>
          <w:sz w:val="28"/>
          <w:szCs w:val="28"/>
        </w:rPr>
      </w:pPr>
      <w:r>
        <w:rPr>
          <w:b/>
          <w:bCs/>
          <w:sz w:val="28"/>
          <w:szCs w:val="28"/>
        </w:rPr>
        <w:t>ПРИЛОЖЕНИ</w:t>
      </w:r>
      <w:r w:rsidR="00997C11" w:rsidRPr="00122894">
        <w:rPr>
          <w:b/>
          <w:bCs/>
          <w:sz w:val="28"/>
          <w:szCs w:val="28"/>
        </w:rPr>
        <w:t xml:space="preserve">Е </w:t>
      </w:r>
    </w:p>
    <w:p w:rsidR="00997C11" w:rsidRDefault="00997C11" w:rsidP="003200FD">
      <w:pPr>
        <w:widowControl/>
        <w:spacing w:line="240" w:lineRule="auto"/>
        <w:ind w:left="5103" w:right="141" w:firstLine="0"/>
        <w:jc w:val="center"/>
        <w:rPr>
          <w:b/>
          <w:bCs/>
          <w:sz w:val="28"/>
          <w:szCs w:val="28"/>
        </w:rPr>
      </w:pPr>
      <w:r w:rsidRPr="00122894">
        <w:rPr>
          <w:b/>
          <w:bCs/>
          <w:sz w:val="28"/>
          <w:szCs w:val="28"/>
        </w:rPr>
        <w:t xml:space="preserve">к </w:t>
      </w:r>
      <w:r w:rsidR="003200FD">
        <w:rPr>
          <w:b/>
          <w:bCs/>
          <w:sz w:val="28"/>
          <w:szCs w:val="28"/>
        </w:rPr>
        <w:t>Правилам внутреннего трудового распорядка</w:t>
      </w:r>
    </w:p>
    <w:p w:rsidR="001E7FA1" w:rsidRDefault="001E7FA1" w:rsidP="00997C11">
      <w:pPr>
        <w:widowControl/>
        <w:spacing w:line="240" w:lineRule="auto"/>
        <w:ind w:left="284" w:right="141" w:firstLine="5386"/>
        <w:jc w:val="center"/>
        <w:rPr>
          <w:b/>
          <w:bCs/>
          <w:sz w:val="28"/>
          <w:szCs w:val="28"/>
        </w:rPr>
      </w:pPr>
    </w:p>
    <w:tbl>
      <w:tblPr>
        <w:tblW w:w="10136" w:type="dxa"/>
        <w:tblLayout w:type="fixed"/>
        <w:tblLook w:val="0000" w:firstRow="0" w:lastRow="0" w:firstColumn="0" w:lastColumn="0" w:noHBand="0" w:noVBand="0"/>
      </w:tblPr>
      <w:tblGrid>
        <w:gridCol w:w="5353"/>
        <w:gridCol w:w="425"/>
        <w:gridCol w:w="4358"/>
      </w:tblGrid>
      <w:tr w:rsidR="001E7FA1" w:rsidRPr="00420117" w:rsidTr="00914B0F">
        <w:tc>
          <w:tcPr>
            <w:tcW w:w="5353" w:type="dxa"/>
            <w:tcBorders>
              <w:top w:val="nil"/>
              <w:left w:val="nil"/>
              <w:bottom w:val="nil"/>
              <w:right w:val="nil"/>
            </w:tcBorders>
          </w:tcPr>
          <w:p w:rsidR="001E7FA1" w:rsidRPr="00420117" w:rsidRDefault="001E7FA1" w:rsidP="00914B0F">
            <w:pPr>
              <w:spacing w:line="240" w:lineRule="auto"/>
              <w:ind w:right="141" w:firstLine="0"/>
              <w:jc w:val="both"/>
              <w:rPr>
                <w:sz w:val="28"/>
                <w:szCs w:val="28"/>
              </w:rPr>
            </w:pPr>
          </w:p>
        </w:tc>
        <w:tc>
          <w:tcPr>
            <w:tcW w:w="425" w:type="dxa"/>
            <w:tcBorders>
              <w:top w:val="nil"/>
              <w:left w:val="nil"/>
              <w:bottom w:val="nil"/>
              <w:right w:val="nil"/>
            </w:tcBorders>
          </w:tcPr>
          <w:p w:rsidR="001E7FA1" w:rsidRPr="00420117" w:rsidRDefault="001E7FA1" w:rsidP="00914B0F">
            <w:pPr>
              <w:spacing w:line="240" w:lineRule="auto"/>
              <w:ind w:right="141" w:firstLine="709"/>
              <w:jc w:val="both"/>
              <w:rPr>
                <w:sz w:val="28"/>
                <w:szCs w:val="28"/>
              </w:rPr>
            </w:pPr>
          </w:p>
        </w:tc>
        <w:tc>
          <w:tcPr>
            <w:tcW w:w="4358" w:type="dxa"/>
            <w:tcBorders>
              <w:top w:val="nil"/>
              <w:left w:val="nil"/>
              <w:bottom w:val="nil"/>
              <w:right w:val="nil"/>
            </w:tcBorders>
          </w:tcPr>
          <w:p w:rsidR="001E7FA1" w:rsidRPr="00420117" w:rsidRDefault="001E7FA1" w:rsidP="00914B0F">
            <w:pPr>
              <w:spacing w:line="240" w:lineRule="auto"/>
              <w:ind w:right="141" w:firstLine="34"/>
              <w:jc w:val="both"/>
              <w:rPr>
                <w:sz w:val="28"/>
                <w:szCs w:val="28"/>
              </w:rPr>
            </w:pPr>
          </w:p>
        </w:tc>
      </w:tr>
    </w:tbl>
    <w:p w:rsidR="00997C11" w:rsidRPr="00420117" w:rsidRDefault="00997C11" w:rsidP="00997C11">
      <w:pPr>
        <w:widowControl/>
        <w:spacing w:line="240" w:lineRule="auto"/>
        <w:ind w:left="284" w:right="141" w:firstLine="0"/>
        <w:jc w:val="right"/>
      </w:pPr>
    </w:p>
    <w:p w:rsidR="002C03F1" w:rsidRPr="00127BD2" w:rsidRDefault="002C03F1" w:rsidP="002C03F1">
      <w:pPr>
        <w:widowControl/>
        <w:spacing w:line="240" w:lineRule="auto"/>
        <w:ind w:left="284" w:right="141" w:firstLine="0"/>
        <w:jc w:val="center"/>
        <w:rPr>
          <w:b/>
        </w:rPr>
      </w:pPr>
      <w:r w:rsidRPr="00127BD2">
        <w:rPr>
          <w:b/>
        </w:rPr>
        <w:t xml:space="preserve">ПРОДОЛЖИТЕЛЬНОСТЬ </w:t>
      </w:r>
    </w:p>
    <w:p w:rsidR="002C03F1" w:rsidRPr="00127BD2" w:rsidRDefault="002C03F1" w:rsidP="002C03F1">
      <w:pPr>
        <w:widowControl/>
        <w:spacing w:line="240" w:lineRule="auto"/>
        <w:ind w:left="284" w:right="141" w:firstLine="0"/>
        <w:jc w:val="center"/>
        <w:rPr>
          <w:b/>
          <w:bCs/>
        </w:rPr>
      </w:pPr>
      <w:r w:rsidRPr="00127BD2">
        <w:rPr>
          <w:b/>
        </w:rPr>
        <w:t>рабочего дня работников</w:t>
      </w:r>
      <w:r w:rsidRPr="00127BD2">
        <w:rPr>
          <w:b/>
          <w:bCs/>
        </w:rPr>
        <w:t xml:space="preserve"> </w:t>
      </w:r>
    </w:p>
    <w:p w:rsidR="002C03F1" w:rsidRPr="00127BD2" w:rsidRDefault="002C03F1" w:rsidP="002C03F1">
      <w:pPr>
        <w:spacing w:line="240" w:lineRule="auto"/>
        <w:ind w:right="1" w:firstLine="709"/>
        <w:jc w:val="center"/>
        <w:rPr>
          <w:b/>
          <w:bCs/>
        </w:rPr>
      </w:pPr>
      <w:r w:rsidRPr="00127BD2">
        <w:rPr>
          <w:b/>
          <w:bCs/>
        </w:rPr>
        <w:t>(является неотъемлемой частью Правил внутреннего трудового распорядка</w:t>
      </w:r>
    </w:p>
    <w:p w:rsidR="002C03F1" w:rsidRPr="00127BD2" w:rsidRDefault="002C03F1" w:rsidP="002C03F1">
      <w:pPr>
        <w:spacing w:line="240" w:lineRule="auto"/>
        <w:ind w:right="1" w:firstLine="709"/>
        <w:jc w:val="center"/>
        <w:rPr>
          <w:b/>
        </w:rPr>
      </w:pPr>
      <w:r w:rsidRPr="00127BD2">
        <w:rPr>
          <w:b/>
        </w:rPr>
        <w:t xml:space="preserve">Государственного бюджетного учреждения здравоохранения         </w:t>
      </w:r>
    </w:p>
    <w:p w:rsidR="002C03F1" w:rsidRPr="00127BD2" w:rsidRDefault="002C03F1" w:rsidP="002C03F1">
      <w:pPr>
        <w:spacing w:line="240" w:lineRule="auto"/>
        <w:ind w:right="1" w:firstLine="709"/>
        <w:jc w:val="center"/>
        <w:rPr>
          <w:sz w:val="28"/>
          <w:szCs w:val="28"/>
        </w:rPr>
      </w:pPr>
      <w:r w:rsidRPr="00127BD2">
        <w:rPr>
          <w:b/>
        </w:rPr>
        <w:t>Республики Башкортостан Городская больница города Салават</w:t>
      </w:r>
      <w:r w:rsidR="00A2344A">
        <w:rPr>
          <w:b/>
        </w:rPr>
        <w:t>)</w:t>
      </w:r>
    </w:p>
    <w:p w:rsidR="00997C11" w:rsidRPr="00420117" w:rsidRDefault="00997C11" w:rsidP="00997C11">
      <w:pPr>
        <w:widowControl/>
        <w:spacing w:line="240" w:lineRule="auto"/>
        <w:ind w:left="284" w:right="141" w:firstLine="0"/>
        <w:jc w:val="center"/>
        <w:rPr>
          <w:b/>
          <w:bCs/>
        </w:rPr>
      </w:pPr>
    </w:p>
    <w:tbl>
      <w:tblPr>
        <w:tblW w:w="978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0"/>
        <w:gridCol w:w="4111"/>
      </w:tblGrid>
      <w:tr w:rsidR="00997C11" w:rsidRPr="00420117" w:rsidTr="00914B0F">
        <w:tc>
          <w:tcPr>
            <w:tcW w:w="5670" w:type="dxa"/>
          </w:tcPr>
          <w:p w:rsidR="00997C11" w:rsidRPr="00420117" w:rsidRDefault="00997C11" w:rsidP="004D6448">
            <w:pPr>
              <w:widowControl/>
              <w:spacing w:line="240" w:lineRule="auto"/>
              <w:ind w:left="72" w:right="141" w:firstLine="0"/>
              <w:jc w:val="center"/>
              <w:rPr>
                <w:b/>
              </w:rPr>
            </w:pPr>
            <w:r w:rsidRPr="00420117">
              <w:rPr>
                <w:b/>
              </w:rPr>
              <w:t>Наименование подразделения, профессия, должность</w:t>
            </w:r>
          </w:p>
        </w:tc>
        <w:tc>
          <w:tcPr>
            <w:tcW w:w="4111" w:type="dxa"/>
          </w:tcPr>
          <w:p w:rsidR="002C03F1" w:rsidRPr="00420117" w:rsidRDefault="002C03F1" w:rsidP="002C03F1">
            <w:pPr>
              <w:widowControl/>
              <w:spacing w:line="240" w:lineRule="auto"/>
              <w:ind w:left="65" w:right="141" w:firstLine="0"/>
              <w:jc w:val="center"/>
              <w:rPr>
                <w:b/>
              </w:rPr>
            </w:pPr>
            <w:r>
              <w:rPr>
                <w:b/>
              </w:rPr>
              <w:t xml:space="preserve">Продолжительность </w:t>
            </w:r>
            <w:r w:rsidRPr="00420117">
              <w:rPr>
                <w:b/>
              </w:rPr>
              <w:t>рабоч</w:t>
            </w:r>
            <w:r>
              <w:rPr>
                <w:b/>
              </w:rPr>
              <w:t>его д</w:t>
            </w:r>
            <w:r w:rsidRPr="00420117">
              <w:rPr>
                <w:b/>
              </w:rPr>
              <w:t>н</w:t>
            </w:r>
            <w:r>
              <w:rPr>
                <w:b/>
              </w:rPr>
              <w:t>я (рабочей недели)</w:t>
            </w:r>
          </w:p>
          <w:p w:rsidR="00997C11" w:rsidRPr="00420117" w:rsidRDefault="002C03F1" w:rsidP="002C03F1">
            <w:pPr>
              <w:widowControl/>
              <w:spacing w:line="240" w:lineRule="auto"/>
              <w:ind w:left="65" w:right="141" w:firstLine="0"/>
              <w:jc w:val="center"/>
              <w:rPr>
                <w:b/>
              </w:rPr>
            </w:pPr>
            <w:r w:rsidRPr="00420117">
              <w:rPr>
                <w:b/>
              </w:rPr>
              <w:t>(в часах)</w:t>
            </w:r>
          </w:p>
        </w:tc>
      </w:tr>
      <w:tr w:rsidR="00997C11" w:rsidRPr="00420117" w:rsidTr="00914B0F">
        <w:trPr>
          <w:trHeight w:val="315"/>
        </w:trPr>
        <w:tc>
          <w:tcPr>
            <w:tcW w:w="5670" w:type="dxa"/>
          </w:tcPr>
          <w:p w:rsidR="00997C11" w:rsidRPr="00420117" w:rsidRDefault="00997C11" w:rsidP="004D6448">
            <w:pPr>
              <w:spacing w:line="240" w:lineRule="auto"/>
              <w:ind w:left="72" w:firstLine="0"/>
              <w:rPr>
                <w:b/>
              </w:rPr>
            </w:pPr>
            <w:r w:rsidRPr="00420117">
              <w:rPr>
                <w:b/>
                <w:bCs/>
              </w:rPr>
              <w:t>Общебольничный медицинский персонал</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 xml:space="preserve">Главный врач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Заместитель главного врача по медицинской части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Заместитель главного врача по педиатрической помощи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Главная 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диетическая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диетическая </w:t>
            </w:r>
          </w:p>
          <w:p w:rsidR="00997C11" w:rsidRPr="00420117" w:rsidRDefault="00997C11" w:rsidP="004D6448">
            <w:pPr>
              <w:spacing w:line="240" w:lineRule="auto"/>
              <w:ind w:left="72" w:firstLine="0"/>
            </w:pPr>
            <w:r w:rsidRPr="00420117">
              <w:t>(ул.Советская, 6)</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Медицинский регистратор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трансфузиологии</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кабинетом трансфузиологии-врач-</w:t>
            </w:r>
            <w:proofErr w:type="spellStart"/>
            <w:r w:rsidRPr="00420117">
              <w:t>трансфузиолог</w:t>
            </w:r>
            <w:proofErr w:type="spellEnd"/>
            <w:r w:rsidRPr="00420117">
              <w:t xml:space="preserve">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firstLine="0"/>
            </w:pPr>
            <w:r w:rsidRPr="00420117">
              <w:t>Врач-</w:t>
            </w:r>
            <w:proofErr w:type="spellStart"/>
            <w:r w:rsidRPr="00420117">
              <w:t>трансфузиолог</w:t>
            </w:r>
            <w:proofErr w:type="spellEnd"/>
            <w:r w:rsidRPr="00420117">
              <w:t xml:space="preserve"> </w:t>
            </w:r>
          </w:p>
        </w:tc>
        <w:tc>
          <w:tcPr>
            <w:tcW w:w="4111" w:type="dxa"/>
          </w:tcPr>
          <w:p w:rsidR="00997C11" w:rsidRPr="00DA5622" w:rsidRDefault="00997C11" w:rsidP="004D6448">
            <w:pPr>
              <w:widowControl/>
              <w:spacing w:line="240" w:lineRule="auto"/>
              <w:ind w:left="284" w:right="141" w:firstLine="0"/>
              <w:jc w:val="center"/>
            </w:pPr>
            <w:r w:rsidRPr="00DA5622">
              <w:t xml:space="preserve">7час 42мин (38,5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108" w:firstLine="0"/>
            </w:pPr>
            <w:r w:rsidRPr="00420117">
              <w:t xml:space="preserve">   Медицинская сестра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proofErr w:type="spellStart"/>
            <w:r w:rsidRPr="00420117">
              <w:rPr>
                <w:b/>
                <w:bCs/>
              </w:rPr>
              <w:t>Травматолого</w:t>
            </w:r>
            <w:proofErr w:type="spellEnd"/>
            <w:r w:rsidRPr="00420117">
              <w:rPr>
                <w:b/>
                <w:bCs/>
              </w:rPr>
              <w:t>-ортопедическое отделение</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w:t>
            </w:r>
            <w:proofErr w:type="spellStart"/>
            <w:r w:rsidRPr="00420117">
              <w:t>травматолого</w:t>
            </w:r>
            <w:proofErr w:type="spellEnd"/>
            <w:r w:rsidRPr="00420117">
              <w:t xml:space="preserve">-ортопедическим отделением - врач-травматолог-ортопед </w:t>
            </w:r>
          </w:p>
        </w:tc>
        <w:tc>
          <w:tcPr>
            <w:tcW w:w="4111" w:type="dxa"/>
          </w:tcPr>
          <w:p w:rsidR="00997C11" w:rsidRPr="00420117" w:rsidRDefault="00997C11" w:rsidP="004D6448">
            <w:pPr>
              <w:widowControl/>
              <w:spacing w:line="240" w:lineRule="auto"/>
              <w:ind w:left="284" w:right="141" w:firstLine="0"/>
              <w:jc w:val="cente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Врач-травматолог-ортопед </w:t>
            </w:r>
          </w:p>
        </w:tc>
        <w:tc>
          <w:tcPr>
            <w:tcW w:w="4111" w:type="dxa"/>
          </w:tcPr>
          <w:p w:rsidR="00997C11" w:rsidRPr="00420117" w:rsidRDefault="00997C11" w:rsidP="004D6448">
            <w:pPr>
              <w:widowControl/>
              <w:spacing w:line="240" w:lineRule="auto"/>
              <w:ind w:left="284" w:right="141" w:firstLine="0"/>
              <w:jc w:val="cente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color w:val="000000"/>
              </w:rPr>
            </w:pPr>
            <w:r w:rsidRPr="00420117">
              <w:rPr>
                <w:color w:val="000000"/>
              </w:rPr>
              <w:t>Медицинская сестра кабинета</w:t>
            </w:r>
          </w:p>
          <w:p w:rsidR="00997C11" w:rsidRPr="00420117" w:rsidRDefault="00997C11" w:rsidP="004D6448">
            <w:pPr>
              <w:spacing w:line="240" w:lineRule="auto"/>
              <w:ind w:left="72" w:firstLine="0"/>
              <w:rPr>
                <w:color w:val="000000"/>
              </w:rPr>
            </w:pPr>
            <w:r w:rsidRPr="00420117">
              <w:rPr>
                <w:color w:val="000000"/>
              </w:rPr>
              <w:t xml:space="preserve"> № 105а, № 111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color w:val="000000"/>
              </w:rPr>
            </w:pPr>
            <w:r w:rsidRPr="00420117">
              <w:rPr>
                <w:color w:val="000000"/>
              </w:rPr>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Медицинский регистратор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Регистратор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Поликлиника №1</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поликлиникой №1-врач-терапевт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Терапевтическое отделение №1</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терапевтическим отделением №1-врач-терапевт</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врача-терапевта участкового</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участковый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участковая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Терапевтическое отделение №2</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терапевтическим отделением №2-врач-терапевт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Старшая медицинская сестра</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врача-терапевта участкового</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участковый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участковая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Терапевтическое отделение №3</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терапевтическим отделением №3-врач-терапевт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врача-терапевта участкового</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участковый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участковая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доврачебной помощи</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Фельдшер</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врача-инфекциониста</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Врач-инфекционист</w:t>
            </w:r>
          </w:p>
        </w:tc>
        <w:tc>
          <w:tcPr>
            <w:tcW w:w="4111" w:type="dxa"/>
          </w:tcPr>
          <w:p w:rsidR="00997C11" w:rsidRPr="00420117" w:rsidRDefault="00997C11" w:rsidP="004D6448">
            <w:pPr>
              <w:widowControl/>
              <w:spacing w:line="240" w:lineRule="auto"/>
              <w:ind w:left="284" w:right="141" w:firstLine="0"/>
              <w:jc w:val="center"/>
              <w:rPr>
                <w:color w:val="FF0000"/>
              </w:rP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Врач-эпидемиолог</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Помощник врача-эпидемиолога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врача-хирурга</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Врач-хирург</w:t>
            </w:r>
          </w:p>
        </w:tc>
        <w:tc>
          <w:tcPr>
            <w:tcW w:w="4111" w:type="dxa"/>
          </w:tcPr>
          <w:p w:rsidR="00997C11" w:rsidRPr="00420117" w:rsidRDefault="00997C11" w:rsidP="004D6448">
            <w:pPr>
              <w:widowControl/>
              <w:spacing w:line="240" w:lineRule="auto"/>
              <w:ind w:left="284" w:right="141" w:firstLine="0"/>
              <w:jc w:val="cente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r>
              <w:t xml:space="preserve">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врача-уролога</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Врач-уролог </w:t>
            </w:r>
          </w:p>
        </w:tc>
        <w:tc>
          <w:tcPr>
            <w:tcW w:w="4111" w:type="dxa"/>
          </w:tcPr>
          <w:p w:rsidR="00997C11" w:rsidRPr="00DA5622" w:rsidRDefault="00997C11" w:rsidP="004D6448">
            <w:pPr>
              <w:widowControl/>
              <w:spacing w:line="240" w:lineRule="auto"/>
              <w:ind w:left="284" w:right="141" w:firstLine="0"/>
              <w:jc w:val="center"/>
            </w:pPr>
            <w:r w:rsidRPr="00DA5622">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w:t>
            </w:r>
            <w:proofErr w:type="spellStart"/>
            <w:r w:rsidRPr="00420117">
              <w:rPr>
                <w:b/>
                <w:bCs/>
              </w:rPr>
              <w:t>оториноларинголога</w:t>
            </w:r>
            <w:proofErr w:type="spellEnd"/>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w:t>
            </w:r>
            <w:proofErr w:type="spellStart"/>
            <w:r w:rsidRPr="00420117">
              <w:t>оториноларинголог</w:t>
            </w:r>
            <w:proofErr w:type="spellEnd"/>
            <w:r w:rsidRPr="00420117">
              <w:t xml:space="preserve"> </w:t>
            </w:r>
          </w:p>
        </w:tc>
        <w:tc>
          <w:tcPr>
            <w:tcW w:w="4111" w:type="dxa"/>
          </w:tcPr>
          <w:p w:rsidR="00997C11" w:rsidRPr="00420117" w:rsidRDefault="00997C11" w:rsidP="004D6448">
            <w:pPr>
              <w:widowControl/>
              <w:spacing w:line="240" w:lineRule="auto"/>
              <w:ind w:left="284" w:right="141" w:firstLine="0"/>
              <w:jc w:val="center"/>
              <w:rPr>
                <w:color w:val="FF0000"/>
              </w:rP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r>
              <w:t xml:space="preserve">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врача-эндокринолога</w:t>
            </w:r>
          </w:p>
        </w:tc>
        <w:tc>
          <w:tcPr>
            <w:tcW w:w="4111" w:type="dxa"/>
          </w:tcPr>
          <w:p w:rsidR="00997C11" w:rsidRPr="00DA5622"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Врач-эндокринолог</w:t>
            </w:r>
          </w:p>
        </w:tc>
        <w:tc>
          <w:tcPr>
            <w:tcW w:w="4111" w:type="dxa"/>
          </w:tcPr>
          <w:p w:rsidR="00997C11" w:rsidRPr="00DA5622" w:rsidRDefault="00997C11" w:rsidP="004D6448">
            <w:pPr>
              <w:widowControl/>
              <w:spacing w:line="240" w:lineRule="auto"/>
              <w:ind w:left="284" w:right="141" w:firstLine="0"/>
              <w:jc w:val="center"/>
            </w:pPr>
            <w:r w:rsidRPr="00DA5622">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врача-офтальмолога</w:t>
            </w:r>
          </w:p>
        </w:tc>
        <w:tc>
          <w:tcPr>
            <w:tcW w:w="4111" w:type="dxa"/>
          </w:tcPr>
          <w:p w:rsidR="00997C11" w:rsidRPr="00DA5622"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Врач-офтальмолог </w:t>
            </w:r>
          </w:p>
        </w:tc>
        <w:tc>
          <w:tcPr>
            <w:tcW w:w="4111" w:type="dxa"/>
          </w:tcPr>
          <w:p w:rsidR="00997C11" w:rsidRPr="00DA5622" w:rsidRDefault="00997C11" w:rsidP="004D6448">
            <w:pPr>
              <w:widowControl/>
              <w:spacing w:line="240" w:lineRule="auto"/>
              <w:ind w:left="284" w:right="141" w:firstLine="0"/>
              <w:jc w:val="center"/>
            </w:pPr>
            <w:r w:rsidRPr="00DA5622">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врача-невролога</w:t>
            </w:r>
          </w:p>
        </w:tc>
        <w:tc>
          <w:tcPr>
            <w:tcW w:w="4111" w:type="dxa"/>
          </w:tcPr>
          <w:p w:rsidR="00997C11" w:rsidRPr="00DA5622"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Врач-невролог </w:t>
            </w:r>
          </w:p>
        </w:tc>
        <w:tc>
          <w:tcPr>
            <w:tcW w:w="4111" w:type="dxa"/>
          </w:tcPr>
          <w:p w:rsidR="00997C11" w:rsidRPr="00DA5622" w:rsidRDefault="00997C11" w:rsidP="004D6448">
            <w:pPr>
              <w:widowControl/>
              <w:spacing w:line="240" w:lineRule="auto"/>
              <w:ind w:left="284" w:right="141" w:firstLine="0"/>
              <w:jc w:val="center"/>
            </w:pPr>
            <w:r w:rsidRPr="00DA5622">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врача-кардиолога</w:t>
            </w:r>
          </w:p>
        </w:tc>
        <w:tc>
          <w:tcPr>
            <w:tcW w:w="4111" w:type="dxa"/>
          </w:tcPr>
          <w:p w:rsidR="00997C11" w:rsidRPr="00DA5622"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Врач-кардиолог</w:t>
            </w:r>
          </w:p>
        </w:tc>
        <w:tc>
          <w:tcPr>
            <w:tcW w:w="4111" w:type="dxa"/>
          </w:tcPr>
          <w:p w:rsidR="00997C11" w:rsidRPr="00DA5622" w:rsidRDefault="00997C11" w:rsidP="004D6448">
            <w:pPr>
              <w:widowControl/>
              <w:spacing w:line="240" w:lineRule="auto"/>
              <w:ind w:left="284" w:right="141" w:firstLine="0"/>
              <w:jc w:val="center"/>
            </w:pPr>
            <w:r w:rsidRPr="00DA5622">
              <w:t>6час 36мин (33 часа в неделю) **</w:t>
            </w:r>
          </w:p>
        </w:tc>
      </w:tr>
      <w:tr w:rsidR="00997C11" w:rsidRPr="00420117" w:rsidTr="00914B0F">
        <w:trPr>
          <w:trHeight w:val="315"/>
        </w:trPr>
        <w:tc>
          <w:tcPr>
            <w:tcW w:w="5670" w:type="dxa"/>
          </w:tcPr>
          <w:p w:rsidR="00997C11" w:rsidRPr="00DA5622" w:rsidRDefault="00997C11" w:rsidP="004D6448">
            <w:pPr>
              <w:spacing w:line="240" w:lineRule="auto"/>
              <w:ind w:left="72" w:firstLine="0"/>
            </w:pPr>
            <w:r w:rsidRPr="00DA5622">
              <w:t xml:space="preserve">Медицинская сестра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врача-гастроэнтеролога</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Врач-гастроэнтеролог </w:t>
            </w:r>
          </w:p>
        </w:tc>
        <w:tc>
          <w:tcPr>
            <w:tcW w:w="4111" w:type="dxa"/>
          </w:tcPr>
          <w:p w:rsidR="00997C11" w:rsidRPr="00420117" w:rsidRDefault="00997C11" w:rsidP="004D6448">
            <w:pPr>
              <w:widowControl/>
              <w:spacing w:line="240" w:lineRule="auto"/>
              <w:ind w:left="284" w:right="141" w:firstLine="0"/>
              <w:jc w:val="cente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Отделение медицинской профилактики</w:t>
            </w:r>
          </w:p>
        </w:tc>
        <w:tc>
          <w:tcPr>
            <w:tcW w:w="4111" w:type="dxa"/>
          </w:tcPr>
          <w:p w:rsidR="00997C11" w:rsidRPr="00420117" w:rsidRDefault="00997C11" w:rsidP="004D6448">
            <w:pPr>
              <w:widowControl/>
              <w:spacing w:line="240" w:lineRule="auto"/>
              <w:ind w:left="284" w:right="141" w:firstLine="0"/>
              <w:jc w:val="center"/>
              <w:rPr>
                <w:color w:val="FF0000"/>
              </w:rP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по медицинской профилактике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Медицинский психолог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Инструктор по гигиеническому воспитанию</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диспансерного обслуживания</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Прививочный кабинет</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Процедурный кабинет</w:t>
            </w:r>
          </w:p>
        </w:tc>
        <w:tc>
          <w:tcPr>
            <w:tcW w:w="4111" w:type="dxa"/>
          </w:tcPr>
          <w:p w:rsidR="00997C11" w:rsidRPr="00DA5622"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Смотровой кабинет</w:t>
            </w:r>
          </w:p>
        </w:tc>
        <w:tc>
          <w:tcPr>
            <w:tcW w:w="4111" w:type="dxa"/>
          </w:tcPr>
          <w:p w:rsidR="00997C11" w:rsidRPr="00DA5622"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Врач-акушер-гинеколог </w:t>
            </w:r>
          </w:p>
        </w:tc>
        <w:tc>
          <w:tcPr>
            <w:tcW w:w="4111" w:type="dxa"/>
          </w:tcPr>
          <w:p w:rsidR="00997C11" w:rsidRPr="00DA5622" w:rsidRDefault="00997C11" w:rsidP="004D6448">
            <w:pPr>
              <w:widowControl/>
              <w:spacing w:line="240" w:lineRule="auto"/>
              <w:ind w:left="284" w:right="141" w:firstLine="0"/>
              <w:jc w:val="center"/>
            </w:pPr>
            <w:r w:rsidRPr="00DA5622">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Акушерка </w:t>
            </w:r>
          </w:p>
        </w:tc>
        <w:tc>
          <w:tcPr>
            <w:tcW w:w="4111" w:type="dxa"/>
          </w:tcPr>
          <w:p w:rsidR="00997C11" w:rsidRPr="00DA5622" w:rsidRDefault="00997C11" w:rsidP="004D6448">
            <w:pPr>
              <w:widowControl/>
              <w:spacing w:line="240" w:lineRule="auto"/>
              <w:ind w:left="284" w:right="141" w:firstLine="0"/>
              <w:jc w:val="center"/>
            </w:pPr>
            <w:r w:rsidRPr="00DA5622">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Регистратура</w:t>
            </w:r>
          </w:p>
        </w:tc>
        <w:tc>
          <w:tcPr>
            <w:tcW w:w="4111" w:type="dxa"/>
          </w:tcPr>
          <w:p w:rsidR="00997C11" w:rsidRPr="00DA5622"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регистратор</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Регистратор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Администратор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учета листков нетрудоспособности и справок</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Медицинский регистратор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471"/>
        </w:trPr>
        <w:tc>
          <w:tcPr>
            <w:tcW w:w="5670" w:type="dxa"/>
          </w:tcPr>
          <w:p w:rsidR="00997C11" w:rsidRPr="00420117" w:rsidRDefault="00997C11" w:rsidP="004D6448">
            <w:pPr>
              <w:spacing w:line="240" w:lineRule="auto"/>
              <w:ind w:left="72" w:firstLine="0"/>
            </w:pPr>
            <w:r w:rsidRPr="00420117">
              <w:rPr>
                <w:b/>
                <w:bCs/>
              </w:rPr>
              <w:t>Кабинет экспертизы временной нетрудоспособности</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паллиативной медицинской помощи</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по паллиативной медицинской помощи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r>
              <w:t xml:space="preserve">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оформления  рецептурных бланков</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C20903" w:rsidRDefault="00997C11" w:rsidP="004D6448">
            <w:pPr>
              <w:spacing w:line="240" w:lineRule="auto"/>
              <w:ind w:left="72" w:firstLine="0"/>
            </w:pPr>
            <w:r w:rsidRPr="00C20903">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Поликлиника №2</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поликлиникой №2 - врач-онколог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C20903" w:rsidRDefault="00997C11" w:rsidP="004D6448">
            <w:pPr>
              <w:spacing w:line="240" w:lineRule="auto"/>
              <w:ind w:left="72" w:firstLine="0"/>
            </w:pPr>
            <w:r w:rsidRPr="00C20903">
              <w:t xml:space="preserve">Старшая 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C20903" w:rsidRDefault="00997C11" w:rsidP="004D6448">
            <w:pPr>
              <w:spacing w:line="240" w:lineRule="auto"/>
              <w:ind w:left="72" w:firstLine="0"/>
            </w:pPr>
            <w:r w:rsidRPr="00C20903">
              <w:t>Администратор</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C20903" w:rsidRDefault="00997C11" w:rsidP="004D6448">
            <w:pPr>
              <w:widowControl/>
              <w:spacing w:line="240" w:lineRule="auto"/>
              <w:ind w:left="284" w:right="141" w:firstLine="0"/>
              <w:jc w:val="center"/>
            </w:pPr>
            <w:r w:rsidRPr="00C20903">
              <w:t>(40 часов в неделю)</w:t>
            </w:r>
          </w:p>
        </w:tc>
      </w:tr>
      <w:tr w:rsidR="00997C11" w:rsidRPr="00420117" w:rsidTr="00914B0F">
        <w:trPr>
          <w:trHeight w:val="315"/>
        </w:trPr>
        <w:tc>
          <w:tcPr>
            <w:tcW w:w="5670" w:type="dxa"/>
          </w:tcPr>
          <w:p w:rsidR="00997C11" w:rsidRPr="00C20903" w:rsidRDefault="00997C11" w:rsidP="004D6448">
            <w:pPr>
              <w:spacing w:line="240" w:lineRule="auto"/>
              <w:ind w:left="72" w:firstLine="0"/>
            </w:pPr>
            <w:r w:rsidRPr="00C20903">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C20903" w:rsidRDefault="00997C11" w:rsidP="004D6448">
            <w:pPr>
              <w:widowControl/>
              <w:spacing w:line="240" w:lineRule="auto"/>
              <w:ind w:left="284" w:right="141" w:firstLine="0"/>
              <w:jc w:val="center"/>
            </w:pPr>
            <w:r w:rsidRPr="00C20903">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Терапевтическое отделение №1</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терапевтическим отделением №1-врач-терапевт</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41"/>
        </w:trPr>
        <w:tc>
          <w:tcPr>
            <w:tcW w:w="5670" w:type="dxa"/>
          </w:tcPr>
          <w:p w:rsidR="00997C11" w:rsidRPr="00420117" w:rsidRDefault="00997C11" w:rsidP="004D6448">
            <w:pPr>
              <w:spacing w:line="240" w:lineRule="auto"/>
              <w:ind w:left="72" w:firstLine="0"/>
            </w:pPr>
            <w:r w:rsidRPr="00420117">
              <w:rPr>
                <w:b/>
                <w:bCs/>
              </w:rPr>
              <w:t>Кабинет врача-терапевта участкового</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участковый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участковая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Терапевтическое отделение №2</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терапевтическим отделением №2-</w:t>
            </w:r>
            <w:r w:rsidRPr="00420117">
              <w:lastRenderedPageBreak/>
              <w:t>врач-терапевт</w:t>
            </w:r>
          </w:p>
        </w:tc>
        <w:tc>
          <w:tcPr>
            <w:tcW w:w="4111" w:type="dxa"/>
          </w:tcPr>
          <w:p w:rsidR="00997C11" w:rsidRPr="00420117" w:rsidRDefault="00997C11" w:rsidP="004D6448">
            <w:pPr>
              <w:widowControl/>
              <w:spacing w:line="240" w:lineRule="auto"/>
              <w:ind w:left="284" w:right="141" w:firstLine="0"/>
              <w:jc w:val="center"/>
            </w:pPr>
            <w:r w:rsidRPr="00420117">
              <w:lastRenderedPageBreak/>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Старшая медицинская сестра</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врача-терапевта участкового</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Врач-терапевт участковый</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участковая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C20903" w:rsidRDefault="00997C11" w:rsidP="004D6448">
            <w:pPr>
              <w:spacing w:line="240" w:lineRule="auto"/>
              <w:ind w:left="72" w:firstLine="0"/>
              <w:rPr>
                <w:b/>
                <w:bCs/>
              </w:rPr>
            </w:pPr>
            <w:r w:rsidRPr="00C20903">
              <w:rPr>
                <w:b/>
                <w:bCs/>
              </w:rPr>
              <w:t>Кабинет доврачебной помощи</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1E4600" w:rsidRDefault="00997C11" w:rsidP="004D6448">
            <w:pPr>
              <w:spacing w:line="240" w:lineRule="auto"/>
              <w:ind w:left="72" w:firstLine="0"/>
            </w:pPr>
            <w:r w:rsidRPr="001E4600">
              <w:t xml:space="preserve">Фельдшер </w:t>
            </w:r>
          </w:p>
        </w:tc>
        <w:tc>
          <w:tcPr>
            <w:tcW w:w="4111" w:type="dxa"/>
          </w:tcPr>
          <w:p w:rsidR="00997C11" w:rsidRPr="001E4600" w:rsidRDefault="00997C11" w:rsidP="004D6448">
            <w:pPr>
              <w:widowControl/>
              <w:spacing w:line="240" w:lineRule="auto"/>
              <w:ind w:left="284" w:right="141" w:firstLine="0"/>
              <w:jc w:val="center"/>
            </w:pPr>
            <w:r w:rsidRPr="001E4600">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неотложной медицинской помощи</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1E4600" w:rsidRDefault="00997C11" w:rsidP="004D6448">
            <w:pPr>
              <w:widowControl/>
              <w:spacing w:line="240" w:lineRule="auto"/>
              <w:ind w:left="284" w:right="141" w:firstLine="0"/>
              <w:jc w:val="center"/>
            </w:pPr>
            <w:r w:rsidRPr="001E4600">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врача-инфекциониста</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Врач-инфекционист</w:t>
            </w:r>
          </w:p>
        </w:tc>
        <w:tc>
          <w:tcPr>
            <w:tcW w:w="4111" w:type="dxa"/>
          </w:tcPr>
          <w:p w:rsidR="00997C11" w:rsidRPr="00420117" w:rsidRDefault="00997C11" w:rsidP="004D6448">
            <w:pPr>
              <w:widowControl/>
              <w:spacing w:line="240" w:lineRule="auto"/>
              <w:ind w:left="284" w:right="141" w:firstLine="0"/>
              <w:jc w:val="center"/>
              <w:rPr>
                <w:color w:val="FF0000"/>
              </w:rP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Врач-эпидемиолог</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Помощник врача-эпидемиолога</w:t>
            </w:r>
          </w:p>
        </w:tc>
        <w:tc>
          <w:tcPr>
            <w:tcW w:w="4111" w:type="dxa"/>
          </w:tcPr>
          <w:p w:rsidR="00997C11" w:rsidRPr="001E4600" w:rsidRDefault="00997C11" w:rsidP="004D6448">
            <w:pPr>
              <w:widowControl/>
              <w:spacing w:line="240" w:lineRule="auto"/>
              <w:ind w:left="284" w:right="141" w:firstLine="0"/>
              <w:jc w:val="center"/>
            </w:pPr>
            <w:r w:rsidRPr="001E4600">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420117" w:rsidRDefault="00997C11" w:rsidP="004D6448">
            <w:pPr>
              <w:widowControl/>
              <w:spacing w:line="240" w:lineRule="auto"/>
              <w:ind w:left="284" w:right="141" w:firstLine="0"/>
              <w:jc w:val="center"/>
            </w:pPr>
            <w:r w:rsidRPr="00420117">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врача-хирурга</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Врач-хирург</w:t>
            </w:r>
          </w:p>
        </w:tc>
        <w:tc>
          <w:tcPr>
            <w:tcW w:w="4111" w:type="dxa"/>
          </w:tcPr>
          <w:p w:rsidR="00997C11" w:rsidRPr="00420117" w:rsidRDefault="00997C11" w:rsidP="004D6448">
            <w:pPr>
              <w:widowControl/>
              <w:spacing w:line="240" w:lineRule="auto"/>
              <w:ind w:left="284" w:right="141" w:firstLine="0"/>
              <w:jc w:val="center"/>
              <w:rPr>
                <w:color w:val="FF0000"/>
              </w:rP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1E4600" w:rsidRDefault="00997C11" w:rsidP="004D6448">
            <w:pPr>
              <w:widowControl/>
              <w:spacing w:line="240" w:lineRule="auto"/>
              <w:ind w:left="284" w:right="141" w:firstLine="0"/>
              <w:jc w:val="center"/>
            </w:pPr>
            <w:r w:rsidRPr="001E4600">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врача-уролога</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Врач-уролог</w:t>
            </w:r>
          </w:p>
        </w:tc>
        <w:tc>
          <w:tcPr>
            <w:tcW w:w="4111" w:type="dxa"/>
          </w:tcPr>
          <w:p w:rsidR="00997C11" w:rsidRPr="00420117" w:rsidRDefault="00997C11" w:rsidP="004D6448">
            <w:pPr>
              <w:widowControl/>
              <w:spacing w:line="240" w:lineRule="auto"/>
              <w:ind w:left="284" w:right="141" w:firstLine="0"/>
              <w:jc w:val="center"/>
              <w:rPr>
                <w:color w:val="FF0000"/>
              </w:rP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w:t>
            </w:r>
            <w:proofErr w:type="spellStart"/>
            <w:r w:rsidRPr="00420117">
              <w:rPr>
                <w:b/>
                <w:bCs/>
              </w:rPr>
              <w:t>оториноларинголога</w:t>
            </w:r>
            <w:proofErr w:type="spellEnd"/>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w:t>
            </w:r>
            <w:proofErr w:type="spellStart"/>
            <w:r w:rsidRPr="00420117">
              <w:t>оториноларинголог</w:t>
            </w:r>
            <w:proofErr w:type="spellEnd"/>
          </w:p>
        </w:tc>
        <w:tc>
          <w:tcPr>
            <w:tcW w:w="4111" w:type="dxa"/>
          </w:tcPr>
          <w:p w:rsidR="00997C11" w:rsidRPr="00420117" w:rsidRDefault="00997C11" w:rsidP="004D6448">
            <w:pPr>
              <w:widowControl/>
              <w:spacing w:line="240" w:lineRule="auto"/>
              <w:ind w:left="284" w:right="141" w:firstLine="0"/>
              <w:jc w:val="center"/>
              <w:rPr>
                <w:color w:val="FF0000"/>
              </w:rPr>
            </w:pPr>
            <w:r w:rsidRPr="00420117">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врача-эндокринолога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Врач-эндокринолог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врача-офтальмолога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Врач-офтальмолог</w:t>
            </w:r>
          </w:p>
        </w:tc>
        <w:tc>
          <w:tcPr>
            <w:tcW w:w="4111" w:type="dxa"/>
          </w:tcPr>
          <w:p w:rsidR="00997C11" w:rsidRPr="00C20903" w:rsidRDefault="00997C11" w:rsidP="004D6448">
            <w:pPr>
              <w:widowControl/>
              <w:spacing w:line="240" w:lineRule="auto"/>
              <w:ind w:right="141" w:firstLine="0"/>
            </w:pPr>
            <w:r w:rsidRPr="00C20903">
              <w:t xml:space="preserve">            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 xml:space="preserve">Кабинет врача-невролога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Врач-невролог </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врача-кардиолога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Врач-кардиолог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врача-терапевта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врача-гериатра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Врач-гериатр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Отделение медицинской профилактики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по медицинской профилактики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Медицинский психолог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Инструктор по гигиеническому воспитанию</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Фельдшер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диспансерного обслуживания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Прививочный кабинет</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Процедурный кабинет</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Смотровой кабинет</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Врач-акушер-гинеколог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Акушерка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Регистратура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регистратор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Регистратор </w:t>
            </w:r>
          </w:p>
        </w:tc>
        <w:tc>
          <w:tcPr>
            <w:tcW w:w="4111" w:type="dxa"/>
          </w:tcPr>
          <w:p w:rsidR="00997C11" w:rsidRPr="00C20903" w:rsidRDefault="00997C11" w:rsidP="004D6448">
            <w:pPr>
              <w:widowControl/>
              <w:spacing w:line="240" w:lineRule="auto"/>
              <w:ind w:left="284" w:right="141" w:firstLine="0"/>
              <w:jc w:val="center"/>
            </w:pPr>
            <w:r w:rsidRPr="00C20903">
              <w:t>8 час (40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Администратор </w:t>
            </w:r>
          </w:p>
        </w:tc>
        <w:tc>
          <w:tcPr>
            <w:tcW w:w="4111" w:type="dxa"/>
          </w:tcPr>
          <w:p w:rsidR="00997C11" w:rsidRPr="00C20903" w:rsidRDefault="00997C11" w:rsidP="004D6448">
            <w:pPr>
              <w:widowControl/>
              <w:spacing w:line="240" w:lineRule="auto"/>
              <w:ind w:left="284" w:right="141" w:firstLine="0"/>
              <w:jc w:val="center"/>
            </w:pPr>
            <w:r w:rsidRPr="00C20903">
              <w:t>8 час (40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учета листков нетрудоспособности и справок</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регистратор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оформления  рецептурных бланков</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экспертизы временной нетрудоспособности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кабинетом экспертизы временной нетрудоспособности - врач - офтальмолог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w:t>
            </w:r>
            <w:proofErr w:type="spellStart"/>
            <w:r w:rsidRPr="00420117">
              <w:rPr>
                <w:b/>
                <w:bCs/>
              </w:rPr>
              <w:t>профпатолога</w:t>
            </w:r>
            <w:proofErr w:type="spellEnd"/>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w:t>
            </w:r>
            <w:proofErr w:type="spellStart"/>
            <w:r w:rsidRPr="00420117">
              <w:t>профпатолог</w:t>
            </w:r>
            <w:proofErr w:type="spellEnd"/>
            <w:r w:rsidRPr="00420117">
              <w:t xml:space="preserve">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Центр здоровья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центром здоровья - врач по медицинской профилактике</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Врач-педиатр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Врач-офтальмолог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Гигиенист стоматологический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Инструктор по лечебной физкультуре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Техник </w:t>
            </w:r>
          </w:p>
        </w:tc>
        <w:tc>
          <w:tcPr>
            <w:tcW w:w="4111" w:type="dxa"/>
          </w:tcPr>
          <w:p w:rsidR="00997C11" w:rsidRPr="00C20903" w:rsidRDefault="00997C11" w:rsidP="004D6448">
            <w:pPr>
              <w:widowControl/>
              <w:spacing w:line="240" w:lineRule="auto"/>
              <w:ind w:left="284" w:right="141" w:firstLine="0"/>
              <w:jc w:val="center"/>
            </w:pPr>
            <w:r w:rsidRPr="00C20903">
              <w:t>8 час (40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Психолог </w:t>
            </w:r>
          </w:p>
        </w:tc>
        <w:tc>
          <w:tcPr>
            <w:tcW w:w="4111" w:type="dxa"/>
          </w:tcPr>
          <w:p w:rsidR="00997C11" w:rsidRPr="00C20903" w:rsidRDefault="00997C11" w:rsidP="004D6448">
            <w:pPr>
              <w:widowControl/>
              <w:spacing w:line="240" w:lineRule="auto"/>
              <w:ind w:left="284" w:right="141" w:firstLine="0"/>
              <w:jc w:val="center"/>
            </w:pPr>
            <w:r w:rsidRPr="00C20903">
              <w:t>8 час (40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 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Рентгенологическое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рентгенологическим отделением - врач-рентгенолог</w:t>
            </w:r>
          </w:p>
        </w:tc>
        <w:tc>
          <w:tcPr>
            <w:tcW w:w="4111" w:type="dxa"/>
          </w:tcPr>
          <w:p w:rsidR="00997C11" w:rsidRPr="00C20903" w:rsidRDefault="00997C11" w:rsidP="004D6448">
            <w:pPr>
              <w:widowControl/>
              <w:spacing w:line="240" w:lineRule="auto"/>
              <w:ind w:left="284" w:right="141" w:firstLine="0"/>
              <w:jc w:val="center"/>
            </w:pPr>
            <w:r w:rsidRPr="00C20903">
              <w:t>6 час  (30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Врач-рентгенолог</w:t>
            </w:r>
          </w:p>
        </w:tc>
        <w:tc>
          <w:tcPr>
            <w:tcW w:w="4111" w:type="dxa"/>
          </w:tcPr>
          <w:p w:rsidR="00997C11" w:rsidRPr="00C20903" w:rsidRDefault="00997C11" w:rsidP="004D6448">
            <w:pPr>
              <w:widowControl/>
              <w:spacing w:line="240" w:lineRule="auto"/>
              <w:ind w:left="284" w:right="141" w:firstLine="0"/>
              <w:jc w:val="center"/>
            </w:pPr>
            <w:r w:rsidRPr="00C20903">
              <w:t>6час (30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proofErr w:type="spellStart"/>
            <w:r w:rsidRPr="00420117">
              <w:t>Рентгенолаборант</w:t>
            </w:r>
            <w:proofErr w:type="spellEnd"/>
          </w:p>
        </w:tc>
        <w:tc>
          <w:tcPr>
            <w:tcW w:w="4111" w:type="dxa"/>
          </w:tcPr>
          <w:p w:rsidR="00997C11" w:rsidRPr="00C20903" w:rsidRDefault="00997C11" w:rsidP="004D6448">
            <w:pPr>
              <w:widowControl/>
              <w:spacing w:line="240" w:lineRule="auto"/>
              <w:ind w:left="284" w:right="141" w:firstLine="0"/>
              <w:jc w:val="center"/>
            </w:pPr>
            <w:r w:rsidRPr="00C20903">
              <w:t>6 час  (30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proofErr w:type="spellStart"/>
            <w:r w:rsidRPr="00420117">
              <w:t>Рентгенолаборант</w:t>
            </w:r>
            <w:proofErr w:type="spellEnd"/>
            <w:r w:rsidRPr="00420117">
              <w:t xml:space="preserve"> (ул. Советская, 2)</w:t>
            </w:r>
          </w:p>
        </w:tc>
        <w:tc>
          <w:tcPr>
            <w:tcW w:w="4111" w:type="dxa"/>
          </w:tcPr>
          <w:p w:rsidR="00997C11" w:rsidRPr="00C20903" w:rsidRDefault="00997C11" w:rsidP="004D6448">
            <w:pPr>
              <w:widowControl/>
              <w:spacing w:line="240" w:lineRule="auto"/>
              <w:ind w:left="284" w:right="141" w:firstLine="0"/>
              <w:jc w:val="center"/>
            </w:pPr>
            <w:r w:rsidRPr="00C20903">
              <w:t>6 час  (30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 xml:space="preserve">Медицинский регистратор </w:t>
            </w:r>
          </w:p>
        </w:tc>
        <w:tc>
          <w:tcPr>
            <w:tcW w:w="4111" w:type="dxa"/>
          </w:tcPr>
          <w:p w:rsidR="00997C11" w:rsidRPr="00C20903" w:rsidRDefault="00997C11" w:rsidP="004D6448">
            <w:pPr>
              <w:widowControl/>
              <w:spacing w:line="240" w:lineRule="auto"/>
              <w:ind w:left="284" w:right="141" w:firstLine="0"/>
              <w:jc w:val="center"/>
            </w:pPr>
            <w:r w:rsidRPr="00C20903">
              <w:t>7 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8 час   (40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Эндоскопическое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эндоскопическим отделением - врач-</w:t>
            </w:r>
            <w:proofErr w:type="spellStart"/>
            <w:r w:rsidRPr="00420117">
              <w:t>эндоскопист</w:t>
            </w:r>
            <w:proofErr w:type="spellEnd"/>
            <w:r w:rsidRPr="00420117">
              <w:t xml:space="preserve">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w:t>
            </w:r>
            <w:proofErr w:type="spellStart"/>
            <w:r w:rsidRPr="00420117">
              <w:t>эндоскопист</w:t>
            </w:r>
            <w:proofErr w:type="spellEnd"/>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Отделение ультразвуковой диагностики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отделением ультразвуковой диагностики- врач ультразвуковой диагностики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ультразвуковой диагностики</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ультразвуковой диагностики </w:t>
            </w:r>
          </w:p>
          <w:p w:rsidR="00997C11" w:rsidRPr="00420117" w:rsidRDefault="00997C11" w:rsidP="004D6448">
            <w:pPr>
              <w:spacing w:line="240" w:lineRule="auto"/>
              <w:ind w:left="72" w:firstLine="0"/>
            </w:pPr>
            <w:r w:rsidRPr="00420117">
              <w:t>(ул. Советская, 2)</w:t>
            </w:r>
          </w:p>
          <w:p w:rsidR="00997C11" w:rsidRPr="00420117" w:rsidRDefault="00997C11" w:rsidP="004D6448">
            <w:pPr>
              <w:spacing w:line="240" w:lineRule="auto"/>
              <w:ind w:left="72" w:firstLine="0"/>
            </w:pPr>
            <w:r w:rsidRPr="00420117">
              <w:t>(ул. Советская, 6/7)</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p w:rsidR="00997C11" w:rsidRPr="00420117" w:rsidRDefault="00997C11" w:rsidP="004D6448">
            <w:pPr>
              <w:spacing w:line="240" w:lineRule="auto"/>
              <w:ind w:left="72" w:firstLine="0"/>
            </w:pPr>
            <w:r>
              <w:t xml:space="preserve">(ул. Советская, 2) </w:t>
            </w:r>
            <w:r w:rsidRPr="00420117">
              <w:t>(ул. Советская, 6/7)</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8 час (40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Физиотерапевтическое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физиотерапевтическим отделением - врач-физиотерапевт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Врач-физиотерапевт</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Врач-физиотерапевт </w:t>
            </w:r>
          </w:p>
          <w:p w:rsidR="00997C11" w:rsidRPr="00420117" w:rsidRDefault="00997C11" w:rsidP="004D6448">
            <w:pPr>
              <w:spacing w:line="240" w:lineRule="auto"/>
              <w:ind w:left="72" w:firstLine="0"/>
            </w:pPr>
            <w:r w:rsidRPr="00420117">
              <w:t>(ул. Советская, 2)</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по физиотерапии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по физиотерапии</w:t>
            </w:r>
          </w:p>
          <w:p w:rsidR="00997C11" w:rsidRPr="00420117" w:rsidRDefault="00997C11" w:rsidP="004D6448">
            <w:pPr>
              <w:spacing w:line="240" w:lineRule="auto"/>
              <w:ind w:left="72" w:firstLine="0"/>
            </w:pPr>
            <w:r w:rsidRPr="00420117">
              <w:t>(ул. Советская, 2)</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по массажу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p w:rsidR="00997C11" w:rsidRPr="00420117" w:rsidRDefault="00997C11" w:rsidP="004D6448">
            <w:pPr>
              <w:spacing w:line="240" w:lineRule="auto"/>
              <w:ind w:left="72" w:firstLine="0"/>
            </w:pPr>
            <w:r w:rsidRPr="00420117">
              <w:t>(ул. Советская, 2)</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Клинико-диагностическая лаборатория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w:t>
            </w:r>
            <w:proofErr w:type="spellStart"/>
            <w:r w:rsidRPr="00420117">
              <w:t>клинико</w:t>
            </w:r>
            <w:proofErr w:type="spellEnd"/>
            <w:r w:rsidRPr="00420117">
              <w:t xml:space="preserve"> - диагностической лабораторией - врач клинической лабораторной диагностики</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 бактериолог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клинической лабораторной диагностики</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клинической лабораторной диагностики</w:t>
            </w:r>
          </w:p>
          <w:p w:rsidR="00997C11" w:rsidRPr="00420117" w:rsidRDefault="00997C11" w:rsidP="004D6448">
            <w:pPr>
              <w:spacing w:line="240" w:lineRule="auto"/>
              <w:ind w:left="72" w:firstLine="0"/>
            </w:pPr>
            <w:r w:rsidRPr="00420117">
              <w:t>(</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клинической лабораторной диагностики</w:t>
            </w:r>
          </w:p>
          <w:p w:rsidR="00997C11" w:rsidRPr="00420117" w:rsidRDefault="00997C11" w:rsidP="004D6448">
            <w:pPr>
              <w:spacing w:line="240" w:lineRule="auto"/>
              <w:ind w:left="72" w:firstLine="0"/>
            </w:pPr>
            <w:r w:rsidRPr="00420117">
              <w:t>(</w:t>
            </w:r>
            <w:proofErr w:type="spellStart"/>
            <w:r w:rsidRPr="00420117">
              <w:t>каб</w:t>
            </w:r>
            <w:proofErr w:type="spellEnd"/>
            <w:r w:rsidRPr="00420117">
              <w:t xml:space="preserve">. № 404)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клинической лабораторной диагностики </w:t>
            </w:r>
          </w:p>
          <w:p w:rsidR="00997C11" w:rsidRPr="00420117" w:rsidRDefault="00997C11" w:rsidP="004D6448">
            <w:pPr>
              <w:spacing w:line="240" w:lineRule="auto"/>
              <w:ind w:left="72" w:firstLine="0"/>
            </w:pPr>
            <w:r w:rsidRPr="00420117">
              <w:t>(Калинина, 79)</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Биолог (</w:t>
            </w:r>
            <w:proofErr w:type="spellStart"/>
            <w:r w:rsidRPr="00420117">
              <w:t>каб</w:t>
            </w:r>
            <w:proofErr w:type="spellEnd"/>
            <w:r w:rsidRPr="00420117">
              <w:t>. № 404)</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Биолог</w:t>
            </w:r>
          </w:p>
          <w:p w:rsidR="00997C11" w:rsidRPr="00420117" w:rsidRDefault="00997C11" w:rsidP="004D6448">
            <w:pPr>
              <w:spacing w:line="240" w:lineRule="auto"/>
              <w:ind w:left="72" w:firstLine="0"/>
            </w:pPr>
            <w:r w:rsidRPr="00420117">
              <w:t>(ургентная лаборатория)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Биолог </w:t>
            </w:r>
          </w:p>
          <w:p w:rsidR="00997C11" w:rsidRPr="00420117" w:rsidRDefault="00997C11" w:rsidP="004D6448">
            <w:pPr>
              <w:spacing w:line="240" w:lineRule="auto"/>
              <w:ind w:left="72" w:firstLine="0"/>
            </w:pPr>
            <w:r w:rsidRPr="00420117">
              <w:t>(цитологическая лаборатория)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Биолог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Биолог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Биолог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лабораторный техник (</w:t>
            </w:r>
            <w:proofErr w:type="spellStart"/>
            <w:r w:rsidRPr="00420117">
              <w:t>Каб</w:t>
            </w:r>
            <w:proofErr w:type="spellEnd"/>
            <w:r w:rsidRPr="00420117">
              <w:t>. №402)</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лабораторный техник (</w:t>
            </w:r>
            <w:proofErr w:type="spellStart"/>
            <w:r w:rsidRPr="00420117">
              <w:t>Каб</w:t>
            </w:r>
            <w:proofErr w:type="spellEnd"/>
            <w:r w:rsidRPr="00420117">
              <w:t>. №405б)</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лабораторный техник</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лабораторный техник (ургентная лаборатория)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t>Медицинский лабораторный техник (цитологическая лаборатория)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t>Медицинский лабораторный техник (б.С.Юлаева,18)</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t>Медицинский лабораторный техник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t>Медицинский лабораторный техник (ул. Советская, 6)</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rPr>
                <w:rStyle w:val="extended-textshort"/>
              </w:rPr>
              <w:t xml:space="preserve">Медицинская сестра процедурной (бульвар Салавата </w:t>
            </w:r>
            <w:proofErr w:type="spellStart"/>
            <w:r w:rsidRPr="00420117">
              <w:rPr>
                <w:rStyle w:val="extended-textshort"/>
              </w:rPr>
              <w:t>Юлаева</w:t>
            </w:r>
            <w:proofErr w:type="spellEnd"/>
            <w:r w:rsidRPr="00420117">
              <w:rPr>
                <w:rStyle w:val="extended-textshort"/>
              </w:rPr>
              <w:t>, 37Б)</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Фельдшер-лаборант</w:t>
            </w:r>
          </w:p>
          <w:p w:rsidR="00997C11" w:rsidRPr="00420117" w:rsidRDefault="00997C11" w:rsidP="004D6448">
            <w:pPr>
              <w:spacing w:line="240" w:lineRule="auto"/>
              <w:ind w:left="72" w:firstLine="0"/>
            </w:pPr>
            <w:r w:rsidRPr="00420117">
              <w:t>(</w:t>
            </w:r>
            <w:proofErr w:type="spellStart"/>
            <w:r w:rsidRPr="00420117">
              <w:t>Каб</w:t>
            </w:r>
            <w:proofErr w:type="spellEnd"/>
            <w:r w:rsidRPr="00420117">
              <w:t xml:space="preserve">.  №403)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Фельдшер-лаборант</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t>Фельдшер-лаборант (ургентная лаборатория)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t xml:space="preserve">Фельдшер-лаборант </w:t>
            </w:r>
          </w:p>
          <w:p w:rsidR="00997C11" w:rsidRPr="00420117" w:rsidRDefault="00997C11" w:rsidP="004D6448">
            <w:pPr>
              <w:spacing w:line="240" w:lineRule="auto"/>
              <w:ind w:left="72" w:firstLine="0"/>
            </w:pPr>
            <w:r w:rsidRPr="00420117">
              <w:t>(ул. Калинина,79)</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t xml:space="preserve">Фельдшер-лаборант </w:t>
            </w:r>
          </w:p>
          <w:p w:rsidR="00997C11" w:rsidRPr="00420117" w:rsidRDefault="00997C11" w:rsidP="004D6448">
            <w:pPr>
              <w:spacing w:line="240" w:lineRule="auto"/>
              <w:ind w:left="72" w:firstLine="0"/>
            </w:pPr>
            <w:r w:rsidRPr="00420117">
              <w:t>(</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t>Фельдшер-лаборант (ул. Советская, 6)</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left="72" w:firstLine="0"/>
            </w:pPr>
            <w:r w:rsidRPr="00420117">
              <w:t>Лаборант (</w:t>
            </w:r>
            <w:proofErr w:type="spellStart"/>
            <w:r w:rsidRPr="00420117">
              <w:t>Каб</w:t>
            </w:r>
            <w:proofErr w:type="spellEnd"/>
            <w:r w:rsidRPr="00420117">
              <w:t>. № 402)</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Лаборант</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Лаборант (ургентная лаборатория)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Лаборант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jc w:val="center"/>
            </w:pPr>
            <w:r w:rsidRPr="00420117">
              <w:t>Лаборант (ул. Советская, 6)</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p w:rsidR="00997C11" w:rsidRPr="00420117" w:rsidRDefault="00997C11" w:rsidP="004D6448">
            <w:pPr>
              <w:spacing w:line="240" w:lineRule="auto"/>
              <w:ind w:left="72" w:firstLine="0"/>
              <w:rPr>
                <w:color w:val="FF0000"/>
              </w:rPr>
            </w:pPr>
            <w:r w:rsidRPr="00420117">
              <w:t xml:space="preserve"> (Б.С. </w:t>
            </w:r>
            <w:proofErr w:type="spellStart"/>
            <w:r w:rsidRPr="00420117">
              <w:t>Юлаева</w:t>
            </w:r>
            <w:proofErr w:type="spellEnd"/>
            <w:r w:rsidRPr="00420117">
              <w:t>, 37Б)</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Мойщик посуды и ампул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Мойщик посуды и ампул (ул. Советская, 6)</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Отдел контроля качества медицинской помощи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отделом контроля качества медицинской помощи-врач-офтальмолог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Врач-хирург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Врач-психиатр-нарколог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Старший фельдшер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Оператор электронно-вычислительных машин 4 разряд</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Менеджер по связям с общественностью</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Техник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Отделение спортивной медицины</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отделением спортивной медицины - врач по спортивной медицине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по спортивной медицине</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функциональной диагностики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Инструктор по лечебной физкультуре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Регистратор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C20903" w:rsidRDefault="00997C11" w:rsidP="004D6448">
            <w:pPr>
              <w:spacing w:line="240" w:lineRule="auto"/>
              <w:ind w:left="72" w:firstLine="0"/>
              <w:rPr>
                <w:bCs/>
              </w:rPr>
            </w:pPr>
            <w:r w:rsidRPr="00C20903">
              <w:rPr>
                <w:bCs/>
              </w:rPr>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C20903" w:rsidRDefault="00997C11" w:rsidP="004D6448">
            <w:pPr>
              <w:widowControl/>
              <w:spacing w:line="240" w:lineRule="auto"/>
              <w:ind w:left="284" w:right="141" w:firstLine="0"/>
              <w:jc w:val="center"/>
            </w:pPr>
            <w:r w:rsidRPr="00C20903">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Организационно-методическое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организационно-методическим отделением-врач-статистик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Врач-статистик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Медицинский статистик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pPr>
            <w:r w:rsidRPr="00420117">
              <w:t>Медицинский статистик (ул. Советская, 2)</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Статистик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Техник</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Оператор электронно-вычислительных машин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C20903" w:rsidRDefault="00997C11" w:rsidP="004D6448">
            <w:pPr>
              <w:spacing w:line="240" w:lineRule="auto"/>
              <w:ind w:left="72" w:firstLine="0"/>
              <w:rPr>
                <w:bCs/>
              </w:rPr>
            </w:pPr>
            <w:r w:rsidRPr="00C20903">
              <w:rPr>
                <w:bCs/>
              </w:rPr>
              <w:t xml:space="preserve">Оператор </w:t>
            </w:r>
            <w:proofErr w:type="spellStart"/>
            <w:r w:rsidRPr="00C20903">
              <w:rPr>
                <w:bCs/>
              </w:rPr>
              <w:t>колл</w:t>
            </w:r>
            <w:proofErr w:type="spellEnd"/>
            <w:r w:rsidRPr="00C20903">
              <w:rPr>
                <w:bCs/>
              </w:rPr>
              <w:t>-центра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C20903" w:rsidRDefault="00997C11" w:rsidP="004D6448">
            <w:pPr>
              <w:widowControl/>
              <w:spacing w:line="240" w:lineRule="auto"/>
              <w:ind w:left="284" w:right="141" w:firstLine="0"/>
              <w:jc w:val="center"/>
            </w:pPr>
            <w:r w:rsidRPr="00C20903">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Централизованная стерилизационная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стерилизационной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стерилизационной</w:t>
            </w:r>
          </w:p>
          <w:p w:rsidR="00997C11" w:rsidRPr="00420117" w:rsidRDefault="00997C11" w:rsidP="004D6448">
            <w:pPr>
              <w:spacing w:line="240" w:lineRule="auto"/>
              <w:ind w:left="72" w:firstLine="0"/>
            </w:pPr>
            <w:r w:rsidRPr="00420117">
              <w:t>(ул. Советская, 6/7)</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Медицинский дезинфектор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center"/>
          </w:tcPr>
          <w:p w:rsidR="00997C11" w:rsidRPr="00420117" w:rsidRDefault="00997C11" w:rsidP="004D6448">
            <w:pPr>
              <w:spacing w:line="240" w:lineRule="auto"/>
              <w:ind w:firstLine="0"/>
            </w:pPr>
            <w:r w:rsidRPr="00420117">
              <w:t>Медицинский дезинфектор (ул. Советская, 6/7)</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proofErr w:type="spellStart"/>
            <w:r w:rsidRPr="00420117">
              <w:t>Автоклавщик</w:t>
            </w:r>
            <w:proofErr w:type="spellEnd"/>
            <w:r w:rsidRPr="00420117">
              <w:t xml:space="preserve">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C20903"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proofErr w:type="spellStart"/>
            <w:r w:rsidRPr="00420117">
              <w:t>Автоклавщик</w:t>
            </w:r>
            <w:proofErr w:type="spellEnd"/>
            <w:r w:rsidRPr="00420117">
              <w:t xml:space="preserve"> </w:t>
            </w:r>
          </w:p>
          <w:p w:rsidR="00997C11" w:rsidRPr="00420117" w:rsidRDefault="00997C11" w:rsidP="004D6448">
            <w:pPr>
              <w:spacing w:line="240" w:lineRule="auto"/>
              <w:ind w:left="72" w:firstLine="0"/>
            </w:pPr>
            <w:r w:rsidRPr="00420117">
              <w:t>(ул. Советская, 2)</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t xml:space="preserve">Дезинфектор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C20903" w:rsidRDefault="00997C11" w:rsidP="004D6448">
            <w:pPr>
              <w:widowControl/>
              <w:spacing w:line="240" w:lineRule="auto"/>
              <w:ind w:left="284" w:right="141" w:firstLine="0"/>
              <w:jc w:val="center"/>
            </w:pPr>
            <w:r w:rsidRPr="00C20903">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p w:rsidR="00997C11" w:rsidRPr="00420117" w:rsidRDefault="00997C11" w:rsidP="004D6448">
            <w:pPr>
              <w:spacing w:line="240" w:lineRule="auto"/>
              <w:ind w:left="72" w:firstLine="0"/>
            </w:pPr>
            <w:r w:rsidRPr="00420117">
              <w:lastRenderedPageBreak/>
              <w:t>(ул. Советская, 6/7)</w:t>
            </w:r>
          </w:p>
        </w:tc>
        <w:tc>
          <w:tcPr>
            <w:tcW w:w="4111" w:type="dxa"/>
          </w:tcPr>
          <w:p w:rsidR="00997C11" w:rsidRPr="00C20903" w:rsidRDefault="00997C11" w:rsidP="004D6448">
            <w:pPr>
              <w:widowControl/>
              <w:spacing w:line="240" w:lineRule="auto"/>
              <w:ind w:left="284" w:right="141" w:firstLine="0"/>
              <w:jc w:val="center"/>
            </w:pPr>
            <w:r w:rsidRPr="00C20903">
              <w:lastRenderedPageBreak/>
              <w:t xml:space="preserve">8 час   </w:t>
            </w:r>
          </w:p>
          <w:p w:rsidR="00997C11" w:rsidRPr="001C338C" w:rsidRDefault="00997C11" w:rsidP="004D6448">
            <w:pPr>
              <w:widowControl/>
              <w:spacing w:line="240" w:lineRule="auto"/>
              <w:ind w:left="284" w:right="141" w:firstLine="0"/>
              <w:jc w:val="center"/>
            </w:pPr>
            <w:r w:rsidRPr="001C338C">
              <w:lastRenderedPageBreak/>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lastRenderedPageBreak/>
              <w:t>Отделение функциональной диагностики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отделением функциональной диагностики - врач функциональной диагностики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функциональной диагностики</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функциональной диагностики </w:t>
            </w:r>
          </w:p>
          <w:p w:rsidR="00997C11" w:rsidRPr="00420117" w:rsidRDefault="00997C11" w:rsidP="004D6448">
            <w:pPr>
              <w:spacing w:line="240" w:lineRule="auto"/>
              <w:ind w:left="72" w:firstLine="0"/>
            </w:pPr>
            <w:r w:rsidRPr="00420117">
              <w:t>(ул. Советская, 6/7)</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pPr>
            <w:r w:rsidRPr="00420117">
              <w:t xml:space="preserve">Медицинская сестра функциональной диагностики </w:t>
            </w:r>
          </w:p>
          <w:p w:rsidR="00997C11" w:rsidRPr="00420117" w:rsidRDefault="00997C11" w:rsidP="004D6448">
            <w:pPr>
              <w:spacing w:line="240" w:lineRule="auto"/>
              <w:ind w:firstLine="0"/>
            </w:pPr>
            <w:r w:rsidRPr="00420117">
              <w:t>(ул. Советская, 2)</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pPr>
            <w:r w:rsidRPr="00420117">
              <w:t xml:space="preserve">Медицинская сестра функциональной диагностики </w:t>
            </w:r>
          </w:p>
          <w:p w:rsidR="00997C11" w:rsidRPr="00420117" w:rsidRDefault="00997C11" w:rsidP="004D6448">
            <w:pPr>
              <w:spacing w:line="240" w:lineRule="auto"/>
              <w:ind w:firstLine="0"/>
            </w:pPr>
            <w:r w:rsidRPr="00420117">
              <w:t>(ул. Советская, 6/7)</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Приемное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приемным отделением-врач-хирург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приемного отделения - врач-хирург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приемного отделения - врач - терапевт</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приемного отделения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Аптека готовых лекарственных форм</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аптекой готовых лекарственных форм  - провизор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Провизор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Фармацевт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Дневной стационар поликлиники №2</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дневным стационаром поликлиники №2 - врач-терапевт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Врач-травматолог-ортопед</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Сестра-хозяйка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 xml:space="preserve">Хирургическое отделение №1 </w:t>
            </w:r>
            <w:r w:rsidRPr="00420117">
              <w:rPr>
                <w:b/>
                <w:bCs/>
                <w:color w:val="FFFFFF"/>
              </w:rPr>
              <w:t>1</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хирургическим отделением №1 - врач-хирург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Врач-хирург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Врач-уролог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перевязочной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Операционная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Санитарка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8 час   (40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Хирургический дневной стационар</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 хирург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палатная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перевязочной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Хирургическое отделение №2</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хирургическим отделением №2 - врач-офтальмолог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Врач-офтальмолог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w:t>
            </w:r>
            <w:proofErr w:type="spellStart"/>
            <w:r w:rsidRPr="00420117">
              <w:t>оториноларинголог</w:t>
            </w:r>
            <w:proofErr w:type="spellEnd"/>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Операционная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перевязочной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Санитарка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Офтальмологический дневной стационар</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Врач-офтальмолог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Первичное сосудистое отделение</w:t>
            </w:r>
          </w:p>
          <w:p w:rsidR="00997C11" w:rsidRPr="00420117" w:rsidRDefault="00997C11" w:rsidP="004D6448">
            <w:pPr>
              <w:spacing w:line="240" w:lineRule="auto"/>
              <w:ind w:left="72" w:firstLine="0"/>
            </w:pPr>
            <w:r w:rsidRPr="00420117">
              <w:rPr>
                <w:b/>
                <w:bCs/>
              </w:rPr>
              <w:t>Неврологическое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неврологическим отделением - врач-невролог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невролог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Врач-кардиолог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Врач-офтальмолог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психолог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Инструктор по лечебной физкультуре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Логопед </w:t>
            </w:r>
          </w:p>
        </w:tc>
        <w:tc>
          <w:tcPr>
            <w:tcW w:w="4111" w:type="dxa"/>
          </w:tcPr>
          <w:p w:rsidR="00997C11" w:rsidRPr="00C20903" w:rsidRDefault="00997C11" w:rsidP="004D6448">
            <w:pPr>
              <w:widowControl/>
              <w:spacing w:line="240" w:lineRule="auto"/>
              <w:ind w:left="284" w:right="141" w:firstLine="0"/>
              <w:jc w:val="center"/>
            </w:pPr>
            <w:r w:rsidRPr="00C20903">
              <w:t xml:space="preserve">3час 36мин (18 часов в </w:t>
            </w:r>
            <w:r w:rsidRPr="00C20903">
              <w:lastRenderedPageBreak/>
              <w:t>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 xml:space="preserve">Старшая 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палатная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по массажу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Палаты реанимации и интенсивной терапии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невролог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Врач-анестезиолог-реаниматолог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Межмуниципальный медицинский онкологический центр</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межмуниципальным медицинским онкологическим центром-врач-онколог </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Врач-онколог </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Хирургическое отделение № 3</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хирургическим отделением № 3 - врач-хирург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Палаты для больных по профилю онкология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Врач-онколог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w:t>
            </w:r>
            <w:proofErr w:type="spellStart"/>
            <w:r w:rsidRPr="00420117">
              <w:t>колопроктолог</w:t>
            </w:r>
            <w:proofErr w:type="spellEnd"/>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Операционная 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перевязочной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Санитарка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Палаты для больных по профилю гнойная хирургия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Врач-хирург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перевязочной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Операционная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 xml:space="preserve">Санитарка  </w:t>
            </w:r>
          </w:p>
          <w:p w:rsidR="00997C11" w:rsidRPr="00420117" w:rsidRDefault="00997C11" w:rsidP="004D6448">
            <w:pPr>
              <w:spacing w:line="240" w:lineRule="auto"/>
              <w:ind w:firstLine="0"/>
            </w:pP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Дневной стационар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Врач-онколог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Межмуниципальный травматологический центр 2-го уровня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межмуниципальным травматологическим центром 2-го уровня - врач-травматолог-ортопед</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Врач-травматолог-ортопед</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Операционная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перевязочной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Санитарка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Хирургическое отделение № 4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хирургическим отделением - врач-нейрохирург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Врач-травматолог-ортопед</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Врач-нейрохирург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Операционная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перевязочной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Сестра-хозяйка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Санитарка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color w:val="FFFFFF"/>
              </w:rPr>
            </w:pPr>
            <w:r w:rsidRPr="00420117">
              <w:rPr>
                <w:b/>
                <w:bCs/>
              </w:rPr>
              <w:t>Инфекционное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инфекционным отделением - врач-инфекционист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Врач-инфекционист</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процедурная </w:t>
            </w:r>
          </w:p>
        </w:tc>
        <w:tc>
          <w:tcPr>
            <w:tcW w:w="4111" w:type="dxa"/>
          </w:tcPr>
          <w:p w:rsidR="00997C11" w:rsidRPr="00C20903" w:rsidRDefault="00997C11" w:rsidP="004D6448">
            <w:pPr>
              <w:widowControl/>
              <w:spacing w:line="240" w:lineRule="auto"/>
              <w:ind w:left="284" w:right="141" w:firstLine="0"/>
              <w:jc w:val="center"/>
            </w:pPr>
            <w:r w:rsidRPr="00C20903">
              <w:t xml:space="preserve">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дезинфектор</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Терапевтическое отделение №1</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терапевтическим отделением №1 - врач-терапевт</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Врач-терапевт</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Врач-пульмонолог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Терапевтическое отделение №2</w:t>
            </w:r>
            <w:r w:rsidRPr="00420117">
              <w:rPr>
                <w:b/>
                <w:bCs/>
                <w:color w:val="FFFFFF"/>
              </w:rPr>
              <w:t>2</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терапевтическим отделением №2 - врач-терапевт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Врач-терапевт</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Врач-эндокринолог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Врач-гастроэнтеролог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Терапевтический дневной стационар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палатная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Отделение анестезиологии-реанимации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отделением анестезиологии-реанимации - врач-анестезиолог-реаниматолог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Врач-анестезиолог-реаниматолог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roofErr w:type="spellStart"/>
            <w:r w:rsidRPr="00420117">
              <w:t>анестезист</w:t>
            </w:r>
            <w:proofErr w:type="spellEnd"/>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t xml:space="preserve">Санитарка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Сестра-хозяйка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хранения наркотических средств и психотропных веществ</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Первичное сосудистое отделение</w:t>
            </w:r>
          </w:p>
          <w:p w:rsidR="00997C11" w:rsidRPr="00420117" w:rsidRDefault="00997C11" w:rsidP="004D6448">
            <w:pPr>
              <w:spacing w:line="240" w:lineRule="auto"/>
              <w:ind w:left="72" w:firstLine="0"/>
            </w:pPr>
            <w:r w:rsidRPr="00420117">
              <w:rPr>
                <w:b/>
                <w:bCs/>
              </w:rPr>
              <w:t>Кардиологическое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кардиологическим  отделением - врач-кардиолог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Врач-кардиолог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 функциональной диагностики</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Палата реанимации и интенсивной терапии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анестезиолог-реаниматолог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Врач-кардиолог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Фельдшерский здравпункт Салаватский филиал ГБПОУ УКИП и С</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здравпунктом – 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Фельдшерский здравпункт ГБПОУ Салаватский механико-строительный колледж</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здравпунктом – 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Фельдшерский здравпункт ГБПОУ Салаватский индустриальный колледж</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здравпунктом – 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Фельдшерский здравпункт ГАПОУ РБ "Салаватский медицинский колледж"</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здравпунктом – 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Фельдшерский здравпункт ГАПОУ СКО и ПТ</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здравпунктом – 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Фельдшерский здравпункт Филиал ФГБОУ ВО УГНТУ в г.Салавате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здравпунктом – 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Фельдшерский здравпункт АО "</w:t>
            </w:r>
            <w:proofErr w:type="spellStart"/>
            <w:r w:rsidRPr="00420117">
              <w:rPr>
                <w:b/>
                <w:bCs/>
              </w:rPr>
              <w:t>Салаватстекло</w:t>
            </w:r>
            <w:proofErr w:type="spellEnd"/>
            <w:r w:rsidRPr="00420117">
              <w:rPr>
                <w:b/>
                <w:bCs/>
              </w:rPr>
              <w:t>"</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здравпунктом – 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 xml:space="preserve">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Фельдшерский здравпункт ООО "Салават-Гидравлика"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здравпунктом – 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Фельдшерский здравпункт АО "Салаватский завод металлоконструкций"</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здравпунктом – 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Патологоанатомическое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отделением - врач-патологоанатом</w:t>
            </w:r>
          </w:p>
        </w:tc>
        <w:tc>
          <w:tcPr>
            <w:tcW w:w="4111" w:type="dxa"/>
          </w:tcPr>
          <w:p w:rsidR="00997C11" w:rsidRPr="00C20903" w:rsidRDefault="00997C11" w:rsidP="004D6448">
            <w:pPr>
              <w:widowControl/>
              <w:spacing w:line="240" w:lineRule="auto"/>
              <w:ind w:left="284" w:right="141" w:firstLine="0"/>
              <w:jc w:val="center"/>
            </w:pPr>
            <w:r w:rsidRPr="00C20903">
              <w:t xml:space="preserve">6час </w:t>
            </w:r>
          </w:p>
          <w:p w:rsidR="00997C11" w:rsidRPr="001C338C" w:rsidRDefault="00997C11" w:rsidP="004D6448">
            <w:pPr>
              <w:widowControl/>
              <w:spacing w:line="240" w:lineRule="auto"/>
              <w:ind w:left="284" w:right="141" w:firstLine="0"/>
              <w:jc w:val="center"/>
            </w:pPr>
            <w:r w:rsidRPr="001C338C">
              <w:t xml:space="preserve"> (30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Врач-патологоанатом</w:t>
            </w:r>
          </w:p>
        </w:tc>
        <w:tc>
          <w:tcPr>
            <w:tcW w:w="4111" w:type="dxa"/>
          </w:tcPr>
          <w:p w:rsidR="00997C11" w:rsidRPr="00C20903" w:rsidRDefault="00997C11" w:rsidP="004D6448">
            <w:pPr>
              <w:widowControl/>
              <w:spacing w:line="240" w:lineRule="auto"/>
              <w:ind w:left="284" w:right="141" w:firstLine="0"/>
              <w:jc w:val="center"/>
            </w:pPr>
            <w:r w:rsidRPr="00C20903">
              <w:t xml:space="preserve">6час </w:t>
            </w:r>
          </w:p>
          <w:p w:rsidR="00997C11" w:rsidRPr="001C338C" w:rsidRDefault="00997C11" w:rsidP="004D6448">
            <w:pPr>
              <w:widowControl/>
              <w:spacing w:line="240" w:lineRule="auto"/>
              <w:ind w:left="284" w:right="141" w:firstLine="0"/>
              <w:jc w:val="center"/>
            </w:pPr>
            <w:r w:rsidRPr="001C338C">
              <w:t xml:space="preserve"> (30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Фельдшер-лаборант</w:t>
            </w:r>
          </w:p>
        </w:tc>
        <w:tc>
          <w:tcPr>
            <w:tcW w:w="4111" w:type="dxa"/>
          </w:tcPr>
          <w:p w:rsidR="00997C11" w:rsidRPr="00C20903" w:rsidRDefault="00997C11" w:rsidP="004D6448">
            <w:pPr>
              <w:widowControl/>
              <w:spacing w:line="240" w:lineRule="auto"/>
              <w:ind w:left="284" w:right="141" w:firstLine="0"/>
              <w:jc w:val="center"/>
            </w:pPr>
            <w:r w:rsidRPr="00C20903">
              <w:t xml:space="preserve">6час </w:t>
            </w:r>
          </w:p>
          <w:p w:rsidR="00997C11" w:rsidRPr="001C338C" w:rsidRDefault="00997C11" w:rsidP="004D6448">
            <w:pPr>
              <w:widowControl/>
              <w:spacing w:line="240" w:lineRule="auto"/>
              <w:ind w:left="284" w:right="141" w:firstLine="0"/>
              <w:jc w:val="center"/>
            </w:pPr>
            <w:r w:rsidRPr="001C338C">
              <w:t xml:space="preserve"> (30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лабораторный техник</w:t>
            </w:r>
          </w:p>
        </w:tc>
        <w:tc>
          <w:tcPr>
            <w:tcW w:w="4111" w:type="dxa"/>
          </w:tcPr>
          <w:p w:rsidR="00997C11" w:rsidRPr="00C20903" w:rsidRDefault="00997C11" w:rsidP="004D6448">
            <w:pPr>
              <w:widowControl/>
              <w:spacing w:line="240" w:lineRule="auto"/>
              <w:ind w:left="284" w:right="141" w:firstLine="0"/>
              <w:jc w:val="center"/>
            </w:pPr>
            <w:r w:rsidRPr="00C20903">
              <w:t xml:space="preserve">6час </w:t>
            </w:r>
          </w:p>
          <w:p w:rsidR="00997C11" w:rsidRPr="001C338C" w:rsidRDefault="00997C11" w:rsidP="004D6448">
            <w:pPr>
              <w:widowControl/>
              <w:spacing w:line="240" w:lineRule="auto"/>
              <w:ind w:left="284" w:right="141" w:firstLine="0"/>
              <w:jc w:val="center"/>
            </w:pPr>
            <w:r w:rsidRPr="001C338C">
              <w:t xml:space="preserve"> (30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Лаборант</w:t>
            </w:r>
          </w:p>
        </w:tc>
        <w:tc>
          <w:tcPr>
            <w:tcW w:w="4111" w:type="dxa"/>
          </w:tcPr>
          <w:p w:rsidR="00997C11" w:rsidRPr="00C20903" w:rsidRDefault="00997C11" w:rsidP="004D6448">
            <w:pPr>
              <w:widowControl/>
              <w:spacing w:line="240" w:lineRule="auto"/>
              <w:ind w:left="284" w:right="141" w:firstLine="0"/>
              <w:jc w:val="center"/>
            </w:pPr>
            <w:r w:rsidRPr="00C20903">
              <w:t xml:space="preserve">6час </w:t>
            </w:r>
          </w:p>
          <w:p w:rsidR="00997C11" w:rsidRPr="001C338C" w:rsidRDefault="00997C11" w:rsidP="004D6448">
            <w:pPr>
              <w:widowControl/>
              <w:spacing w:line="240" w:lineRule="auto"/>
              <w:ind w:left="284" w:right="141" w:firstLine="0"/>
              <w:jc w:val="center"/>
            </w:pPr>
            <w:r w:rsidRPr="001C338C">
              <w:t xml:space="preserve"> (30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1C338C" w:rsidRDefault="00997C11" w:rsidP="004D6448">
            <w:pPr>
              <w:widowControl/>
              <w:spacing w:line="240" w:lineRule="auto"/>
              <w:ind w:left="284" w:right="141" w:firstLine="0"/>
              <w:jc w:val="center"/>
            </w:pPr>
            <w:r w:rsidRPr="001C338C">
              <w:t xml:space="preserve">8 час   </w:t>
            </w:r>
          </w:p>
          <w:p w:rsidR="00997C11" w:rsidRPr="00C20903"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Отделение скорой медицинской помощи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отделением скорой медицинской помощи -врач скорой медицинской помощи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Старший врач скорой медицинской помощи</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скорой медицинской помощи</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Старший фельдшер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по приему вызовов скорой медицинской помощи и передаче их выездным бригадам скорой медицинской помощи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F1827" w:rsidTr="00914B0F">
        <w:trPr>
          <w:trHeight w:val="315"/>
        </w:trPr>
        <w:tc>
          <w:tcPr>
            <w:tcW w:w="5670" w:type="dxa"/>
          </w:tcPr>
          <w:p w:rsidR="00997C11" w:rsidRPr="00420117" w:rsidRDefault="00997C11" w:rsidP="004D6448">
            <w:pPr>
              <w:spacing w:line="240" w:lineRule="auto"/>
              <w:ind w:left="72" w:firstLine="0"/>
            </w:pPr>
            <w:r w:rsidRPr="00420117">
              <w:t xml:space="preserve">Фельдшер скорой медицинской помощи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статистик</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Сестра-хозяйка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67AC" w:rsidRDefault="00997C11" w:rsidP="004D6448">
            <w:pPr>
              <w:spacing w:line="240" w:lineRule="auto"/>
              <w:ind w:left="72" w:firstLine="0"/>
            </w:pPr>
            <w:r w:rsidRPr="001C338C">
              <w:t>Оператор электронно-вычислительных машин</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1C338C" w:rsidRDefault="00997C11" w:rsidP="004D6448">
            <w:pPr>
              <w:spacing w:line="240" w:lineRule="auto"/>
              <w:ind w:left="72" w:firstLine="0"/>
            </w:pPr>
            <w:r w:rsidRPr="001C338C">
              <w:t>Техник</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Наркологический диспансер</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Заведующий наркологическим диспансером - врач -психиатр-нарколог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врача-психиатра-нарколога для обслуживания детско-подросткового населения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lastRenderedPageBreak/>
              <w:t>Врач- психиатр- нарколог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Фельдшер</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врача-психиатра-нарколога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психиатр- нарколог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Специалист по социальной работе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rPr>
                <w:b/>
                <w:bCs/>
              </w:rPr>
              <w:t>Кабинет врача-психотерапевта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психотерапевт</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медицинского освидетельствования на состояние опьянения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психиатр- нарколог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Регистратура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Медицинский регистратор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Регистратор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Дневной</w:t>
            </w:r>
          </w:p>
          <w:p w:rsidR="00997C11" w:rsidRPr="00420117" w:rsidRDefault="00997C11" w:rsidP="004D6448">
            <w:pPr>
              <w:spacing w:line="240" w:lineRule="auto"/>
              <w:ind w:left="72" w:firstLine="0"/>
            </w:pPr>
            <w:r w:rsidRPr="00420117">
              <w:rPr>
                <w:b/>
                <w:bCs/>
              </w:rPr>
              <w:t>наркологический стационар</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психиатр- нарколог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палатная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Наркологическое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Заведующий наркологическим отделением- врач- психиатр- нарколог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психиатр- нарколог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психиатр</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 терапевт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невролог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анестезиолог – реаниматолог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Медицинский психолог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по физиотерапии</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p>
          <w:p w:rsidR="00997C11" w:rsidRPr="00420117" w:rsidRDefault="00997C11" w:rsidP="004D6448">
            <w:pPr>
              <w:spacing w:line="240" w:lineRule="auto"/>
              <w:ind w:left="72" w:firstLine="0"/>
            </w:pPr>
            <w:r w:rsidRPr="00420117">
              <w:t>Санитарка</w:t>
            </w:r>
          </w:p>
        </w:tc>
        <w:tc>
          <w:tcPr>
            <w:tcW w:w="4111" w:type="dxa"/>
          </w:tcPr>
          <w:p w:rsidR="00997C11" w:rsidRPr="00C20903" w:rsidRDefault="00997C11" w:rsidP="004D6448">
            <w:pPr>
              <w:widowControl/>
              <w:spacing w:line="240" w:lineRule="auto"/>
              <w:ind w:left="284" w:right="141" w:firstLine="0"/>
              <w:jc w:val="center"/>
            </w:pPr>
            <w:r w:rsidRPr="00C20903">
              <w:t xml:space="preserve">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Специалист по социальной работе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Приемное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lastRenderedPageBreak/>
              <w:t>Медицинская сестра приемного отделения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Палаты медицинской реабилитации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 психиатр- нарколог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палатная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Детский санаторий "Исток"</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Заведующий детским санаторием "Исток"- врач- кардиолог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 педиатр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 кардиолог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 невролог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 функциональной диагностики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по физиотерапии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Инструктор по лечебной физкультуре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F182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по массажу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Воспитатель </w:t>
            </w:r>
          </w:p>
        </w:tc>
        <w:tc>
          <w:tcPr>
            <w:tcW w:w="4111" w:type="dxa"/>
          </w:tcPr>
          <w:p w:rsidR="00997C11" w:rsidRPr="00C20903" w:rsidRDefault="00997C11" w:rsidP="004D6448">
            <w:pPr>
              <w:widowControl/>
              <w:spacing w:line="240" w:lineRule="auto"/>
              <w:ind w:left="284" w:right="141" w:firstLine="0"/>
              <w:jc w:val="center"/>
            </w:pPr>
            <w:r w:rsidRPr="00C20903">
              <w:t xml:space="preserve">6час </w:t>
            </w:r>
          </w:p>
          <w:p w:rsidR="00997C11" w:rsidRPr="001C338C" w:rsidRDefault="00997C11" w:rsidP="004D6448">
            <w:pPr>
              <w:widowControl/>
              <w:spacing w:line="240" w:lineRule="auto"/>
              <w:ind w:left="284" w:right="141" w:firstLine="0"/>
              <w:jc w:val="center"/>
            </w:pPr>
            <w:r w:rsidRPr="001C338C">
              <w:t>(30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Музыкальный руководитель </w:t>
            </w:r>
          </w:p>
        </w:tc>
        <w:tc>
          <w:tcPr>
            <w:tcW w:w="4111" w:type="dxa"/>
          </w:tcPr>
          <w:p w:rsidR="00997C11" w:rsidRPr="00C20903" w:rsidRDefault="00997C11" w:rsidP="004D6448">
            <w:pPr>
              <w:widowControl/>
              <w:spacing w:line="240" w:lineRule="auto"/>
              <w:ind w:right="141" w:firstLine="0"/>
              <w:jc w:val="center"/>
            </w:pPr>
            <w:r w:rsidRPr="00C20903">
              <w:t>4час 48мин</w:t>
            </w:r>
          </w:p>
          <w:p w:rsidR="00997C11" w:rsidRPr="001C338C" w:rsidRDefault="00997C11" w:rsidP="004D6448">
            <w:pPr>
              <w:widowControl/>
              <w:spacing w:line="240" w:lineRule="auto"/>
              <w:ind w:right="141" w:firstLine="0"/>
              <w:jc w:val="center"/>
            </w:pPr>
            <w:r w:rsidRPr="001C338C">
              <w:t>(24 часа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Няня</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Психоневрологический диспансер</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Заведующий психоневрологическим диспансером-врач-психиатр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Врач-психиатр участковый </w:t>
            </w:r>
          </w:p>
        </w:tc>
        <w:tc>
          <w:tcPr>
            <w:tcW w:w="4111" w:type="dxa"/>
          </w:tcPr>
          <w:p w:rsidR="00997C11" w:rsidRPr="00C20903" w:rsidRDefault="00997C11" w:rsidP="004D6448">
            <w:pPr>
              <w:widowControl/>
              <w:spacing w:line="240" w:lineRule="auto"/>
              <w:ind w:left="284" w:right="141" w:firstLine="0"/>
              <w:jc w:val="center"/>
            </w:pPr>
            <w:r w:rsidRPr="00C20903">
              <w:t xml:space="preserve">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Медицинский психолог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участковая</w:t>
            </w:r>
          </w:p>
        </w:tc>
        <w:tc>
          <w:tcPr>
            <w:tcW w:w="4111" w:type="dxa"/>
          </w:tcPr>
          <w:p w:rsidR="00997C11" w:rsidRPr="00C20903" w:rsidRDefault="00997C11" w:rsidP="004D6448">
            <w:pPr>
              <w:widowControl/>
              <w:spacing w:line="240" w:lineRule="auto"/>
              <w:ind w:left="284" w:right="141" w:firstLine="0"/>
              <w:jc w:val="center"/>
            </w:pPr>
            <w:r w:rsidRPr="00C20903">
              <w:t xml:space="preserve">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Медицинский регистратор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медико-социальной помощи</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Специалист по социальной работе </w:t>
            </w:r>
          </w:p>
        </w:tc>
        <w:tc>
          <w:tcPr>
            <w:tcW w:w="4111" w:type="dxa"/>
          </w:tcPr>
          <w:p w:rsidR="00997C11" w:rsidRPr="001C338C" w:rsidRDefault="00997C11" w:rsidP="004D6448">
            <w:pPr>
              <w:widowControl/>
              <w:spacing w:line="240" w:lineRule="auto"/>
              <w:ind w:left="284" w:right="141" w:firstLine="0"/>
              <w:jc w:val="center"/>
            </w:pPr>
            <w:r w:rsidRPr="00C20903">
              <w:t xml:space="preserve">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по обслуживанию детей</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Врач-психиатр детский участковый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участковая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rPr>
                <w:b/>
                <w:bCs/>
              </w:rPr>
              <w:t>Дневной стационар психоневрологического</w:t>
            </w:r>
            <w:r w:rsidRPr="00420117">
              <w:rPr>
                <w:b/>
                <w:color w:val="000000"/>
              </w:rPr>
              <w:t xml:space="preserve"> диспансера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 xml:space="preserve">Врач-психиатр </w:t>
            </w:r>
          </w:p>
        </w:tc>
        <w:tc>
          <w:tcPr>
            <w:tcW w:w="4111" w:type="dxa"/>
          </w:tcPr>
          <w:p w:rsidR="00997C11" w:rsidRPr="00C20903" w:rsidRDefault="00997C11" w:rsidP="004D6448">
            <w:pPr>
              <w:widowControl/>
              <w:spacing w:line="240" w:lineRule="auto"/>
              <w:ind w:left="284" w:right="141" w:firstLine="0"/>
              <w:jc w:val="center"/>
            </w:pPr>
            <w:r w:rsidRPr="00C20903">
              <w:t xml:space="preserve">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Врач-психотерапевт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Медицинский психолог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палатная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Инструктор по трудовой терапии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Специалист по социальной работе </w:t>
            </w:r>
          </w:p>
        </w:tc>
        <w:tc>
          <w:tcPr>
            <w:tcW w:w="4111" w:type="dxa"/>
          </w:tcPr>
          <w:p w:rsidR="00997C11" w:rsidRPr="001C338C"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Психиатрическое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Заведующий психиатрическим отделением-врач-психиатр</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Врач-психиатр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Врач-психиатр приемного отделения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Врач-офтальмолог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Медицинский психолог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Врач-терапевт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Инструктор по трудовой терапии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Сестра-хозяйка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Санитарка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Специалист по социальной работе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rPr>
                <w:b/>
                <w:bCs/>
              </w:rPr>
              <w:t>Отделение паллиативной медицинской помощи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отделением паллиативной медицинской помощи - врач по паллиативной медицинской помощи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 по паллиативной медицинской помощи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Врач-анестезиолог-реаниматолог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Медицинский психолог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палатная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перевязочной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по массажу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Санитарка </w:t>
            </w:r>
          </w:p>
          <w:p w:rsidR="00997C11" w:rsidRPr="00420117" w:rsidRDefault="00997C11" w:rsidP="004D6448">
            <w:pPr>
              <w:spacing w:line="240" w:lineRule="auto"/>
              <w:ind w:firstLine="0"/>
              <w:rPr>
                <w:b/>
                <w:bCs/>
                <w:color w:val="FF0000"/>
              </w:rPr>
            </w:pPr>
          </w:p>
          <w:p w:rsidR="00997C11" w:rsidRPr="00420117" w:rsidRDefault="00997C11" w:rsidP="004D6448">
            <w:pPr>
              <w:spacing w:line="240" w:lineRule="auto"/>
              <w:ind w:left="72" w:firstLine="0"/>
            </w:pP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lastRenderedPageBreak/>
              <w:t>Отделение по медицинскому осмотру лиц, занятых на пищевых предприятиях и организациях торговли и питания, по санитарно-гигиеническому обслуживанию населения, лиц лечебно-профилактических и детских учреждений (по ПДД)</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отделением по медицинскому осмотру лиц-врач-терапевт</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w:t>
            </w:r>
            <w:proofErr w:type="spellStart"/>
            <w:r w:rsidRPr="00420117">
              <w:t>дерматовенеролог</w:t>
            </w:r>
            <w:proofErr w:type="spellEnd"/>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Врач-психиатр</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Врач-нарколог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Врач-невролог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Врач-офтальмолог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w:t>
            </w:r>
            <w:proofErr w:type="spellStart"/>
            <w:r w:rsidRPr="00420117">
              <w:t>оториноларинголог</w:t>
            </w:r>
            <w:proofErr w:type="spellEnd"/>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Врач-хирург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Врач-онколог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Врач-акушер-гинеколог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Врач-аллерголог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Врач-уролог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Врач-инфекционист</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t>Медицинский психолог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Фельдшер</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Акушерка</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Кабинет медицинского освидетельствования на состояние опьянения      </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420117" w:rsidRDefault="00997C11" w:rsidP="004D6448">
            <w:pPr>
              <w:widowControl/>
              <w:spacing w:line="240" w:lineRule="auto"/>
              <w:ind w:left="284" w:right="141" w:firstLine="0"/>
              <w:jc w:val="center"/>
              <w:rPr>
                <w:color w:val="FF0000"/>
              </w:rP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Администратор</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Детское поликлиническое отделение</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детской поликлиникой - врач-педиатр</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Администратор</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Регистратура</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Администратор</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регистратор</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Регистратор</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Педиатрическое отделение № 1</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педиатрическим отделением № 1 - </w:t>
            </w:r>
            <w:r w:rsidRPr="00420117">
              <w:lastRenderedPageBreak/>
              <w:t>врач – педиатр</w:t>
            </w:r>
          </w:p>
        </w:tc>
        <w:tc>
          <w:tcPr>
            <w:tcW w:w="4111" w:type="dxa"/>
          </w:tcPr>
          <w:p w:rsidR="00997C11" w:rsidRPr="00420117" w:rsidRDefault="00997C11" w:rsidP="004D6448">
            <w:pPr>
              <w:widowControl/>
              <w:spacing w:line="240" w:lineRule="auto"/>
              <w:ind w:left="284" w:right="141" w:firstLine="0"/>
              <w:jc w:val="center"/>
            </w:pPr>
            <w:r w:rsidRPr="00420117">
              <w:lastRenderedPageBreak/>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Врач-педиатр участковый</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участковая</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Педиатрическое отделение № 2</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педиатрическим отделением № 2 - врач – педиатр</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Врач-педиатр участковый</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Фельдшер</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участковая</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Педиатрическое отделение № 3</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педиатрическим отделением № 3 - врач – педиатр</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Врач-педиатр участковый</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участковая</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Процедурный кабинет</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420117" w:rsidRDefault="00997C11" w:rsidP="004D6448">
            <w:pPr>
              <w:widowControl/>
              <w:spacing w:line="240" w:lineRule="auto"/>
              <w:ind w:left="284" w:right="141" w:firstLine="0"/>
              <w:jc w:val="center"/>
            </w:pPr>
            <w:r w:rsidRPr="00420117">
              <w:t>7час 42мин (38,5 часов в неделю)</w:t>
            </w:r>
          </w:p>
        </w:tc>
      </w:tr>
      <w:tr w:rsidR="00997C11" w:rsidRPr="00420117" w:rsidTr="00914B0F">
        <w:trPr>
          <w:trHeight w:val="477"/>
        </w:trPr>
        <w:tc>
          <w:tcPr>
            <w:tcW w:w="5670" w:type="dxa"/>
          </w:tcPr>
          <w:p w:rsidR="00997C11" w:rsidRPr="00420117" w:rsidRDefault="00997C11" w:rsidP="004D6448">
            <w:pPr>
              <w:spacing w:line="240" w:lineRule="auto"/>
              <w:ind w:left="72" w:firstLine="0"/>
            </w:pPr>
            <w:r w:rsidRPr="00420117">
              <w:rPr>
                <w:b/>
                <w:bCs/>
              </w:rPr>
              <w:t>Прививочный кабинет</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профилактики инфекционных заболеваний</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здорового ребенка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Инструктор по гигиеническому воспитанию</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диспансерного обслуживания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Кабинет подростковый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оформления  рецептурных бланков</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 - детского хирурга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 детский хирург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врача-офтальмолога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Врач-офтальмолог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охраны зрения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 xml:space="preserve">Кабинет врача - </w:t>
            </w:r>
            <w:proofErr w:type="spellStart"/>
            <w:r w:rsidRPr="00420117">
              <w:rPr>
                <w:b/>
                <w:bCs/>
              </w:rPr>
              <w:t>оториноларинголога</w:t>
            </w:r>
            <w:proofErr w:type="spellEnd"/>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 – </w:t>
            </w:r>
            <w:proofErr w:type="spellStart"/>
            <w:r w:rsidRPr="00420117">
              <w:t>оториноларинголога</w:t>
            </w:r>
            <w:proofErr w:type="spellEnd"/>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врача-невролога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lastRenderedPageBreak/>
              <w:t>Врач-невролог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 -детского кардиолога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Врач-детский кардиолог </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 –детского эндокринолога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 детский эндокринолог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врача-аллерголога-иммунолога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Врач-аллерголог-иммунолог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rPr>
                <w:b/>
                <w:bCs/>
              </w:rPr>
              <w:t>Кабинет врача-стоматолога детского</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Врач-стоматолог детский</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rPr>
                <w:b/>
                <w:bCs/>
              </w:rPr>
              <w:t>Кабинет врача-гастроэнтеролога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Врач-гастроэнтеролог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Кабинет  врача - нефролога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Врач-нефролог </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Кабинет врача-акушера-гинеколога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Врач-акушер-гинеколог</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Акушерка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Кабинет врача - травматолога -ортопеда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 травматолог – ортопед</w:t>
            </w:r>
          </w:p>
        </w:tc>
        <w:tc>
          <w:tcPr>
            <w:tcW w:w="4111" w:type="dxa"/>
          </w:tcPr>
          <w:p w:rsidR="00997C11" w:rsidRPr="00C20903" w:rsidRDefault="00997C11" w:rsidP="004D6448">
            <w:pPr>
              <w:widowControl/>
              <w:spacing w:line="240" w:lineRule="auto"/>
              <w:ind w:left="284" w:right="141" w:firstLine="0"/>
              <w:jc w:val="center"/>
            </w:pPr>
            <w:r w:rsidRPr="00C20903">
              <w:t>6час 36мин (33 часа в неделю) *</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rPr>
                <w:b/>
                <w:bCs/>
              </w:rPr>
              <w:t>Отделение неотложной медицинской помощи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rPr>
            </w:pPr>
            <w:r w:rsidRPr="00420117">
              <w:rPr>
                <w:b/>
              </w:rPr>
              <w:t>Кабинет неотложной медицинской помощи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rPr>
            </w:pPr>
            <w:r w:rsidRPr="00420117">
              <w:rPr>
                <w:b/>
              </w:rPr>
              <w:t>Кабинет фильтра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rPr>
            </w:pPr>
            <w:r w:rsidRPr="00420117">
              <w:rPr>
                <w:b/>
              </w:rPr>
              <w:t>Доврачебный кабинет</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rPr>
            </w:pPr>
            <w:r w:rsidRPr="00420117">
              <w:rPr>
                <w:b/>
              </w:rPr>
              <w:t>Кабинет фильтра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rPr>
                <w:b/>
                <w:bCs/>
              </w:rPr>
              <w:t> Отделение медико-социальной помощи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rPr>
                <w:i/>
              </w:rPr>
            </w:pPr>
            <w:r w:rsidRPr="00420117">
              <w:rPr>
                <w:b/>
              </w:rPr>
              <w:t>Кабинет медицинского психолога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Медицинский психолог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i/>
              </w:rPr>
            </w:pPr>
            <w:r w:rsidRPr="00420117">
              <w:rPr>
                <w:b/>
              </w:rPr>
              <w:t>Кабинет социального работника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Специалист по социальной работе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i/>
              </w:rPr>
            </w:pPr>
            <w:r w:rsidRPr="00420117">
              <w:rPr>
                <w:b/>
              </w:rPr>
              <w:t>Кабинет логопеда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color w:val="000000"/>
              </w:rPr>
            </w:pPr>
            <w:r w:rsidRPr="00420117">
              <w:rPr>
                <w:color w:val="000000"/>
              </w:rPr>
              <w:t xml:space="preserve">Логопед </w:t>
            </w:r>
          </w:p>
        </w:tc>
        <w:tc>
          <w:tcPr>
            <w:tcW w:w="4111" w:type="dxa"/>
          </w:tcPr>
          <w:p w:rsidR="00997C11" w:rsidRPr="00C20903" w:rsidRDefault="00997C11" w:rsidP="004D6448">
            <w:pPr>
              <w:widowControl/>
              <w:spacing w:line="240" w:lineRule="auto"/>
              <w:ind w:left="284" w:right="141" w:firstLine="0"/>
              <w:jc w:val="center"/>
            </w:pPr>
            <w:r w:rsidRPr="00C20903">
              <w:t>3час 36мин (18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rPr>
                <w:b/>
                <w:bCs/>
              </w:rPr>
              <w:t>Отделение организации медицинской помощи детям в образовательных учреждениях</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rPr>
                <w:b/>
                <w:bCs/>
              </w:rPr>
              <w:t> </w:t>
            </w:r>
            <w:r w:rsidRPr="00420117">
              <w:rPr>
                <w:b/>
              </w:rPr>
              <w:t>Кабинет заведующего отделением организации медицинской помощи детям в образовательных учреждениях - врача-педиатра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A2344A">
            <w:pPr>
              <w:spacing w:line="240" w:lineRule="auto"/>
              <w:ind w:left="72" w:firstLine="0"/>
            </w:pPr>
            <w:r w:rsidRPr="00420117">
              <w:lastRenderedPageBreak/>
              <w:t>Заведующий отделением организации медицинской помощи детям в обр</w:t>
            </w:r>
            <w:r w:rsidR="00A2344A">
              <w:t>азовательных учреждениях-врач</w:t>
            </w:r>
            <w:r w:rsidRPr="00420117">
              <w:t xml:space="preserve">– педиатр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i/>
              </w:rPr>
            </w:pPr>
            <w:r w:rsidRPr="00420117">
              <w:rPr>
                <w:b/>
              </w:rPr>
              <w:t>Кабинет врача-педиатра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Врач-педиатр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color w:val="000000"/>
              </w:rPr>
            </w:pPr>
            <w:r w:rsidRPr="00420117">
              <w:rPr>
                <w:color w:val="000000"/>
              </w:rPr>
              <w:t xml:space="preserve">Старшая 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color w:val="000000"/>
              </w:rPr>
            </w:pPr>
            <w:r w:rsidRPr="00420117">
              <w:rPr>
                <w:b/>
              </w:rPr>
              <w:t>Кабинет фельдшера в общеобразовательном учреждении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i/>
              </w:rPr>
            </w:pPr>
            <w:r w:rsidRPr="00420117">
              <w:rPr>
                <w:b/>
              </w:rPr>
              <w:t>Кабинет медицинской сестры для обслуживания детей в школе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 xml:space="preserve">Дневной стационар при детском  поликлиническом отделении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A2344A">
            <w:pPr>
              <w:spacing w:line="240" w:lineRule="auto"/>
              <w:ind w:left="72" w:right="-392" w:firstLine="0"/>
            </w:pPr>
            <w:r w:rsidRPr="00420117">
              <w:t>Заведующий дневным стационаром -врач-педиатр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Врач-педиатр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Сестра – 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Cs/>
              </w:rPr>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 xml:space="preserve">Приемное отделение </w:t>
            </w:r>
            <w:r w:rsidRPr="006C3382">
              <w:rPr>
                <w:b/>
                <w:bCs/>
              </w:rPr>
              <w:t>для детского</w:t>
            </w:r>
            <w:r w:rsidRPr="00420117">
              <w:rPr>
                <w:b/>
                <w:bCs/>
              </w:rPr>
              <w:t xml:space="preserve"> населения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 приемного отделения -  врач – педиатр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приемного отделения</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Cs/>
              </w:rPr>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Детское соматическое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Заведующий детским соматическим отделением - врач-педиатр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Врач-педиатр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 неонатолог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Сестра-хозяйка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Детское хирургическое отделение</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Заведующий хирургическим отделением - врач- детский хирург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Врач-детский хирург</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Врач-травматолог-ортопед</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Врач-</w:t>
            </w:r>
            <w:proofErr w:type="spellStart"/>
            <w:r w:rsidRPr="00420117">
              <w:t>оториноларинголог</w:t>
            </w:r>
            <w:proofErr w:type="spellEnd"/>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Старшая медицинская сестра </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lastRenderedPageBreak/>
              <w:t>Медицинская сестра палатная</w:t>
            </w:r>
          </w:p>
        </w:tc>
        <w:tc>
          <w:tcPr>
            <w:tcW w:w="4111" w:type="dxa"/>
          </w:tcPr>
          <w:p w:rsidR="00997C11" w:rsidRPr="001C338C" w:rsidRDefault="00997C11" w:rsidP="004D6448">
            <w:pPr>
              <w:widowControl/>
              <w:spacing w:line="240" w:lineRule="auto"/>
              <w:ind w:left="284" w:right="141" w:firstLine="0"/>
              <w:jc w:val="center"/>
            </w:pPr>
            <w:r w:rsidRPr="001C338C">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Операционная медицинская сестра</w:t>
            </w:r>
          </w:p>
        </w:tc>
        <w:tc>
          <w:tcPr>
            <w:tcW w:w="4111" w:type="dxa"/>
          </w:tcPr>
          <w:p w:rsidR="00997C11" w:rsidRPr="001C338C" w:rsidRDefault="00997C11" w:rsidP="004D6448">
            <w:pPr>
              <w:widowControl/>
              <w:spacing w:line="240" w:lineRule="auto"/>
              <w:ind w:left="284" w:right="141" w:firstLine="0"/>
              <w:jc w:val="center"/>
            </w:pPr>
            <w:r w:rsidRPr="001C338C">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перевязочной</w:t>
            </w:r>
          </w:p>
        </w:tc>
        <w:tc>
          <w:tcPr>
            <w:tcW w:w="4111" w:type="dxa"/>
          </w:tcPr>
          <w:p w:rsidR="00997C11" w:rsidRPr="001C338C" w:rsidRDefault="00997C11" w:rsidP="004D6448">
            <w:pPr>
              <w:widowControl/>
              <w:spacing w:line="240" w:lineRule="auto"/>
              <w:ind w:left="284" w:right="141" w:firstLine="0"/>
              <w:jc w:val="center"/>
            </w:pPr>
            <w:r w:rsidRPr="001C338C">
              <w:t>7час 12мин (36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1C338C" w:rsidRDefault="00997C11" w:rsidP="004D6448">
            <w:pPr>
              <w:widowControl/>
              <w:spacing w:line="240" w:lineRule="auto"/>
              <w:ind w:left="284" w:right="141" w:firstLine="0"/>
              <w:jc w:val="center"/>
            </w:pPr>
            <w:r w:rsidRPr="001C338C">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Сестра-хозяйка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color w:val="000000"/>
              </w:rPr>
            </w:pPr>
            <w:r w:rsidRPr="00420117">
              <w:rPr>
                <w:color w:val="000000"/>
              </w:rPr>
              <w:t xml:space="preserve">Санитарка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Отделение анестезиологии- реанимации для детского населения</w:t>
            </w:r>
            <w:r>
              <w:rPr>
                <w:b/>
                <w:bCs/>
              </w:rPr>
              <w:t xml:space="preserve">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отделением анестезиологии-реанимации - врач-анестезиолог-реаниматолог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Врач-анестезиолог-реаниматолог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1C338C" w:rsidRDefault="00997C11" w:rsidP="004D6448">
            <w:pPr>
              <w:widowControl/>
              <w:tabs>
                <w:tab w:val="center" w:pos="2444"/>
                <w:tab w:val="right" w:pos="4604"/>
              </w:tabs>
              <w:spacing w:line="240" w:lineRule="auto"/>
              <w:ind w:left="284" w:right="141" w:firstLine="0"/>
            </w:pPr>
            <w:r w:rsidRPr="001C338C">
              <w:tab/>
              <w:t>7час 42мин (38,5 часов в неделю)</w:t>
            </w:r>
            <w:r w:rsidRPr="001C338C">
              <w:tab/>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roofErr w:type="spellStart"/>
            <w:r w:rsidRPr="00420117">
              <w:t>анестезист</w:t>
            </w:r>
            <w:proofErr w:type="spellEnd"/>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t>Санитарка</w:t>
            </w:r>
          </w:p>
        </w:tc>
        <w:tc>
          <w:tcPr>
            <w:tcW w:w="4111" w:type="dxa"/>
          </w:tcPr>
          <w:p w:rsidR="00997C11" w:rsidRPr="00C20903" w:rsidRDefault="00997C11" w:rsidP="004D6448">
            <w:pPr>
              <w:widowControl/>
              <w:spacing w:line="240" w:lineRule="auto"/>
              <w:ind w:left="284" w:right="141" w:firstLine="0"/>
              <w:jc w:val="center"/>
            </w:pPr>
            <w:r w:rsidRPr="001C338C">
              <w:tab/>
              <w:t>7час 42мин (38,5 часов в неделю)</w:t>
            </w:r>
            <w:r w:rsidRPr="001C338C">
              <w:tab/>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Сестра – хозяйка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служебных помещений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Женская консультация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женской консультацией-врач-акушер-гинеколог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акушерка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Администратор</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t xml:space="preserve">Заведующий хозяйством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Сестра - 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i/>
              </w:rPr>
              <w:t>Регистратура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регистратор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по выписке листов нетрудоспособности, родовых сертификатов</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pPr>
            <w:r w:rsidRPr="00420117">
              <w:t xml:space="preserve">Оператор </w:t>
            </w:r>
            <w:proofErr w:type="spellStart"/>
            <w:r w:rsidRPr="00420117">
              <w:t>колл</w:t>
            </w:r>
            <w:proofErr w:type="spellEnd"/>
            <w:r w:rsidRPr="00420117">
              <w:t>-центра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Администратор</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i/>
              </w:rPr>
            </w:pPr>
            <w:r w:rsidRPr="00420117">
              <w:rPr>
                <w:b/>
                <w:bCs/>
                <w:i/>
              </w:rPr>
              <w:t>Кабинет учета листков нетрудоспособности и справок</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firstLine="0"/>
            </w:pPr>
            <w:r w:rsidRPr="00420117">
              <w:t>Медицинский регистратор</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i/>
              </w:rPr>
              <w:t>Кабинет врача-акушера-гинеколога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Врач-акушер-гинеколог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Акушерка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i/>
              </w:rPr>
            </w:pPr>
            <w:r w:rsidRPr="00420117">
              <w:rPr>
                <w:b/>
                <w:bCs/>
                <w:i/>
              </w:rPr>
              <w:t>Кабинет патологии шейки матки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Врач-акушер-гинеколог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Акушерка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i/>
              </w:rPr>
              <w:t>Кабинет врача-терапевта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Врач-терапевт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rPr>
                <w:b/>
                <w:bCs/>
                <w:i/>
              </w:rPr>
            </w:pPr>
            <w:r w:rsidRPr="00420117">
              <w:rPr>
                <w:b/>
                <w:bCs/>
                <w:i/>
              </w:rPr>
              <w:t>Кабинет медицинского психолога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Медицинский психолог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i/>
              </w:rPr>
            </w:pPr>
            <w:r w:rsidRPr="00420117">
              <w:rPr>
                <w:b/>
                <w:bCs/>
                <w:i/>
              </w:rPr>
              <w:t>Процедурный кабинет</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Медицинская сестра процедурной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rPr>
                <w:b/>
                <w:bCs/>
                <w:i/>
              </w:rPr>
            </w:pPr>
            <w:r w:rsidRPr="00420117">
              <w:rPr>
                <w:b/>
                <w:bCs/>
                <w:i/>
              </w:rPr>
              <w:t>Кабинет экспертизы временной нетрудоспособности и контроля качества акушерско-гинекологической помощи</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firstLine="0"/>
            </w:pPr>
            <w:r w:rsidRPr="00420117">
              <w:t>Заведующий кабинетом экспертизы временной нетрудоспособности и контроля качества акушерско-гинекологической помощи - врач - акушер-гинеколог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rPr>
                <w:b/>
                <w:bCs/>
              </w:rPr>
            </w:pPr>
            <w:r w:rsidRPr="00420117">
              <w:rPr>
                <w:b/>
                <w:bCs/>
              </w:rPr>
              <w:t>Кабинет доврачебного приема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firstLine="0"/>
            </w:pPr>
            <w:r w:rsidRPr="00420117">
              <w:t>Акушерка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Дневной стационар при женской консультации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дневным стационаром  - врач акушер - гинеколог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Врач-акушер-гинеколог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Сестра-хозяйка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Акушерское отделение патологии беременности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акушерским отделением патологии беременности - врач-акушер-гинеколог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Врач-акушер-гинеколог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Врач-офтальмолог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акушерка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Акушерка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pPr>
            <w:r w:rsidRPr="00420117">
              <w:t>Медицинская сестра по выписке листов нетрудоспособности</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Сестра - хозяйка</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Младшая медицинская сестра по уходу за больными</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Буфетчик</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70"/>
        </w:trPr>
        <w:tc>
          <w:tcPr>
            <w:tcW w:w="5670" w:type="dxa"/>
          </w:tcPr>
          <w:p w:rsidR="00997C11" w:rsidRPr="00420117" w:rsidRDefault="00997C11" w:rsidP="004D6448">
            <w:pPr>
              <w:spacing w:line="240" w:lineRule="auto"/>
              <w:ind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Акушерское физиологическое родильное отделение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Заведующий акушерским физиологическим родильным отделением -врач-акушер-гинеколог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Врач-акушер-гинеколог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Врач-неонатолог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Старшая акушерка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Акушерка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Младшая медицинская сестра по уходу за больными</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Отделение анестезиологии -реаниматологии для женщин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отделением анестезиологии-реаниматологии - врач-анестезиолог-реаниматолог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Врач-анестезиолог-реаниматолог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w:t>
            </w:r>
            <w:proofErr w:type="spellStart"/>
            <w:r w:rsidRPr="00420117">
              <w:t>анестезист</w:t>
            </w:r>
            <w:proofErr w:type="spellEnd"/>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Отделение патологии новорожденных и недоношенных детей № 1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отделением - врач-неонатолог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Врач-неонатолог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Врач-офтальмолог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Врач-невролог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Врач-рентгенолог</w:t>
            </w:r>
          </w:p>
        </w:tc>
        <w:tc>
          <w:tcPr>
            <w:tcW w:w="4111" w:type="dxa"/>
          </w:tcPr>
          <w:p w:rsidR="00997C11" w:rsidRPr="00C20903" w:rsidRDefault="00997C11" w:rsidP="004D6448">
            <w:pPr>
              <w:widowControl/>
              <w:spacing w:line="240" w:lineRule="auto"/>
              <w:ind w:left="284" w:right="141" w:firstLine="0"/>
              <w:jc w:val="center"/>
            </w:pPr>
            <w:r w:rsidRPr="00C20903">
              <w:t xml:space="preserve">6час </w:t>
            </w:r>
          </w:p>
          <w:p w:rsidR="00997C11" w:rsidRPr="001C338C" w:rsidRDefault="00997C11" w:rsidP="004D6448">
            <w:pPr>
              <w:widowControl/>
              <w:spacing w:line="240" w:lineRule="auto"/>
              <w:ind w:left="284" w:right="141" w:firstLine="0"/>
              <w:jc w:val="center"/>
            </w:pPr>
            <w:r w:rsidRPr="001C338C">
              <w:t xml:space="preserve"> (30 часов в неделю) *** </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Сестра - 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Отделение реанимации и интенсивной терапии новорожденных</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Врач-неонатолог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Врач-невролог</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bCs/>
              </w:rPr>
            </w:pPr>
            <w:r w:rsidRPr="00420117">
              <w:rPr>
                <w:b/>
                <w:bCs/>
              </w:rPr>
              <w:t xml:space="preserve">Гинекологическое отделение </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гинекологическим отделением - врач-акушер-гинеколог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Врач-акушер - гинеколог</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lastRenderedPageBreak/>
              <w:t>Медицинская сестра палатная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приемного покоя</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Старшая операционная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Операционная медицинская сестра</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по физиотерапии</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процедурной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Медицинская сестра перевязочной</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Сестра - хозяйка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Санитарка </w:t>
            </w:r>
          </w:p>
        </w:tc>
        <w:tc>
          <w:tcPr>
            <w:tcW w:w="4111" w:type="dxa"/>
          </w:tcPr>
          <w:p w:rsidR="00997C11" w:rsidRPr="00C20903" w:rsidRDefault="00997C11" w:rsidP="004D6448">
            <w:pPr>
              <w:widowControl/>
              <w:spacing w:line="240" w:lineRule="auto"/>
              <w:ind w:left="284" w:right="141" w:firstLine="0"/>
              <w:jc w:val="center"/>
            </w:pPr>
            <w:r w:rsidRPr="00C20903">
              <w:t>7час 12мин (36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Буфетчик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Автохозяйство</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t>Начальник автохозяйства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Начальник ремонтного цеха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Специалист по безопасности дорожного движения</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Старший диспетчер</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Механик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Диспетчер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Контролер технического состояния автотранспортных средств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Слесарь- ремонтник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Электромонтер по ремонту и обслуживанию электрооборудования автомобилей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proofErr w:type="spellStart"/>
            <w:r w:rsidRPr="00420117">
              <w:t>Электрогазосварщик</w:t>
            </w:r>
            <w:proofErr w:type="spellEnd"/>
            <w:r w:rsidRPr="00420117">
              <w:t xml:space="preserve">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Аккумуляторщик 5 разряд</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Водитель автомобиля скорой медицинской помощи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Водитель автомобиля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Фельдшер </w:t>
            </w:r>
          </w:p>
        </w:tc>
        <w:tc>
          <w:tcPr>
            <w:tcW w:w="4111" w:type="dxa"/>
          </w:tcPr>
          <w:p w:rsidR="00997C11" w:rsidRPr="00C20903" w:rsidRDefault="00997C11" w:rsidP="004D6448">
            <w:pPr>
              <w:widowControl/>
              <w:spacing w:line="240" w:lineRule="auto"/>
              <w:ind w:left="284" w:right="141" w:firstLine="0"/>
              <w:jc w:val="center"/>
            </w:pPr>
            <w:r w:rsidRPr="00C20903">
              <w:t>7час 42мин (38,5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Заведующий складом</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Общебольничный немедицинский персонал</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Инженер по охране окружающей среды (эколог)</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1C338C" w:rsidRDefault="00997C11" w:rsidP="004D6448">
            <w:pPr>
              <w:spacing w:line="240" w:lineRule="auto"/>
              <w:ind w:left="72" w:firstLine="0"/>
            </w:pPr>
            <w:r w:rsidRPr="001C338C">
              <w:t xml:space="preserve">Инженер по метрологии </w:t>
            </w:r>
          </w:p>
        </w:tc>
        <w:tc>
          <w:tcPr>
            <w:tcW w:w="4111" w:type="dxa"/>
          </w:tcPr>
          <w:p w:rsidR="00997C11" w:rsidRPr="001C338C" w:rsidRDefault="00997C11" w:rsidP="004D6448">
            <w:pPr>
              <w:widowControl/>
              <w:spacing w:line="240" w:lineRule="auto"/>
              <w:ind w:left="284" w:right="141" w:firstLine="0"/>
              <w:jc w:val="center"/>
            </w:pPr>
            <w:r w:rsidRPr="001C338C">
              <w:t xml:space="preserve">8 час   </w:t>
            </w:r>
          </w:p>
        </w:tc>
      </w:tr>
      <w:tr w:rsidR="00997C11" w:rsidRPr="00420117" w:rsidTr="00914B0F">
        <w:trPr>
          <w:trHeight w:val="315"/>
        </w:trPr>
        <w:tc>
          <w:tcPr>
            <w:tcW w:w="5670" w:type="dxa"/>
            <w:vAlign w:val="bottom"/>
          </w:tcPr>
          <w:p w:rsidR="00997C11" w:rsidRPr="001C338C" w:rsidRDefault="00997C11" w:rsidP="004D6448">
            <w:pPr>
              <w:spacing w:line="240" w:lineRule="auto"/>
              <w:ind w:left="72" w:firstLine="0"/>
            </w:pPr>
            <w:r w:rsidRPr="001C338C">
              <w:t>Инженер (по обслуживанию медицинского оборудования )</w:t>
            </w:r>
          </w:p>
        </w:tc>
        <w:tc>
          <w:tcPr>
            <w:tcW w:w="4111" w:type="dxa"/>
          </w:tcPr>
          <w:p w:rsidR="00997C11" w:rsidRPr="001C338C" w:rsidRDefault="00997C11" w:rsidP="004D6448">
            <w:pPr>
              <w:widowControl/>
              <w:spacing w:line="240" w:lineRule="auto"/>
              <w:ind w:left="284" w:right="141" w:firstLine="0"/>
              <w:jc w:val="center"/>
            </w:pPr>
            <w:r w:rsidRPr="004267AC">
              <w:t>(4</w:t>
            </w:r>
            <w:r w:rsidRPr="001C338C">
              <w:t>0 часов в</w:t>
            </w:r>
            <w:r w:rsidRPr="004267AC">
              <w:t xml:space="preserve"> н</w:t>
            </w:r>
            <w:r w:rsidRPr="001C338C">
              <w:t>еделю)</w:t>
            </w:r>
          </w:p>
        </w:tc>
      </w:tr>
      <w:tr w:rsidR="00997C11" w:rsidRPr="00420117" w:rsidTr="00914B0F">
        <w:trPr>
          <w:trHeight w:val="315"/>
        </w:trPr>
        <w:tc>
          <w:tcPr>
            <w:tcW w:w="5670" w:type="dxa"/>
            <w:vAlign w:val="bottom"/>
          </w:tcPr>
          <w:p w:rsidR="00997C11" w:rsidRPr="001C338C" w:rsidRDefault="00997C11" w:rsidP="004D6448">
            <w:pPr>
              <w:spacing w:line="240" w:lineRule="auto"/>
              <w:ind w:left="72" w:firstLine="0"/>
            </w:pPr>
            <w:r w:rsidRPr="001C338C">
              <w:t xml:space="preserve">Техник (по обслуживанию медицинского </w:t>
            </w:r>
            <w:r w:rsidRPr="001C338C">
              <w:lastRenderedPageBreak/>
              <w:t>оборудования)</w:t>
            </w:r>
          </w:p>
        </w:tc>
        <w:tc>
          <w:tcPr>
            <w:tcW w:w="4111" w:type="dxa"/>
          </w:tcPr>
          <w:p w:rsidR="00997C11" w:rsidRPr="001C338C" w:rsidRDefault="00997C11" w:rsidP="004D6448">
            <w:pPr>
              <w:widowControl/>
              <w:spacing w:line="240" w:lineRule="auto"/>
              <w:ind w:left="284" w:right="141" w:firstLine="0"/>
              <w:jc w:val="center"/>
            </w:pPr>
            <w:r w:rsidRPr="004267AC">
              <w:lastRenderedPageBreak/>
              <w:t xml:space="preserve">8 час   </w:t>
            </w:r>
          </w:p>
          <w:p w:rsidR="00997C11" w:rsidRPr="003332E3" w:rsidRDefault="00997C11" w:rsidP="004D6448">
            <w:pPr>
              <w:widowControl/>
              <w:spacing w:line="240" w:lineRule="auto"/>
              <w:ind w:left="284" w:right="141" w:firstLine="0"/>
              <w:jc w:val="center"/>
            </w:pPr>
            <w:r w:rsidRPr="004267AC">
              <w:lastRenderedPageBreak/>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lastRenderedPageBreak/>
              <w:t>Библиотекарь</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rPr>
                <w:b/>
                <w:bCs/>
              </w:rPr>
            </w:pPr>
            <w:r w:rsidRPr="00420117">
              <w:rPr>
                <w:b/>
                <w:bCs/>
              </w:rPr>
              <w:t>Канцелярия</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t xml:space="preserve">Секретарь руководителя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t>Курьер</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proofErr w:type="spellStart"/>
            <w:r w:rsidRPr="00420117">
              <w:t>Документовед</w:t>
            </w:r>
            <w:proofErr w:type="spellEnd"/>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Делопроизводитель</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Отдел закупок</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Начальник  отдела закупок</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Юрисконсульт</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Специалист по закупкам</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Юридический отдел</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Начальник юридического отдела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Юрисконсульт</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Технический отдел</w:t>
            </w:r>
          </w:p>
        </w:tc>
        <w:tc>
          <w:tcPr>
            <w:tcW w:w="4111" w:type="dxa"/>
          </w:tcPr>
          <w:p w:rsidR="00997C11" w:rsidRPr="00C20903"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Начальник технического отдела</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Инженер</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Инженер (ул. Советская, 6)</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Энергетик</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Техник</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Слесарь-сантехник (б.С.Юлаева,18в)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Слесарь-сантехник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Слесарь-сантехник  </w:t>
            </w:r>
          </w:p>
          <w:p w:rsidR="00997C11" w:rsidRPr="00420117" w:rsidRDefault="00997C11" w:rsidP="004D6448">
            <w:pPr>
              <w:spacing w:line="240" w:lineRule="auto"/>
              <w:ind w:left="72" w:firstLine="0"/>
            </w:pPr>
            <w:r w:rsidRPr="00420117">
              <w:t>(ул. Советская, 6)</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Электромонтер по ремонту и обслуживанию электрооборудования </w:t>
            </w:r>
          </w:p>
        </w:tc>
        <w:tc>
          <w:tcPr>
            <w:tcW w:w="4111" w:type="dxa"/>
          </w:tcPr>
          <w:p w:rsidR="00997C11" w:rsidRPr="00C20903" w:rsidRDefault="00997C11" w:rsidP="004D6448">
            <w:pPr>
              <w:widowControl/>
              <w:spacing w:line="240" w:lineRule="auto"/>
              <w:ind w:left="284" w:right="141" w:firstLine="0"/>
              <w:jc w:val="center"/>
            </w:pPr>
            <w:r w:rsidRPr="00C20903">
              <w:t xml:space="preserve">8 час   </w:t>
            </w:r>
          </w:p>
          <w:p w:rsidR="00997C11" w:rsidRPr="001C338C" w:rsidRDefault="00997C11" w:rsidP="004D6448">
            <w:pPr>
              <w:widowControl/>
              <w:spacing w:line="240" w:lineRule="auto"/>
              <w:ind w:left="284" w:right="141" w:firstLine="0"/>
              <w:jc w:val="center"/>
            </w:pPr>
            <w:r w:rsidRPr="001C338C">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firstLine="0"/>
              <w:rPr>
                <w:bCs/>
              </w:rPr>
            </w:pPr>
            <w:r w:rsidRPr="00420117">
              <w:rPr>
                <w:bCs/>
              </w:rPr>
              <w:t>Электромонтер по ремонту и обслуживанию электрооборудования</w:t>
            </w:r>
          </w:p>
          <w:p w:rsidR="00997C11" w:rsidRPr="00420117" w:rsidRDefault="00997C11" w:rsidP="004D6448">
            <w:pPr>
              <w:spacing w:line="240" w:lineRule="auto"/>
              <w:ind w:firstLine="0"/>
            </w:pPr>
            <w:r w:rsidRPr="00420117">
              <w:rPr>
                <w:bCs/>
              </w:rPr>
              <w:t>(ул. Советская, 6)</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Маляр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Cs/>
              </w:rPr>
            </w:pPr>
            <w:r w:rsidRPr="00420117">
              <w:rPr>
                <w:bCs/>
              </w:rPr>
              <w:t>Маляр</w:t>
            </w:r>
          </w:p>
          <w:p w:rsidR="00997C11" w:rsidRPr="00420117" w:rsidRDefault="00997C11" w:rsidP="004D6448">
            <w:pPr>
              <w:spacing w:line="240" w:lineRule="auto"/>
              <w:ind w:left="72" w:firstLine="0"/>
            </w:pPr>
            <w:r w:rsidRPr="00420117">
              <w:rPr>
                <w:bCs/>
              </w:rPr>
              <w:t>(ул. Советская, 6)</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proofErr w:type="spellStart"/>
            <w:r w:rsidRPr="00420117">
              <w:t>Электрогазосварщик</w:t>
            </w:r>
            <w:proofErr w:type="spellEnd"/>
            <w:r w:rsidRPr="00420117">
              <w:t xml:space="preserve">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firstLine="0"/>
              <w:rPr>
                <w:bCs/>
              </w:rPr>
            </w:pPr>
            <w:proofErr w:type="spellStart"/>
            <w:r w:rsidRPr="00420117">
              <w:rPr>
                <w:bCs/>
              </w:rPr>
              <w:lastRenderedPageBreak/>
              <w:t>Электрогазосварщик</w:t>
            </w:r>
            <w:proofErr w:type="spellEnd"/>
          </w:p>
          <w:p w:rsidR="00997C11" w:rsidRPr="00420117" w:rsidRDefault="00997C11" w:rsidP="004D6448">
            <w:pPr>
              <w:spacing w:line="240" w:lineRule="auto"/>
              <w:ind w:left="72" w:firstLine="0"/>
            </w:pPr>
            <w:r w:rsidRPr="00420117">
              <w:rPr>
                <w:bCs/>
              </w:rPr>
              <w:t>(ул. Советская, 6)</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Плотник (5 разряд) </w:t>
            </w:r>
          </w:p>
          <w:p w:rsidR="00997C11" w:rsidRPr="00420117" w:rsidRDefault="00997C11" w:rsidP="004D6448">
            <w:pPr>
              <w:spacing w:line="240" w:lineRule="auto"/>
              <w:ind w:left="72" w:firstLine="0"/>
            </w:pPr>
            <w:r w:rsidRPr="00420117">
              <w:t>(ул. Чапаева,12)</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Плотник (5 разряд) (ул.Калинина,79)</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Рабочий по комплексному обслуживанию и ремонту зданий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 xml:space="preserve">Столяр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rPr>
                <w:b/>
                <w:bCs/>
              </w:rPr>
            </w:pPr>
            <w:r w:rsidRPr="00420117">
              <w:rPr>
                <w:b/>
                <w:bCs/>
              </w:rPr>
              <w:t>Отдел информационных технологий</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Начальник отдела информационных технологий</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Системный администратор</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vAlign w:val="bottom"/>
          </w:tcPr>
          <w:p w:rsidR="00997C11" w:rsidRPr="00420117" w:rsidRDefault="00997C11" w:rsidP="004D6448">
            <w:pPr>
              <w:spacing w:line="240" w:lineRule="auto"/>
              <w:ind w:left="72" w:firstLine="0"/>
            </w:pPr>
            <w:r w:rsidRPr="00420117">
              <w:t>Электромонтер линейных сооружений телефонной связи и радиофикации 5 разряд</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rPr>
                <w:b/>
                <w:bCs/>
              </w:rPr>
              <w:t>Хозяйственный отдел</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Начальник хозяйственного отдела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Начальник участка профессиональной уборки</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Гардеробщик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Гардеробщик</w:t>
            </w:r>
          </w:p>
          <w:p w:rsidR="00997C11" w:rsidRPr="00420117" w:rsidRDefault="00997C11" w:rsidP="004D6448">
            <w:pPr>
              <w:spacing w:line="240" w:lineRule="auto"/>
              <w:ind w:left="72" w:firstLine="0"/>
            </w:pPr>
            <w:r w:rsidRPr="00420117">
              <w:t>(ул. Советска, 6)</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Кастелянша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Лифтер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firstLine="0"/>
            </w:pPr>
            <w:r w:rsidRPr="00420117">
              <w:t xml:space="preserve">  Лифтер</w:t>
            </w:r>
          </w:p>
          <w:p w:rsidR="00997C11" w:rsidRPr="00420117" w:rsidRDefault="00997C11" w:rsidP="004D6448">
            <w:pPr>
              <w:spacing w:line="240" w:lineRule="auto"/>
              <w:ind w:left="72" w:firstLine="0"/>
            </w:pPr>
            <w:r w:rsidRPr="00420117">
              <w:t>(ул. Советска, 6)</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Уборщик территорий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Подсобный рабочий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Уборщик служебных помещений (ул. Губкина, 21а: служебные, подвальные и прочие помещения)</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Кладовщик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складом</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Заведующий складом </w:t>
            </w:r>
          </w:p>
          <w:p w:rsidR="00997C11" w:rsidRPr="00420117" w:rsidRDefault="00997C11" w:rsidP="004D6448">
            <w:pPr>
              <w:spacing w:line="240" w:lineRule="auto"/>
              <w:ind w:left="72" w:firstLine="0"/>
            </w:pPr>
            <w:r w:rsidRPr="00420117">
              <w:t>(ул. Советска, 6)</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Швея</w:t>
            </w:r>
          </w:p>
          <w:p w:rsidR="00997C11" w:rsidRPr="00420117" w:rsidRDefault="00997C11" w:rsidP="004D6448">
            <w:pPr>
              <w:spacing w:line="240" w:lineRule="auto"/>
              <w:ind w:left="72" w:firstLine="0"/>
            </w:pPr>
            <w:r w:rsidRPr="00420117">
              <w:t>(ул. Советска, 6)</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Вахтер 2 разряд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Агент по снабжению</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EE72CC" w:rsidRDefault="00997C11" w:rsidP="004D6448">
            <w:pPr>
              <w:spacing w:line="240" w:lineRule="auto"/>
              <w:ind w:left="72" w:firstLine="0"/>
            </w:pPr>
            <w:r w:rsidRPr="00EE72CC">
              <w:t xml:space="preserve">Старший техник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EE72CC" w:rsidRDefault="00997C11" w:rsidP="004D6448">
            <w:pPr>
              <w:spacing w:line="240" w:lineRule="auto"/>
              <w:ind w:left="72" w:firstLine="0"/>
            </w:pPr>
            <w:r w:rsidRPr="00EE72CC">
              <w:lastRenderedPageBreak/>
              <w:t xml:space="preserve">Техник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Дезинфектор</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rPr>
            </w:pPr>
            <w:r w:rsidRPr="00420117">
              <w:rPr>
                <w:b/>
              </w:rPr>
              <w:t>Штаб гражданской обороны</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Начальник штаба  гражданской обороны</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Специалист по гражданской обороне</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rPr>
            </w:pPr>
            <w:r w:rsidRPr="00420117">
              <w:rPr>
                <w:b/>
              </w:rPr>
              <w:t>Служба охраны труда</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Руководитель службы охраны труда</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Специалист по охране труда</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rPr>
            </w:pPr>
            <w:r w:rsidRPr="00420117">
              <w:rPr>
                <w:b/>
              </w:rPr>
              <w:t>Отдел кадров</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Начальник отдела кадров</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Ведущий специалист по кадрам</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Специалист по кадрам</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rPr>
            </w:pPr>
            <w:r w:rsidRPr="00420117">
              <w:rPr>
                <w:b/>
              </w:rPr>
              <w:t>Бухгалтерия</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Главный бухгалтер</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Ведущий бухгалтер</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Бухгалтер</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rPr>
            </w:pPr>
            <w:r w:rsidRPr="00420117">
              <w:rPr>
                <w:b/>
              </w:rPr>
              <w:t>Планово-экономический отдел</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Начальник планово-экономического отдела</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Ведущий экономист</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Экономист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rPr>
                <w:b/>
              </w:rPr>
            </w:pPr>
            <w:r w:rsidRPr="00420117">
              <w:rPr>
                <w:b/>
              </w:rPr>
              <w:t>Пищеблок</w:t>
            </w:r>
          </w:p>
        </w:tc>
        <w:tc>
          <w:tcPr>
            <w:tcW w:w="4111" w:type="dxa"/>
          </w:tcPr>
          <w:p w:rsidR="00997C11" w:rsidRPr="00420117" w:rsidRDefault="00997C11" w:rsidP="004D6448">
            <w:pPr>
              <w:widowControl/>
              <w:spacing w:line="240" w:lineRule="auto"/>
              <w:ind w:left="284" w:right="141" w:firstLine="0"/>
              <w:jc w:val="center"/>
            </w:pP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Шеф-повар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Повар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Повар</w:t>
            </w:r>
          </w:p>
          <w:p w:rsidR="00997C11" w:rsidRPr="00420117" w:rsidRDefault="00997C11" w:rsidP="004D6448">
            <w:pPr>
              <w:spacing w:line="240" w:lineRule="auto"/>
              <w:ind w:left="72" w:firstLine="0"/>
            </w:pPr>
            <w:r w:rsidRPr="00420117">
              <w:t>(ул. Советская, 6)</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Заведующий складом</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Кладовщик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Кухонный рабочий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Кухонный рабочий</w:t>
            </w:r>
          </w:p>
          <w:p w:rsidR="00997C11" w:rsidRPr="00420117" w:rsidRDefault="00997C11" w:rsidP="004D6448">
            <w:pPr>
              <w:spacing w:line="240" w:lineRule="auto"/>
              <w:ind w:left="72" w:firstLine="0"/>
            </w:pPr>
            <w:r w:rsidRPr="00420117">
              <w:t>(ул. Советская, 6)</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r w:rsidR="00997C11" w:rsidRPr="00420117" w:rsidTr="00914B0F">
        <w:trPr>
          <w:trHeight w:val="315"/>
        </w:trPr>
        <w:tc>
          <w:tcPr>
            <w:tcW w:w="5670" w:type="dxa"/>
          </w:tcPr>
          <w:p w:rsidR="00997C11" w:rsidRPr="00420117" w:rsidRDefault="00997C11" w:rsidP="004D6448">
            <w:pPr>
              <w:spacing w:line="240" w:lineRule="auto"/>
              <w:ind w:left="72" w:firstLine="0"/>
            </w:pPr>
            <w:r w:rsidRPr="00420117">
              <w:t xml:space="preserve">Подсобный рабочий </w:t>
            </w:r>
          </w:p>
        </w:tc>
        <w:tc>
          <w:tcPr>
            <w:tcW w:w="4111" w:type="dxa"/>
          </w:tcPr>
          <w:p w:rsidR="00997C11" w:rsidRPr="00420117" w:rsidRDefault="00997C11" w:rsidP="004D6448">
            <w:pPr>
              <w:widowControl/>
              <w:spacing w:line="240" w:lineRule="auto"/>
              <w:ind w:left="284" w:right="141" w:firstLine="0"/>
              <w:jc w:val="center"/>
            </w:pPr>
            <w:r w:rsidRPr="00420117">
              <w:t xml:space="preserve">8 час   </w:t>
            </w:r>
          </w:p>
          <w:p w:rsidR="00997C11" w:rsidRPr="00420117" w:rsidRDefault="00997C11" w:rsidP="004D6448">
            <w:pPr>
              <w:widowControl/>
              <w:spacing w:line="240" w:lineRule="auto"/>
              <w:ind w:left="284" w:right="141" w:firstLine="0"/>
              <w:jc w:val="center"/>
            </w:pPr>
            <w:r w:rsidRPr="00420117">
              <w:t>(40 часов в неделю)</w:t>
            </w:r>
          </w:p>
        </w:tc>
      </w:tr>
    </w:tbl>
    <w:p w:rsidR="00914B0F" w:rsidRDefault="00997C11" w:rsidP="00997C11">
      <w:pPr>
        <w:spacing w:line="240" w:lineRule="auto"/>
        <w:ind w:firstLine="0"/>
      </w:pPr>
      <w:r w:rsidRPr="00420117">
        <w:lastRenderedPageBreak/>
        <w:t xml:space="preserve">  </w:t>
      </w:r>
    </w:p>
    <w:p w:rsidR="00914B0F" w:rsidRDefault="00914B0F" w:rsidP="00997C11">
      <w:pPr>
        <w:spacing w:line="240" w:lineRule="auto"/>
        <w:ind w:firstLine="0"/>
      </w:pPr>
    </w:p>
    <w:p w:rsidR="00914B0F" w:rsidRDefault="00914B0F" w:rsidP="00997C11">
      <w:pPr>
        <w:spacing w:line="240" w:lineRule="auto"/>
        <w:ind w:firstLine="0"/>
      </w:pPr>
    </w:p>
    <w:p w:rsidR="00997C11" w:rsidRPr="00420117" w:rsidRDefault="00997C11" w:rsidP="00997C11">
      <w:pPr>
        <w:spacing w:line="240" w:lineRule="auto"/>
        <w:ind w:firstLine="0"/>
      </w:pPr>
      <w:r w:rsidRPr="00420117">
        <w:t>*Постановление Правит</w:t>
      </w:r>
      <w:r w:rsidR="00A2344A">
        <w:t xml:space="preserve">ельства РФ от 14.02.2003г № 101 </w:t>
      </w:r>
      <w:r w:rsidRPr="00420117">
        <w:t xml:space="preserve">Приложение №1 – </w:t>
      </w:r>
      <w:r w:rsidRPr="00420117">
        <w:rPr>
          <w:lang w:val="en-US"/>
        </w:rPr>
        <w:t>I</w:t>
      </w:r>
      <w:r w:rsidRPr="00420117">
        <w:t xml:space="preserve">; </w:t>
      </w:r>
      <w:r w:rsidRPr="00420117">
        <w:rPr>
          <w:lang w:val="en-US"/>
        </w:rPr>
        <w:t>V</w:t>
      </w:r>
      <w:r w:rsidRPr="00420117">
        <w:t>.</w:t>
      </w:r>
      <w:r w:rsidR="00A2344A">
        <w:t xml:space="preserve"> </w:t>
      </w:r>
      <w:r w:rsidRPr="00420117">
        <w:t xml:space="preserve">   **Постановление Правительства РФ от 14.02.2003г № 101 Приложение №2– – </w:t>
      </w:r>
      <w:r w:rsidRPr="00420117">
        <w:rPr>
          <w:lang w:val="en-US"/>
        </w:rPr>
        <w:t>I</w:t>
      </w:r>
      <w:r w:rsidRPr="00420117">
        <w:t xml:space="preserve">; </w:t>
      </w:r>
      <w:r w:rsidRPr="00420117">
        <w:rPr>
          <w:lang w:val="en-US"/>
        </w:rPr>
        <w:t>III</w:t>
      </w:r>
      <w:r w:rsidRPr="00420117">
        <w:t>.</w:t>
      </w:r>
    </w:p>
    <w:p w:rsidR="00997C11" w:rsidRPr="00420117" w:rsidRDefault="00997C11" w:rsidP="00997C11">
      <w:pPr>
        <w:spacing w:line="240" w:lineRule="auto"/>
        <w:ind w:firstLine="0"/>
      </w:pPr>
      <w:r w:rsidRPr="00420117">
        <w:t xml:space="preserve">***Постановление Правительства РФ от 14.02.2003г № 101 Приложение №3 – </w:t>
      </w:r>
      <w:r w:rsidRPr="00420117">
        <w:rPr>
          <w:lang w:val="en-US"/>
        </w:rPr>
        <w:t>II</w:t>
      </w:r>
      <w:r w:rsidRPr="00420117">
        <w:t xml:space="preserve">; </w:t>
      </w:r>
      <w:r w:rsidRPr="00420117">
        <w:rPr>
          <w:lang w:val="en-US"/>
        </w:rPr>
        <w:t>VI</w:t>
      </w:r>
      <w:r w:rsidRPr="00420117">
        <w:t>/2.</w:t>
      </w:r>
    </w:p>
    <w:p w:rsidR="00997C11" w:rsidRPr="00420117" w:rsidRDefault="00997C11" w:rsidP="00997C11">
      <w:pPr>
        <w:spacing w:line="240" w:lineRule="auto"/>
        <w:ind w:firstLine="0"/>
      </w:pPr>
      <w:r w:rsidRPr="00420117">
        <w:t xml:space="preserve">****Приказ </w:t>
      </w:r>
      <w:proofErr w:type="spellStart"/>
      <w:r w:rsidRPr="00420117">
        <w:t>Минобрнауки</w:t>
      </w:r>
      <w:proofErr w:type="spellEnd"/>
      <w:r w:rsidRPr="00420117">
        <w:t xml:space="preserve"> России от 22.12.2014г № 1601. Приложение №1 – 2.4; 2.6; 2.8.1.</w:t>
      </w:r>
    </w:p>
    <w:p w:rsidR="00A2344A" w:rsidRDefault="00A2344A" w:rsidP="002E6218">
      <w:pPr>
        <w:spacing w:line="240" w:lineRule="auto"/>
        <w:ind w:left="284" w:right="141" w:firstLine="5386"/>
        <w:jc w:val="center"/>
        <w:rPr>
          <w:b/>
          <w:bCs/>
          <w:sz w:val="28"/>
          <w:szCs w:val="28"/>
        </w:rPr>
      </w:pPr>
    </w:p>
    <w:p w:rsidR="00A2344A" w:rsidRDefault="00A2344A" w:rsidP="002E6218">
      <w:pPr>
        <w:spacing w:line="240" w:lineRule="auto"/>
        <w:ind w:left="284" w:right="141" w:firstLine="5386"/>
        <w:jc w:val="center"/>
        <w:rPr>
          <w:b/>
          <w:bCs/>
          <w:sz w:val="28"/>
          <w:szCs w:val="28"/>
        </w:rPr>
      </w:pPr>
    </w:p>
    <w:p w:rsidR="008E738C" w:rsidRDefault="008E738C" w:rsidP="002E6218">
      <w:pPr>
        <w:spacing w:line="240" w:lineRule="auto"/>
        <w:ind w:left="284" w:right="141" w:firstLine="5386"/>
        <w:jc w:val="center"/>
        <w:rPr>
          <w:b/>
          <w:bCs/>
          <w:sz w:val="28"/>
          <w:szCs w:val="28"/>
        </w:rPr>
      </w:pPr>
    </w:p>
    <w:p w:rsidR="008E738C" w:rsidRDefault="008E738C" w:rsidP="002E6218">
      <w:pPr>
        <w:spacing w:line="240" w:lineRule="auto"/>
        <w:ind w:left="284" w:right="141" w:firstLine="5386"/>
        <w:jc w:val="center"/>
        <w:rPr>
          <w:b/>
          <w:bCs/>
          <w:sz w:val="28"/>
          <w:szCs w:val="28"/>
        </w:rPr>
      </w:pPr>
    </w:p>
    <w:p w:rsidR="008E738C" w:rsidRDefault="008E738C" w:rsidP="002E6218">
      <w:pPr>
        <w:spacing w:line="240" w:lineRule="auto"/>
        <w:ind w:left="284" w:right="141" w:firstLine="5386"/>
        <w:jc w:val="center"/>
        <w:rPr>
          <w:b/>
          <w:bCs/>
          <w:sz w:val="28"/>
          <w:szCs w:val="28"/>
        </w:rPr>
      </w:pPr>
    </w:p>
    <w:p w:rsidR="008E738C" w:rsidRDefault="008E738C" w:rsidP="002E6218">
      <w:pPr>
        <w:spacing w:line="240" w:lineRule="auto"/>
        <w:ind w:left="284" w:right="141" w:firstLine="5386"/>
        <w:jc w:val="center"/>
        <w:rPr>
          <w:b/>
          <w:bCs/>
          <w:sz w:val="28"/>
          <w:szCs w:val="28"/>
        </w:rPr>
      </w:pPr>
    </w:p>
    <w:p w:rsidR="008E738C" w:rsidRDefault="008E738C"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01506C" w:rsidRPr="00515268" w:rsidRDefault="0001506C" w:rsidP="0001506C">
      <w:pPr>
        <w:spacing w:line="240" w:lineRule="auto"/>
        <w:ind w:left="284" w:right="141" w:firstLine="5386"/>
        <w:jc w:val="center"/>
        <w:rPr>
          <w:b/>
          <w:bCs/>
          <w:sz w:val="28"/>
          <w:szCs w:val="28"/>
        </w:rPr>
      </w:pPr>
      <w:r w:rsidRPr="00515268">
        <w:rPr>
          <w:b/>
          <w:bCs/>
          <w:sz w:val="28"/>
          <w:szCs w:val="28"/>
        </w:rPr>
        <w:t xml:space="preserve">ПРИЛОЖЕНИЕ № </w:t>
      </w:r>
      <w:r>
        <w:rPr>
          <w:b/>
          <w:bCs/>
          <w:sz w:val="28"/>
          <w:szCs w:val="28"/>
        </w:rPr>
        <w:t>2</w:t>
      </w:r>
    </w:p>
    <w:p w:rsidR="0001506C" w:rsidRPr="00420117" w:rsidRDefault="0001506C" w:rsidP="0001506C">
      <w:pPr>
        <w:spacing w:line="240" w:lineRule="auto"/>
        <w:ind w:left="284" w:right="141" w:firstLine="5386"/>
        <w:jc w:val="center"/>
        <w:rPr>
          <w:sz w:val="28"/>
          <w:szCs w:val="28"/>
        </w:rPr>
      </w:pPr>
      <w:r w:rsidRPr="00515268">
        <w:rPr>
          <w:b/>
          <w:bCs/>
          <w:sz w:val="28"/>
          <w:szCs w:val="28"/>
        </w:rPr>
        <w:t>к Коллективному договору</w:t>
      </w:r>
    </w:p>
    <w:p w:rsidR="0001506C" w:rsidRPr="00420117" w:rsidRDefault="0001506C" w:rsidP="0001506C">
      <w:pPr>
        <w:spacing w:line="240" w:lineRule="auto"/>
        <w:ind w:left="284" w:right="141" w:firstLine="720"/>
        <w:jc w:val="right"/>
        <w:rPr>
          <w:sz w:val="28"/>
          <w:szCs w:val="28"/>
        </w:rPr>
      </w:pPr>
    </w:p>
    <w:tbl>
      <w:tblPr>
        <w:tblW w:w="9714" w:type="dxa"/>
        <w:tblLayout w:type="fixed"/>
        <w:tblLook w:val="0000" w:firstRow="0" w:lastRow="0" w:firstColumn="0" w:lastColumn="0" w:noHBand="0" w:noVBand="0"/>
      </w:tblPr>
      <w:tblGrid>
        <w:gridCol w:w="4503"/>
        <w:gridCol w:w="708"/>
        <w:gridCol w:w="4503"/>
      </w:tblGrid>
      <w:tr w:rsidR="0001506C" w:rsidRPr="00420117" w:rsidTr="001C09C0">
        <w:tc>
          <w:tcPr>
            <w:tcW w:w="4503" w:type="dxa"/>
            <w:tcBorders>
              <w:top w:val="nil"/>
              <w:left w:val="nil"/>
              <w:bottom w:val="nil"/>
              <w:right w:val="nil"/>
            </w:tcBorders>
          </w:tcPr>
          <w:p w:rsidR="0001506C" w:rsidRPr="00420117" w:rsidRDefault="0001506C" w:rsidP="001C09C0">
            <w:pPr>
              <w:spacing w:line="240" w:lineRule="auto"/>
              <w:ind w:right="141" w:firstLine="0"/>
              <w:rPr>
                <w:sz w:val="28"/>
                <w:szCs w:val="28"/>
              </w:rPr>
            </w:pPr>
            <w:r>
              <w:rPr>
                <w:sz w:val="28"/>
                <w:szCs w:val="28"/>
              </w:rPr>
              <w:t xml:space="preserve">       </w:t>
            </w:r>
            <w:r w:rsidRPr="00420117">
              <w:rPr>
                <w:sz w:val="28"/>
                <w:szCs w:val="28"/>
              </w:rPr>
              <w:t>“Согласовано”</w:t>
            </w:r>
          </w:p>
          <w:p w:rsidR="0001506C" w:rsidRPr="00420117" w:rsidRDefault="0001506C" w:rsidP="001C09C0">
            <w:pPr>
              <w:spacing w:line="240" w:lineRule="auto"/>
              <w:ind w:right="141" w:firstLine="0"/>
              <w:rPr>
                <w:sz w:val="28"/>
                <w:szCs w:val="28"/>
              </w:rPr>
            </w:pPr>
            <w:r w:rsidRPr="00420117">
              <w:rPr>
                <w:sz w:val="28"/>
                <w:szCs w:val="28"/>
              </w:rPr>
              <w:t>Предс</w:t>
            </w:r>
            <w:r>
              <w:rPr>
                <w:sz w:val="28"/>
                <w:szCs w:val="28"/>
              </w:rPr>
              <w:t>едатель Единого представительного органа</w:t>
            </w:r>
          </w:p>
          <w:p w:rsidR="0001506C" w:rsidRDefault="0001506C" w:rsidP="001C09C0">
            <w:pPr>
              <w:spacing w:line="240" w:lineRule="auto"/>
              <w:ind w:firstLine="0"/>
              <w:rPr>
                <w:sz w:val="28"/>
                <w:szCs w:val="28"/>
              </w:rPr>
            </w:pPr>
          </w:p>
          <w:p w:rsidR="0001506C" w:rsidRPr="00420117" w:rsidRDefault="0001506C" w:rsidP="001C09C0">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01506C" w:rsidRDefault="0001506C" w:rsidP="001C09C0">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r>
              <w:rPr>
                <w:sz w:val="28"/>
                <w:szCs w:val="28"/>
                <w:vertAlign w:val="superscript"/>
              </w:rPr>
              <w:t xml:space="preserve">, </w:t>
            </w:r>
            <w:proofErr w:type="spellStart"/>
            <w:r>
              <w:rPr>
                <w:sz w:val="28"/>
                <w:szCs w:val="28"/>
                <w:vertAlign w:val="superscript"/>
              </w:rPr>
              <w:t>ф.и.о</w:t>
            </w:r>
            <w:r w:rsidRPr="00420117">
              <w:rPr>
                <w:sz w:val="28"/>
                <w:szCs w:val="28"/>
                <w:vertAlign w:val="superscript"/>
              </w:rPr>
              <w:t>.</w:t>
            </w:r>
            <w:proofErr w:type="spellEnd"/>
            <w:r w:rsidRPr="00420117">
              <w:rPr>
                <w:sz w:val="28"/>
                <w:szCs w:val="28"/>
                <w:vertAlign w:val="superscript"/>
              </w:rPr>
              <w:t>/</w:t>
            </w:r>
          </w:p>
          <w:p w:rsidR="0001506C" w:rsidRDefault="0001506C" w:rsidP="001C09C0">
            <w:pPr>
              <w:spacing w:line="240" w:lineRule="auto"/>
              <w:ind w:right="141" w:firstLine="0"/>
              <w:rPr>
                <w:sz w:val="28"/>
                <w:szCs w:val="28"/>
                <w:vertAlign w:val="superscript"/>
              </w:rPr>
            </w:pPr>
          </w:p>
          <w:p w:rsidR="0001506C" w:rsidRPr="00420117" w:rsidRDefault="0001506C" w:rsidP="001C09C0">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01506C" w:rsidRPr="00420117" w:rsidRDefault="0001506C" w:rsidP="001C09C0">
            <w:pPr>
              <w:spacing w:line="240" w:lineRule="auto"/>
              <w:ind w:right="141" w:firstLine="0"/>
              <w:jc w:val="both"/>
              <w:rPr>
                <w:sz w:val="28"/>
                <w:szCs w:val="28"/>
              </w:rPr>
            </w:pPr>
          </w:p>
        </w:tc>
        <w:tc>
          <w:tcPr>
            <w:tcW w:w="708" w:type="dxa"/>
            <w:tcBorders>
              <w:top w:val="nil"/>
              <w:left w:val="nil"/>
              <w:bottom w:val="nil"/>
              <w:right w:val="nil"/>
            </w:tcBorders>
          </w:tcPr>
          <w:p w:rsidR="0001506C" w:rsidRPr="00420117" w:rsidRDefault="0001506C" w:rsidP="001C09C0">
            <w:pPr>
              <w:spacing w:line="240" w:lineRule="auto"/>
              <w:ind w:right="141" w:firstLine="709"/>
              <w:jc w:val="both"/>
              <w:rPr>
                <w:sz w:val="28"/>
                <w:szCs w:val="28"/>
              </w:rPr>
            </w:pPr>
          </w:p>
        </w:tc>
        <w:tc>
          <w:tcPr>
            <w:tcW w:w="4503" w:type="dxa"/>
            <w:tcBorders>
              <w:top w:val="nil"/>
              <w:left w:val="nil"/>
              <w:bottom w:val="nil"/>
              <w:right w:val="nil"/>
            </w:tcBorders>
          </w:tcPr>
          <w:p w:rsidR="0001506C" w:rsidRPr="00420117" w:rsidRDefault="0001506C" w:rsidP="001C09C0">
            <w:pPr>
              <w:spacing w:line="240" w:lineRule="auto"/>
              <w:ind w:right="141" w:firstLine="709"/>
              <w:jc w:val="both"/>
              <w:rPr>
                <w:sz w:val="28"/>
                <w:szCs w:val="28"/>
              </w:rPr>
            </w:pPr>
            <w:r w:rsidRPr="00420117">
              <w:rPr>
                <w:sz w:val="28"/>
                <w:szCs w:val="28"/>
              </w:rPr>
              <w:t>“Утверждаю”</w:t>
            </w:r>
          </w:p>
          <w:p w:rsidR="0001506C" w:rsidRPr="00420117" w:rsidRDefault="0001506C" w:rsidP="001C09C0">
            <w:pPr>
              <w:spacing w:line="240" w:lineRule="auto"/>
              <w:ind w:right="141" w:firstLine="709"/>
              <w:jc w:val="both"/>
              <w:rPr>
                <w:sz w:val="28"/>
                <w:szCs w:val="28"/>
              </w:rPr>
            </w:pPr>
            <w:r w:rsidRPr="00420117">
              <w:rPr>
                <w:sz w:val="28"/>
                <w:szCs w:val="28"/>
              </w:rPr>
              <w:t>Главный врач</w:t>
            </w:r>
          </w:p>
          <w:p w:rsidR="0001506C" w:rsidRDefault="0001506C" w:rsidP="001C09C0">
            <w:pPr>
              <w:spacing w:line="240" w:lineRule="auto"/>
              <w:ind w:right="-3" w:firstLine="34"/>
              <w:jc w:val="both"/>
              <w:rPr>
                <w:sz w:val="28"/>
                <w:szCs w:val="28"/>
              </w:rPr>
            </w:pPr>
          </w:p>
          <w:p w:rsidR="0001506C" w:rsidRDefault="0001506C" w:rsidP="001C09C0">
            <w:pPr>
              <w:spacing w:line="240" w:lineRule="auto"/>
              <w:ind w:right="-3" w:firstLine="34"/>
              <w:jc w:val="both"/>
              <w:rPr>
                <w:sz w:val="28"/>
                <w:szCs w:val="28"/>
              </w:rPr>
            </w:pPr>
          </w:p>
          <w:p w:rsidR="0001506C" w:rsidRPr="00420117" w:rsidRDefault="0001506C" w:rsidP="001C09C0">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01506C" w:rsidRPr="00420117" w:rsidRDefault="0001506C" w:rsidP="001C09C0">
            <w:pPr>
              <w:spacing w:line="240" w:lineRule="auto"/>
              <w:ind w:right="141" w:firstLine="34"/>
              <w:jc w:val="center"/>
              <w:rPr>
                <w:sz w:val="28"/>
                <w:szCs w:val="28"/>
                <w:vertAlign w:val="superscript"/>
              </w:rPr>
            </w:pPr>
            <w:r w:rsidRPr="00420117">
              <w:rPr>
                <w:sz w:val="28"/>
                <w:szCs w:val="28"/>
                <w:vertAlign w:val="superscript"/>
              </w:rPr>
              <w:t xml:space="preserve">/подпись, </w:t>
            </w:r>
            <w:proofErr w:type="spellStart"/>
            <w:r w:rsidRPr="00420117">
              <w:rPr>
                <w:sz w:val="28"/>
                <w:szCs w:val="28"/>
                <w:vertAlign w:val="superscript"/>
              </w:rPr>
              <w:t>ф.и.о.</w:t>
            </w:r>
            <w:proofErr w:type="spellEnd"/>
            <w:r w:rsidRPr="00420117">
              <w:rPr>
                <w:sz w:val="28"/>
                <w:szCs w:val="28"/>
                <w:vertAlign w:val="superscript"/>
              </w:rPr>
              <w:t>/</w:t>
            </w:r>
          </w:p>
          <w:p w:rsidR="0001506C" w:rsidRPr="00420117" w:rsidRDefault="0001506C" w:rsidP="001C09C0">
            <w:pPr>
              <w:spacing w:line="240" w:lineRule="auto"/>
              <w:ind w:right="141" w:firstLine="34"/>
              <w:jc w:val="both"/>
              <w:rPr>
                <w:sz w:val="28"/>
                <w:szCs w:val="28"/>
              </w:rPr>
            </w:pPr>
          </w:p>
          <w:p w:rsidR="0001506C" w:rsidRPr="00420117" w:rsidRDefault="0001506C" w:rsidP="001C09C0">
            <w:pPr>
              <w:spacing w:line="240" w:lineRule="auto"/>
              <w:ind w:right="141" w:firstLine="34"/>
              <w:jc w:val="both"/>
              <w:rPr>
                <w:sz w:val="28"/>
                <w:szCs w:val="28"/>
              </w:rPr>
            </w:pPr>
            <w:r>
              <w:rPr>
                <w:sz w:val="28"/>
                <w:szCs w:val="28"/>
              </w:rPr>
              <w:t xml:space="preserve">   </w:t>
            </w:r>
            <w:r w:rsidRPr="00420117">
              <w:rPr>
                <w:sz w:val="28"/>
                <w:szCs w:val="28"/>
              </w:rPr>
              <w:t>“___” ____________ 20</w:t>
            </w:r>
            <w:r>
              <w:rPr>
                <w:sz w:val="28"/>
                <w:szCs w:val="28"/>
              </w:rPr>
              <w:t>20</w:t>
            </w:r>
            <w:r w:rsidRPr="00420117">
              <w:rPr>
                <w:sz w:val="28"/>
                <w:szCs w:val="28"/>
              </w:rPr>
              <w:t xml:space="preserve"> г.</w:t>
            </w:r>
          </w:p>
        </w:tc>
      </w:tr>
    </w:tbl>
    <w:p w:rsidR="0001506C" w:rsidRPr="00420117" w:rsidRDefault="0001506C" w:rsidP="0001506C">
      <w:pPr>
        <w:widowControl/>
        <w:spacing w:line="240" w:lineRule="auto"/>
        <w:ind w:left="284" w:right="141" w:firstLine="0"/>
        <w:jc w:val="center"/>
        <w:rPr>
          <w:b/>
          <w:bCs/>
        </w:rPr>
      </w:pPr>
    </w:p>
    <w:p w:rsidR="0001506C" w:rsidRPr="00420117" w:rsidRDefault="0001506C" w:rsidP="0001506C">
      <w:pPr>
        <w:widowControl/>
        <w:spacing w:line="240" w:lineRule="auto"/>
        <w:ind w:left="284" w:right="141" w:firstLine="0"/>
        <w:jc w:val="center"/>
        <w:rPr>
          <w:b/>
          <w:bCs/>
        </w:rPr>
      </w:pPr>
      <w:r w:rsidRPr="00420117">
        <w:rPr>
          <w:b/>
          <w:bCs/>
        </w:rPr>
        <w:t>ПЕРЕЧЕНЬ</w:t>
      </w:r>
    </w:p>
    <w:p w:rsidR="0001506C" w:rsidRPr="00420117" w:rsidRDefault="0001506C" w:rsidP="0001506C">
      <w:pPr>
        <w:widowControl/>
        <w:spacing w:line="240" w:lineRule="auto"/>
        <w:ind w:left="284" w:right="141" w:firstLine="0"/>
        <w:jc w:val="center"/>
        <w:rPr>
          <w:b/>
          <w:bCs/>
        </w:rPr>
      </w:pPr>
      <w:r w:rsidRPr="00420117">
        <w:rPr>
          <w:b/>
          <w:bCs/>
        </w:rPr>
        <w:t xml:space="preserve">должностей работников, которым предоставляется сокращенный рабочий день в связи с вредными и (или) опасными условиями труда, согласно специальной оценки условий труда </w:t>
      </w:r>
    </w:p>
    <w:p w:rsidR="0001506C" w:rsidRPr="00420117" w:rsidRDefault="0001506C" w:rsidP="0001506C">
      <w:pPr>
        <w:spacing w:line="240" w:lineRule="auto"/>
        <w:ind w:firstLine="0"/>
      </w:pPr>
    </w:p>
    <w:tbl>
      <w:tblPr>
        <w:tblW w:w="10114"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19"/>
        <w:gridCol w:w="1417"/>
        <w:gridCol w:w="1985"/>
        <w:gridCol w:w="2693"/>
      </w:tblGrid>
      <w:tr w:rsidR="0001506C" w:rsidRPr="00420117" w:rsidTr="001C09C0">
        <w:tc>
          <w:tcPr>
            <w:tcW w:w="4019" w:type="dxa"/>
          </w:tcPr>
          <w:p w:rsidR="0001506C" w:rsidRPr="00420117" w:rsidRDefault="0001506C" w:rsidP="001C09C0">
            <w:pPr>
              <w:widowControl/>
              <w:spacing w:line="240" w:lineRule="auto"/>
              <w:ind w:left="72" w:right="141" w:firstLine="0"/>
              <w:jc w:val="center"/>
              <w:rPr>
                <w:b/>
              </w:rPr>
            </w:pPr>
            <w:r w:rsidRPr="00420117">
              <w:rPr>
                <w:b/>
              </w:rPr>
              <w:t>Наименование подразделения, профессия, должность</w:t>
            </w:r>
          </w:p>
        </w:tc>
        <w:tc>
          <w:tcPr>
            <w:tcW w:w="1417" w:type="dxa"/>
          </w:tcPr>
          <w:p w:rsidR="0001506C" w:rsidRPr="00420117" w:rsidRDefault="0001506C" w:rsidP="001C09C0">
            <w:pPr>
              <w:widowControl/>
              <w:spacing w:line="240" w:lineRule="auto"/>
              <w:ind w:firstLine="0"/>
              <w:jc w:val="center"/>
              <w:rPr>
                <w:b/>
              </w:rPr>
            </w:pPr>
            <w:r w:rsidRPr="00420117">
              <w:rPr>
                <w:b/>
              </w:rPr>
              <w:t>Класс условий труда</w:t>
            </w:r>
          </w:p>
        </w:tc>
        <w:tc>
          <w:tcPr>
            <w:tcW w:w="1985" w:type="dxa"/>
          </w:tcPr>
          <w:p w:rsidR="0001506C" w:rsidRPr="00420117" w:rsidRDefault="0001506C" w:rsidP="001C09C0">
            <w:pPr>
              <w:widowControl/>
              <w:spacing w:line="240" w:lineRule="auto"/>
              <w:ind w:left="-108" w:firstLine="0"/>
              <w:jc w:val="center"/>
              <w:rPr>
                <w:b/>
                <w:color w:val="000000"/>
              </w:rPr>
            </w:pPr>
            <w:r w:rsidRPr="00420117">
              <w:rPr>
                <w:b/>
                <w:color w:val="000000"/>
              </w:rPr>
              <w:t>ГОД проведения СОУТ</w:t>
            </w:r>
          </w:p>
        </w:tc>
        <w:tc>
          <w:tcPr>
            <w:tcW w:w="2693" w:type="dxa"/>
          </w:tcPr>
          <w:p w:rsidR="0001506C" w:rsidRPr="00420117" w:rsidRDefault="0001506C" w:rsidP="001C09C0">
            <w:pPr>
              <w:widowControl/>
              <w:spacing w:line="240" w:lineRule="auto"/>
              <w:ind w:left="65" w:right="-108" w:firstLine="0"/>
              <w:jc w:val="center"/>
              <w:rPr>
                <w:b/>
              </w:rPr>
            </w:pPr>
            <w:r w:rsidRPr="00420117">
              <w:rPr>
                <w:b/>
              </w:rPr>
              <w:t>Сокращенный рабочий день</w:t>
            </w:r>
            <w:r>
              <w:rPr>
                <w:b/>
              </w:rPr>
              <w:t>/неделя</w:t>
            </w:r>
          </w:p>
          <w:p w:rsidR="0001506C" w:rsidRPr="00420117" w:rsidRDefault="0001506C" w:rsidP="001C09C0">
            <w:pPr>
              <w:widowControl/>
              <w:tabs>
                <w:tab w:val="left" w:pos="1377"/>
              </w:tabs>
              <w:spacing w:line="240" w:lineRule="auto"/>
              <w:ind w:left="65" w:right="-108" w:firstLine="0"/>
              <w:jc w:val="center"/>
              <w:rPr>
                <w:b/>
              </w:rPr>
            </w:pPr>
            <w:r w:rsidRPr="00420117">
              <w:rPr>
                <w:b/>
              </w:rPr>
              <w:t>(в часах)</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Кабинет паллиативной медицинской помощи</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Врач по паллиативной медицинской помощи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 xml:space="preserve">7час 12мин </w:t>
            </w:r>
          </w:p>
          <w:p w:rsidR="0001506C" w:rsidRPr="00420117" w:rsidRDefault="0001506C" w:rsidP="001C09C0">
            <w:pPr>
              <w:widowControl/>
              <w:spacing w:line="240" w:lineRule="auto"/>
              <w:ind w:left="65" w:right="-108" w:firstLine="0"/>
              <w:jc w:val="center"/>
            </w:pPr>
            <w:r w:rsidRPr="00420117">
              <w:t>(36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 xml:space="preserve">7час 12мин </w:t>
            </w:r>
          </w:p>
          <w:p w:rsidR="0001506C" w:rsidRPr="00420117" w:rsidRDefault="0001506C" w:rsidP="001C09C0">
            <w:pPr>
              <w:widowControl/>
              <w:spacing w:line="240" w:lineRule="auto"/>
              <w:ind w:left="65" w:right="-108" w:firstLine="0"/>
              <w:jc w:val="center"/>
            </w:pPr>
            <w:r w:rsidRPr="00420117">
              <w:t>(36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lastRenderedPageBreak/>
              <w:t>Смотровой кабинет</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Врач-акушер-гинеколог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6час 36мин (33 часа в неделю) **</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Рентгенологическое отделение</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proofErr w:type="spellStart"/>
            <w:r w:rsidRPr="00420117">
              <w:t>Рентгенолаборант</w:t>
            </w:r>
            <w:proofErr w:type="spellEnd"/>
            <w:r w:rsidRPr="00420117">
              <w:t xml:space="preserve"> </w:t>
            </w:r>
          </w:p>
          <w:p w:rsidR="0001506C" w:rsidRPr="00420117" w:rsidRDefault="0001506C" w:rsidP="001C09C0">
            <w:pPr>
              <w:spacing w:line="240" w:lineRule="auto"/>
              <w:ind w:left="72" w:firstLine="0"/>
            </w:pPr>
            <w:r w:rsidRPr="00420117">
              <w:t>(ул. Советская, 2)</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 xml:space="preserve">6час </w:t>
            </w:r>
          </w:p>
          <w:p w:rsidR="0001506C" w:rsidRPr="00420117" w:rsidRDefault="0001506C" w:rsidP="001C09C0">
            <w:pPr>
              <w:widowControl/>
              <w:spacing w:line="240" w:lineRule="auto"/>
              <w:ind w:left="65" w:right="-108" w:firstLine="0"/>
              <w:jc w:val="center"/>
            </w:pPr>
            <w:r w:rsidRPr="00420117">
              <w:t xml:space="preserve"> (30 часов в неделю) ***</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Клинико-диагностическая лаборатория</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 клинической лабораторной диагностики</w:t>
            </w:r>
          </w:p>
          <w:p w:rsidR="0001506C" w:rsidRPr="00420117" w:rsidRDefault="0001506C" w:rsidP="001C09C0">
            <w:pPr>
              <w:spacing w:line="240" w:lineRule="auto"/>
              <w:ind w:left="72" w:firstLine="0"/>
            </w:pPr>
            <w:r w:rsidRPr="00420117">
              <w:t>(</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1013C">
              <w:t>2019</w:t>
            </w:r>
          </w:p>
        </w:tc>
        <w:tc>
          <w:tcPr>
            <w:tcW w:w="2693" w:type="dxa"/>
          </w:tcPr>
          <w:p w:rsidR="0001506C" w:rsidRDefault="0001506C" w:rsidP="001C09C0">
            <w:pPr>
              <w:widowControl/>
              <w:spacing w:line="240" w:lineRule="auto"/>
              <w:ind w:left="65" w:right="-108" w:firstLine="0"/>
              <w:jc w:val="center"/>
            </w:pPr>
            <w:r w:rsidRPr="00420117">
              <w:t xml:space="preserve">7час 12мин </w:t>
            </w:r>
          </w:p>
          <w:p w:rsidR="0001506C" w:rsidRPr="00420117" w:rsidRDefault="0001506C" w:rsidP="001C09C0">
            <w:pPr>
              <w:widowControl/>
              <w:spacing w:line="240" w:lineRule="auto"/>
              <w:ind w:left="65" w:right="-108" w:firstLine="0"/>
              <w:jc w:val="center"/>
            </w:pPr>
            <w:r w:rsidRPr="00420117">
              <w:t>(36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 клинической лабораторной диагностики</w:t>
            </w:r>
          </w:p>
          <w:p w:rsidR="0001506C" w:rsidRPr="00420117" w:rsidRDefault="0001506C" w:rsidP="001C09C0">
            <w:pPr>
              <w:spacing w:line="240" w:lineRule="auto"/>
              <w:ind w:left="72" w:firstLine="0"/>
            </w:pPr>
            <w:r w:rsidRPr="00420117">
              <w:t>(</w:t>
            </w:r>
            <w:proofErr w:type="spellStart"/>
            <w:r w:rsidRPr="00420117">
              <w:t>каб</w:t>
            </w:r>
            <w:proofErr w:type="spellEnd"/>
            <w:r w:rsidRPr="00420117">
              <w:t xml:space="preserve">. № 404)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Врач клинической лабораторной диагностики </w:t>
            </w:r>
          </w:p>
          <w:p w:rsidR="0001506C" w:rsidRPr="00420117" w:rsidRDefault="0001506C" w:rsidP="001C09C0">
            <w:pPr>
              <w:spacing w:line="240" w:lineRule="auto"/>
              <w:ind w:left="72" w:firstLine="0"/>
            </w:pPr>
            <w:r w:rsidRPr="00420117">
              <w:t>(Калинина, 79)</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 *</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Биолог (</w:t>
            </w:r>
            <w:proofErr w:type="spellStart"/>
            <w:r w:rsidRPr="00420117">
              <w:t>каб</w:t>
            </w:r>
            <w:proofErr w:type="spellEnd"/>
            <w:r w:rsidRPr="00420117">
              <w:t>. № 404)</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Биолог </w:t>
            </w:r>
          </w:p>
          <w:p w:rsidR="0001506C" w:rsidRPr="00420117" w:rsidRDefault="0001506C" w:rsidP="001C09C0">
            <w:pPr>
              <w:spacing w:line="240" w:lineRule="auto"/>
              <w:ind w:left="72" w:firstLine="0"/>
            </w:pPr>
            <w:r w:rsidRPr="00420117">
              <w:t>(</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Биолог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center"/>
          </w:tcPr>
          <w:p w:rsidR="0001506C" w:rsidRPr="00420117" w:rsidRDefault="0001506C" w:rsidP="001C09C0">
            <w:pPr>
              <w:spacing w:line="240" w:lineRule="auto"/>
              <w:ind w:left="72" w:firstLine="0"/>
            </w:pPr>
            <w:r w:rsidRPr="00420117">
              <w:t>Медицинский лабораторный техник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center"/>
          </w:tcPr>
          <w:p w:rsidR="0001506C" w:rsidRPr="00420117" w:rsidRDefault="0001506C" w:rsidP="001C09C0">
            <w:pPr>
              <w:spacing w:line="240" w:lineRule="auto"/>
              <w:ind w:left="72" w:firstLine="0"/>
            </w:pPr>
            <w:r w:rsidRPr="00420117">
              <w:t xml:space="preserve">Медицинский лабораторный техник </w:t>
            </w:r>
          </w:p>
          <w:p w:rsidR="0001506C" w:rsidRPr="00420117" w:rsidRDefault="0001506C" w:rsidP="001C09C0">
            <w:pPr>
              <w:spacing w:line="240" w:lineRule="auto"/>
              <w:ind w:left="72" w:firstLine="0"/>
            </w:pPr>
            <w:r w:rsidRPr="00420117">
              <w:t>(ул. Советская, 6)</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center"/>
          </w:tcPr>
          <w:p w:rsidR="0001506C" w:rsidRPr="00420117" w:rsidRDefault="0001506C" w:rsidP="001C09C0">
            <w:pPr>
              <w:spacing w:line="240" w:lineRule="auto"/>
              <w:ind w:left="72" w:firstLine="0"/>
            </w:pPr>
            <w:r w:rsidRPr="00420117">
              <w:rPr>
                <w:rStyle w:val="extended-textshort"/>
              </w:rPr>
              <w:t xml:space="preserve">Медицинская сестра процедурной (бульвар Салавата </w:t>
            </w:r>
            <w:proofErr w:type="spellStart"/>
            <w:r w:rsidRPr="00420117">
              <w:rPr>
                <w:rStyle w:val="extended-textshort"/>
              </w:rPr>
              <w:t>Юлаева</w:t>
            </w:r>
            <w:proofErr w:type="spellEnd"/>
            <w:r w:rsidRPr="00420117">
              <w:rPr>
                <w:rStyle w:val="extended-textshort"/>
              </w:rPr>
              <w:t>, 37Б)</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center"/>
          </w:tcPr>
          <w:p w:rsidR="0001506C" w:rsidRPr="00420117" w:rsidRDefault="0001506C" w:rsidP="001C09C0">
            <w:pPr>
              <w:spacing w:line="240" w:lineRule="auto"/>
              <w:ind w:left="72" w:firstLine="0"/>
            </w:pPr>
            <w:r w:rsidRPr="00420117">
              <w:t xml:space="preserve">Фельдшер-лаборант </w:t>
            </w:r>
          </w:p>
          <w:p w:rsidR="0001506C" w:rsidRPr="00420117" w:rsidRDefault="0001506C" w:rsidP="001C09C0">
            <w:pPr>
              <w:spacing w:line="240" w:lineRule="auto"/>
              <w:ind w:left="72" w:firstLine="0"/>
            </w:pPr>
            <w:r w:rsidRPr="00420117">
              <w:t>(ул. Калинина,79)</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 *</w:t>
            </w:r>
          </w:p>
        </w:tc>
      </w:tr>
      <w:tr w:rsidR="0001506C" w:rsidRPr="00420117" w:rsidTr="001C09C0">
        <w:trPr>
          <w:trHeight w:val="315"/>
        </w:trPr>
        <w:tc>
          <w:tcPr>
            <w:tcW w:w="4019" w:type="dxa"/>
            <w:vAlign w:val="center"/>
          </w:tcPr>
          <w:p w:rsidR="0001506C" w:rsidRPr="00420117" w:rsidRDefault="0001506C" w:rsidP="001C09C0">
            <w:pPr>
              <w:spacing w:line="240" w:lineRule="auto"/>
              <w:ind w:left="72" w:firstLine="0"/>
            </w:pPr>
            <w:r w:rsidRPr="00420117">
              <w:t xml:space="preserve">Фельдшер-лаборант </w:t>
            </w:r>
          </w:p>
          <w:p w:rsidR="0001506C" w:rsidRPr="00420117" w:rsidRDefault="0001506C" w:rsidP="001C09C0">
            <w:pPr>
              <w:spacing w:line="240" w:lineRule="auto"/>
              <w:ind w:left="72" w:firstLine="0"/>
            </w:pPr>
            <w:r w:rsidRPr="00420117">
              <w:t>(</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277FE8">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center"/>
          </w:tcPr>
          <w:p w:rsidR="0001506C" w:rsidRPr="00420117" w:rsidRDefault="0001506C" w:rsidP="001C09C0">
            <w:pPr>
              <w:spacing w:line="240" w:lineRule="auto"/>
              <w:ind w:left="72" w:firstLine="0"/>
            </w:pPr>
            <w:r w:rsidRPr="00420117">
              <w:t xml:space="preserve">Фельдшер-лаборант </w:t>
            </w:r>
          </w:p>
          <w:p w:rsidR="0001506C" w:rsidRPr="00420117" w:rsidRDefault="0001506C" w:rsidP="001C09C0">
            <w:pPr>
              <w:spacing w:line="240" w:lineRule="auto"/>
              <w:ind w:left="72" w:firstLine="0"/>
            </w:pPr>
            <w:r w:rsidRPr="00420117">
              <w:t>(ул. Советская, 6)</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Лаборант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firstLine="0"/>
            </w:pPr>
            <w:r w:rsidRPr="00420117">
              <w:t xml:space="preserve">Лаборант </w:t>
            </w:r>
          </w:p>
          <w:p w:rsidR="0001506C" w:rsidRPr="00420117" w:rsidRDefault="0001506C" w:rsidP="001C09C0">
            <w:pPr>
              <w:spacing w:line="240" w:lineRule="auto"/>
              <w:ind w:firstLine="0"/>
            </w:pPr>
            <w:r w:rsidRPr="00420117">
              <w:t>(ул. Советская, 6)</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 xml:space="preserve">Хирургическое отделение №1 </w:t>
            </w:r>
            <w:r w:rsidRPr="00420117">
              <w:rPr>
                <w:b/>
                <w:bCs/>
                <w:color w:val="FFFFFF"/>
              </w:rPr>
              <w:t>1</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Заведующий хирургическим отделением №1 - врач-хирург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Врач-хирург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Врач-уролог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перевязочной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Операционная медицинская сестра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lastRenderedPageBreak/>
              <w:t xml:space="preserve">Санитарка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Хирургическое отделение №2</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Операционная медицинская сестра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t xml:space="preserve">   </w:t>
            </w: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Санитарка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Палаты реанимации и интенсивной терапии</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Врач-анестезиолог-реаниматолог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2016</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Межмуниципальный медицинский онкологический центр</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Заведующий межмуниципальным медицинским онкологическим центром-врач-онколог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2016</w:t>
            </w:r>
          </w:p>
        </w:tc>
        <w:tc>
          <w:tcPr>
            <w:tcW w:w="2693" w:type="dxa"/>
          </w:tcPr>
          <w:p w:rsidR="0001506C" w:rsidRPr="00420117" w:rsidRDefault="0001506C" w:rsidP="001C09C0">
            <w:pPr>
              <w:widowControl/>
              <w:spacing w:line="240" w:lineRule="auto"/>
              <w:ind w:left="65" w:right="-108" w:firstLine="0"/>
              <w:jc w:val="center"/>
            </w:pPr>
            <w:r w:rsidRPr="00420117">
              <w:t>6час 36мин (33 часа в неделю) **</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Хирургическое отделение № 3</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Заведующий хирургическим отделением № 3 - врач-хирург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Палаты для больных по профилю онкология</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Врач-онколог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w:t>
            </w:r>
            <w:proofErr w:type="spellStart"/>
            <w:r w:rsidRPr="00420117">
              <w:t>колопроктолог</w:t>
            </w:r>
            <w:proofErr w:type="spellEnd"/>
          </w:p>
        </w:tc>
        <w:tc>
          <w:tcPr>
            <w:tcW w:w="1417" w:type="dxa"/>
          </w:tcPr>
          <w:p w:rsidR="0001506C" w:rsidRPr="00420117" w:rsidRDefault="0001506C" w:rsidP="001C09C0">
            <w:pPr>
              <w:spacing w:line="240" w:lineRule="auto"/>
              <w:ind w:firstLine="0"/>
              <w:jc w:val="center"/>
            </w:pPr>
            <w:r w:rsidRPr="00420117">
              <w:t>3.4</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Операционная медицинская сестра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перевязочной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Санитарка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Палаты для больных по профилю гнойная хирургия</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Врач-хирург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перевязочной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Операционная медицинская сестра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843C8E" w:rsidRDefault="0001506C" w:rsidP="001C09C0">
            <w:pPr>
              <w:spacing w:line="240" w:lineRule="auto"/>
              <w:ind w:left="72" w:firstLine="0"/>
            </w:pPr>
            <w:r w:rsidRPr="00843C8E">
              <w:t xml:space="preserve">Санитарка  </w:t>
            </w:r>
          </w:p>
          <w:p w:rsidR="0001506C" w:rsidRPr="00420117" w:rsidRDefault="0001506C" w:rsidP="001C09C0">
            <w:pPr>
              <w:spacing w:line="240" w:lineRule="auto"/>
              <w:ind w:firstLine="0"/>
              <w:rPr>
                <w:color w:val="FF0000"/>
              </w:rPr>
            </w:pPr>
          </w:p>
          <w:p w:rsidR="0001506C" w:rsidRPr="00420117" w:rsidRDefault="0001506C" w:rsidP="001C09C0">
            <w:pPr>
              <w:spacing w:line="240" w:lineRule="auto"/>
              <w:ind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Дневной стационар </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Врач-онколог</w:t>
            </w:r>
          </w:p>
        </w:tc>
        <w:tc>
          <w:tcPr>
            <w:tcW w:w="1417" w:type="dxa"/>
          </w:tcPr>
          <w:p w:rsidR="0001506C" w:rsidRPr="00420117" w:rsidRDefault="0001506C" w:rsidP="001C09C0">
            <w:pPr>
              <w:spacing w:line="240" w:lineRule="auto"/>
              <w:ind w:firstLine="0"/>
              <w:jc w:val="center"/>
            </w:pPr>
            <w:r w:rsidRPr="00420117">
              <w:t>3.4</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процедурной</w:t>
            </w:r>
          </w:p>
        </w:tc>
        <w:tc>
          <w:tcPr>
            <w:tcW w:w="1417" w:type="dxa"/>
          </w:tcPr>
          <w:p w:rsidR="0001506C" w:rsidRPr="00420117" w:rsidRDefault="0001506C" w:rsidP="001C09C0">
            <w:pPr>
              <w:spacing w:line="240" w:lineRule="auto"/>
              <w:ind w:firstLine="0"/>
              <w:jc w:val="center"/>
            </w:pPr>
            <w:r w:rsidRPr="00420117">
              <w:t>3.4</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lastRenderedPageBreak/>
              <w:t>Медицинская сестра палатная</w:t>
            </w:r>
          </w:p>
        </w:tc>
        <w:tc>
          <w:tcPr>
            <w:tcW w:w="1417" w:type="dxa"/>
          </w:tcPr>
          <w:p w:rsidR="0001506C" w:rsidRPr="00420117" w:rsidRDefault="0001506C" w:rsidP="001C09C0">
            <w:pPr>
              <w:spacing w:line="240" w:lineRule="auto"/>
              <w:ind w:firstLine="0"/>
              <w:jc w:val="center"/>
            </w:pPr>
            <w:r w:rsidRPr="00420117">
              <w:t>3.4</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Межмуниципальный травматологический центр 2-го уровня</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Заведующий межмуниципальным травматологическим центром 2-го уровня - врач-травматолог-ортопед</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Врач-травматолог-ортопед</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Операционная медицинская сестра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перевязочной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Санитарка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 xml:space="preserve">Хирургическое отделение № 4 </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Заведующий хирургическим отделением - врач-нейрохирург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Врач-травматолог-ортопед</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Врач-нейрохирург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Операционная медицинская сестра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перевязочной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процедурной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Санитарка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color w:val="FFFFFF"/>
              </w:rPr>
            </w:pPr>
            <w:r w:rsidRPr="00420117">
              <w:rPr>
                <w:b/>
                <w:bCs/>
              </w:rPr>
              <w:t>Инфекционное отделение</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Медицинская сестра процедурная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 xml:space="preserve">7час 12мин (36 часов в неделю) </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Отделение анестезиологии-реанимации</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Заведующий отделением анестезиологии-реанимации - врач-анестезиолог-реаниматолог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Врач-анестезиолог-реаниматолог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w:t>
            </w:r>
            <w:proofErr w:type="spellStart"/>
            <w:r w:rsidRPr="00420117">
              <w:t>анестезист</w:t>
            </w:r>
            <w:proofErr w:type="spellEnd"/>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Кабинет хранения наркотических средств и психотропных веществ</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Медицинская сестра процедурной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Палата реанимации и интенсивной терапии</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lastRenderedPageBreak/>
              <w:t xml:space="preserve">Врач- анестезиолог-реаниматолог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2016</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Патологоанатомическое отделение</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Заведующий отделением - врач-патологоанатом</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6час </w:t>
            </w:r>
          </w:p>
          <w:p w:rsidR="0001506C" w:rsidRPr="00420117" w:rsidRDefault="0001506C" w:rsidP="001C09C0">
            <w:pPr>
              <w:widowControl/>
              <w:spacing w:line="240" w:lineRule="auto"/>
              <w:ind w:left="65" w:right="-108" w:firstLine="0"/>
              <w:jc w:val="center"/>
            </w:pPr>
            <w:r w:rsidRPr="00420117">
              <w:t xml:space="preserve"> (30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Врач-патологоанатом</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6час </w:t>
            </w:r>
          </w:p>
          <w:p w:rsidR="0001506C" w:rsidRPr="00420117" w:rsidRDefault="0001506C" w:rsidP="001C09C0">
            <w:pPr>
              <w:widowControl/>
              <w:spacing w:line="240" w:lineRule="auto"/>
              <w:ind w:left="65" w:right="-108" w:firstLine="0"/>
              <w:jc w:val="center"/>
            </w:pPr>
            <w:r w:rsidRPr="00420117">
              <w:t xml:space="preserve"> (30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Фельдшер-лаборант</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6час </w:t>
            </w:r>
          </w:p>
          <w:p w:rsidR="0001506C" w:rsidRPr="00420117" w:rsidRDefault="0001506C" w:rsidP="001C09C0">
            <w:pPr>
              <w:widowControl/>
              <w:spacing w:line="240" w:lineRule="auto"/>
              <w:ind w:left="65" w:right="-108" w:firstLine="0"/>
              <w:jc w:val="center"/>
            </w:pPr>
            <w:r w:rsidRPr="00420117">
              <w:t xml:space="preserve"> (30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Медицинский лабораторный техник</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6час </w:t>
            </w:r>
          </w:p>
          <w:p w:rsidR="0001506C" w:rsidRPr="00420117" w:rsidRDefault="0001506C" w:rsidP="001C09C0">
            <w:pPr>
              <w:widowControl/>
              <w:spacing w:line="240" w:lineRule="auto"/>
              <w:ind w:left="65" w:right="-108" w:firstLine="0"/>
              <w:jc w:val="center"/>
            </w:pPr>
            <w:r w:rsidRPr="00420117">
              <w:t xml:space="preserve"> (30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Лаборант</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6час </w:t>
            </w:r>
          </w:p>
          <w:p w:rsidR="0001506C" w:rsidRPr="00420117" w:rsidRDefault="0001506C" w:rsidP="001C09C0">
            <w:pPr>
              <w:widowControl/>
              <w:spacing w:line="240" w:lineRule="auto"/>
              <w:ind w:left="65" w:right="-108" w:firstLine="0"/>
              <w:jc w:val="center"/>
            </w:pPr>
            <w:r w:rsidRPr="00420117">
              <w:t xml:space="preserve"> (30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Кабинет врача-психиатра-нарколога для обслуживания детско-подросткового населения</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Врач- психиатр- нарколог</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Медицинская сестра</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Фельдшер</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Кабинет врача-психиатра-нарколога</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Врач- психиатр- нарколог</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Медицинская сестра </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Фельдшер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rPr>
                <w:b/>
                <w:bCs/>
              </w:rPr>
              <w:t>Кабинет врача-психотерапевта</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Врач- психотерапевт</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Медицинская сестра </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Кабинет медицинского освидетельствования на состояние опьянения</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Врач- психиатр- нарколог</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p>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p>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rPr>
                <w:b/>
                <w:bCs/>
              </w:rPr>
            </w:pPr>
            <w:r w:rsidRPr="00420117">
              <w:rPr>
                <w:b/>
                <w:bCs/>
              </w:rPr>
              <w:t>Дневной</w:t>
            </w:r>
          </w:p>
          <w:p w:rsidR="0001506C" w:rsidRPr="00420117" w:rsidRDefault="0001506C" w:rsidP="001C09C0">
            <w:pPr>
              <w:spacing w:line="240" w:lineRule="auto"/>
              <w:ind w:left="72" w:firstLine="0"/>
            </w:pPr>
            <w:r w:rsidRPr="00420117">
              <w:rPr>
                <w:b/>
                <w:bCs/>
              </w:rPr>
              <w:t>наркологический стационар</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Врач- психиатр- нарколог</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Медицинская сестра палатная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Медицинская сестра процедурной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Наркологическое отделение</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Санитарка</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7час 12мин (36 часов в неделю) </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rPr>
                <w:b/>
                <w:bCs/>
              </w:rPr>
            </w:pPr>
            <w:r w:rsidRPr="00420117">
              <w:rPr>
                <w:b/>
                <w:bCs/>
              </w:rPr>
              <w:t xml:space="preserve">Психоневрологический </w:t>
            </w:r>
            <w:r w:rsidRPr="00420117">
              <w:rPr>
                <w:b/>
                <w:bCs/>
              </w:rPr>
              <w:lastRenderedPageBreak/>
              <w:t>диспансер</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lastRenderedPageBreak/>
              <w:t xml:space="preserve">Врач-психиатр участковый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7час 12мин (36 часов в неделю) </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Медицинская сестра участковая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7час 12мин (36 часов в неделю) </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Специалист по социальной работе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rPr>
                <w:color w:val="FF0000"/>
              </w:rPr>
            </w:pPr>
            <w:r w:rsidRPr="00420117">
              <w:t xml:space="preserve">7час 12мин (36 часов в неделю) </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rPr>
                <w:b/>
                <w:bCs/>
              </w:rPr>
              <w:t>Дневной стационар психоневрологического</w:t>
            </w:r>
            <w:r w:rsidRPr="00420117">
              <w:rPr>
                <w:b/>
                <w:color w:val="000000"/>
              </w:rPr>
              <w:t xml:space="preserve"> диспансера</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Врач-психиатр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 xml:space="preserve">7час 12мин (36 часов в неделю) </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Врач-психотерапевт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Медицинский психолог </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Медицинская сестра процедурной </w:t>
            </w:r>
          </w:p>
        </w:tc>
        <w:tc>
          <w:tcPr>
            <w:tcW w:w="1417" w:type="dxa"/>
          </w:tcPr>
          <w:p w:rsidR="0001506C" w:rsidRPr="00420117" w:rsidRDefault="0001506C" w:rsidP="001C09C0">
            <w:pPr>
              <w:spacing w:line="240" w:lineRule="auto"/>
              <w:ind w:firstLine="0"/>
              <w:jc w:val="center"/>
            </w:pPr>
            <w:r w:rsidRPr="00420117">
              <w:t>3.4</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Медицинская сестра палатная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Инструктор по трудовой терапии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Специалист по социальной работе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rPr>
                <w:color w:val="FF0000"/>
              </w:rP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rPr>
                <w:b/>
                <w:bCs/>
              </w:rPr>
            </w:pPr>
            <w:r w:rsidRPr="00420117">
              <w:rPr>
                <w:b/>
                <w:bCs/>
              </w:rPr>
              <w:t>Психиатрическое отделение</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 xml:space="preserve">Санитарка </w:t>
            </w:r>
          </w:p>
          <w:p w:rsidR="0001506C" w:rsidRPr="00420117" w:rsidRDefault="0001506C" w:rsidP="001C09C0">
            <w:pPr>
              <w:spacing w:line="240" w:lineRule="auto"/>
              <w:ind w:left="72" w:firstLine="0"/>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 *</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rPr>
                <w:b/>
                <w:bCs/>
              </w:rPr>
              <w:t>Отделение паллиативной медицинской помощи</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Врач-анестезиолог-реаниматолог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Прививочный кабинет</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Медицинская сестра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42мин (38,5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Детское хирургическое отделение</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Операционная медицинская сестра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Медицинская сестра перевязочной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pPr>
            <w:r w:rsidRPr="00420117">
              <w:t>Медицинская сестра процедурной</w:t>
            </w:r>
          </w:p>
        </w:tc>
        <w:tc>
          <w:tcPr>
            <w:tcW w:w="1417" w:type="dxa"/>
          </w:tcPr>
          <w:p w:rsidR="0001506C" w:rsidRPr="00420117" w:rsidRDefault="0001506C" w:rsidP="001C09C0">
            <w:pPr>
              <w:spacing w:line="240" w:lineRule="auto"/>
              <w:ind w:firstLine="0"/>
              <w:jc w:val="center"/>
            </w:pPr>
            <w:r w:rsidRPr="00420117">
              <w:t>3.2</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42мин (38,5 часов в неделю)</w:t>
            </w:r>
          </w:p>
        </w:tc>
      </w:tr>
      <w:tr w:rsidR="0001506C" w:rsidRPr="00420117" w:rsidTr="001C09C0">
        <w:trPr>
          <w:trHeight w:val="315"/>
        </w:trPr>
        <w:tc>
          <w:tcPr>
            <w:tcW w:w="4019" w:type="dxa"/>
            <w:vAlign w:val="bottom"/>
          </w:tcPr>
          <w:p w:rsidR="0001506C" w:rsidRPr="00420117" w:rsidRDefault="0001506C" w:rsidP="001C09C0">
            <w:pPr>
              <w:spacing w:line="240" w:lineRule="auto"/>
              <w:ind w:left="72" w:firstLine="0"/>
              <w:rPr>
                <w:color w:val="000000"/>
              </w:rPr>
            </w:pPr>
            <w:r w:rsidRPr="00420117">
              <w:rPr>
                <w:color w:val="000000"/>
              </w:rPr>
              <w:t xml:space="preserve">Санитарка </w:t>
            </w:r>
          </w:p>
          <w:p w:rsidR="0001506C" w:rsidRPr="00420117" w:rsidRDefault="0001506C" w:rsidP="001C09C0">
            <w:pPr>
              <w:spacing w:line="240" w:lineRule="auto"/>
              <w:ind w:left="72" w:firstLine="0"/>
              <w:rPr>
                <w:color w:val="000000"/>
              </w:rPr>
            </w:pP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Отделение анестезиологии- реанимации для детского населения</w:t>
            </w:r>
          </w:p>
        </w:tc>
        <w:tc>
          <w:tcPr>
            <w:tcW w:w="1417" w:type="dxa"/>
          </w:tcPr>
          <w:p w:rsidR="0001506C" w:rsidRPr="00420117" w:rsidRDefault="0001506C" w:rsidP="001C09C0">
            <w:pPr>
              <w:spacing w:line="240" w:lineRule="auto"/>
              <w:ind w:firstLine="0"/>
              <w:jc w:val="center"/>
              <w:rPr>
                <w:b/>
                <w:bCs/>
              </w:rPr>
            </w:pPr>
          </w:p>
        </w:tc>
        <w:tc>
          <w:tcPr>
            <w:tcW w:w="1985" w:type="dxa"/>
          </w:tcPr>
          <w:p w:rsidR="0001506C" w:rsidRPr="00420117" w:rsidRDefault="0001506C" w:rsidP="001C09C0">
            <w:pPr>
              <w:spacing w:line="240" w:lineRule="auto"/>
              <w:ind w:left="-108" w:firstLine="0"/>
              <w:jc w:val="center"/>
              <w:rPr>
                <w:b/>
                <w:bCs/>
              </w:rP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Заведующий отделением анестезиологии-реанимации - врач-анестезиолог-реаниматолог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7час 12мин </w:t>
            </w:r>
          </w:p>
          <w:p w:rsidR="0001506C" w:rsidRPr="00420117" w:rsidRDefault="0001506C" w:rsidP="001C09C0">
            <w:pPr>
              <w:widowControl/>
              <w:spacing w:line="240" w:lineRule="auto"/>
              <w:ind w:left="65" w:right="-108" w:firstLine="0"/>
              <w:jc w:val="center"/>
            </w:pPr>
            <w:r w:rsidRPr="00420117">
              <w:t>(36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Врач-анестезиолог-реаниматолог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 xml:space="preserve">7час 12мин </w:t>
            </w:r>
          </w:p>
          <w:p w:rsidR="0001506C" w:rsidRPr="00420117" w:rsidRDefault="0001506C" w:rsidP="001C09C0">
            <w:pPr>
              <w:widowControl/>
              <w:spacing w:line="240" w:lineRule="auto"/>
              <w:ind w:left="65" w:right="-108" w:firstLine="0"/>
              <w:jc w:val="center"/>
            </w:pPr>
            <w:r w:rsidRPr="00420117">
              <w:lastRenderedPageBreak/>
              <w:t>(36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lastRenderedPageBreak/>
              <w:t xml:space="preserve">Медицинская сестра- </w:t>
            </w:r>
            <w:proofErr w:type="spellStart"/>
            <w:r w:rsidRPr="00420117">
              <w:t>анестезист</w:t>
            </w:r>
            <w:proofErr w:type="spellEnd"/>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2018</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Женская консультация</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Заведующий женской консультацией-врач-акушер-гинеколог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i/>
              </w:rPr>
              <w:t>Кабинет врача-акушера-гинеколога</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Врач-акушер-гинеколог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Акушерка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Медицинская сестра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i/>
              </w:rPr>
            </w:pPr>
            <w:r w:rsidRPr="00420117">
              <w:rPr>
                <w:b/>
                <w:bCs/>
                <w:i/>
              </w:rPr>
              <w:t>Кабинет патологии шейки матки</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Врач-акушер-гинеколог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Акушерка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i/>
              </w:rPr>
            </w:pPr>
            <w:r w:rsidRPr="00420117">
              <w:rPr>
                <w:b/>
                <w:bCs/>
                <w:i/>
              </w:rPr>
              <w:t>Процедурный кабинет</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Медицинская сестра процедурной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firstLine="0"/>
              <w:rPr>
                <w:b/>
                <w:bCs/>
                <w:i/>
              </w:rPr>
            </w:pPr>
            <w:r w:rsidRPr="00420117">
              <w:rPr>
                <w:b/>
                <w:bCs/>
                <w:i/>
              </w:rPr>
              <w:t>Кабинет экспертизы временной нетрудоспособности и контроля качества акушерско-гинекологической помощи</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firstLine="0"/>
            </w:pPr>
            <w:r w:rsidRPr="00420117">
              <w:t>Заведующий кабинетом экспертизы временной нетрудоспособности и контроля качества акушерско-гинекологической помощи - врач - акушер-гинеколог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9150D4">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 xml:space="preserve">Дневной стационар при женской консультации </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Заведующий дневным стационаром  - врач акушер - гинеколог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Врач-акушер-гинеколог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 xml:space="preserve">Акушерское отделение патологии беременности </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Заведующий акушерским отделением патологии беременности - врач-акушер-гинеколог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Врач-акушер-гинеколог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Акушерка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lastRenderedPageBreak/>
              <w:t>Младшая медицинская сестра по уходу за больными</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 xml:space="preserve">Акушерское физиологическое родильное отделение </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Заведующий акушерским физиологическим родильным отделением -врач-акушер-гинеколог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Врач-акушер-гинеколог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Врач-неонатолог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Акушерка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Младшая медицинская сестра по уходу за больными</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 xml:space="preserve">7час </w:t>
            </w:r>
            <w:r>
              <w:t>12</w:t>
            </w:r>
            <w:r w:rsidRPr="00420117">
              <w:t>мин (3</w:t>
            </w:r>
            <w:r>
              <w:t>6</w:t>
            </w:r>
            <w:r w:rsidRPr="00420117">
              <w:t xml:space="preserve">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 xml:space="preserve">Отделение анестезиологии -реаниматологии для женщин </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Заведующий отделением анестезиологии-реаниматологии - врач-анестезиолог-реаниматолог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Врач-анестезиолог-реаниматолог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w:t>
            </w:r>
            <w:proofErr w:type="spellStart"/>
            <w:r w:rsidRPr="00420117">
              <w:t>анестезист</w:t>
            </w:r>
            <w:proofErr w:type="spellEnd"/>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 xml:space="preserve">Отделение патологии новорожденных и недоношенных детей № 1 </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Заведующий отделением - врач-неонатолог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Врач-неонатолог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процедурной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rPr>
                <w:b/>
                <w:bCs/>
              </w:rPr>
              <w:t>Отделение реанимации и интенсивной терапии новорожденных</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Врач-неонатолог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rPr>
                <w:b/>
                <w:bCs/>
              </w:rPr>
            </w:pPr>
            <w:r w:rsidRPr="00420117">
              <w:rPr>
                <w:b/>
                <w:bCs/>
              </w:rPr>
              <w:t xml:space="preserve">Гинекологическое отделение </w:t>
            </w:r>
          </w:p>
        </w:tc>
        <w:tc>
          <w:tcPr>
            <w:tcW w:w="1417" w:type="dxa"/>
          </w:tcPr>
          <w:p w:rsidR="0001506C" w:rsidRPr="00420117" w:rsidRDefault="0001506C" w:rsidP="001C09C0">
            <w:pPr>
              <w:spacing w:line="240" w:lineRule="auto"/>
              <w:ind w:firstLine="0"/>
              <w:jc w:val="center"/>
            </w:pPr>
          </w:p>
        </w:tc>
        <w:tc>
          <w:tcPr>
            <w:tcW w:w="1985" w:type="dxa"/>
          </w:tcPr>
          <w:p w:rsidR="0001506C" w:rsidRPr="00420117" w:rsidRDefault="0001506C" w:rsidP="001C09C0">
            <w:pPr>
              <w:spacing w:line="240" w:lineRule="auto"/>
              <w:ind w:left="-108" w:firstLine="0"/>
              <w:jc w:val="center"/>
            </w:pPr>
          </w:p>
        </w:tc>
        <w:tc>
          <w:tcPr>
            <w:tcW w:w="2693" w:type="dxa"/>
          </w:tcPr>
          <w:p w:rsidR="0001506C" w:rsidRPr="00420117" w:rsidRDefault="0001506C" w:rsidP="001C09C0">
            <w:pPr>
              <w:widowControl/>
              <w:spacing w:line="240" w:lineRule="auto"/>
              <w:ind w:left="65" w:right="-108" w:firstLine="0"/>
              <w:jc w:val="center"/>
            </w:pP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Заведующий гинекологическим отделением - врач-акушер-гинеколог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Врач-акушер - гинеколог</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lastRenderedPageBreak/>
              <w:t>Медицинская сестра палатная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приемного покоя</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Старшая операционная медицинская сестра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Операционная медицинская сестра</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процедурной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Медицинская сестра перевязочной</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r w:rsidR="0001506C" w:rsidRPr="00420117" w:rsidTr="001C09C0">
        <w:trPr>
          <w:trHeight w:val="315"/>
        </w:trPr>
        <w:tc>
          <w:tcPr>
            <w:tcW w:w="4019" w:type="dxa"/>
          </w:tcPr>
          <w:p w:rsidR="0001506C" w:rsidRPr="00420117" w:rsidRDefault="0001506C" w:rsidP="001C09C0">
            <w:pPr>
              <w:spacing w:line="240" w:lineRule="auto"/>
              <w:ind w:left="72" w:firstLine="0"/>
            </w:pPr>
            <w:r w:rsidRPr="00420117">
              <w:t xml:space="preserve">Санитарка </w:t>
            </w:r>
          </w:p>
        </w:tc>
        <w:tc>
          <w:tcPr>
            <w:tcW w:w="1417" w:type="dxa"/>
          </w:tcPr>
          <w:p w:rsidR="0001506C" w:rsidRPr="00420117" w:rsidRDefault="0001506C" w:rsidP="001C09C0">
            <w:pPr>
              <w:spacing w:line="240" w:lineRule="auto"/>
              <w:ind w:firstLine="0"/>
              <w:jc w:val="center"/>
            </w:pPr>
            <w:r w:rsidRPr="00420117">
              <w:t>3.3</w:t>
            </w:r>
          </w:p>
        </w:tc>
        <w:tc>
          <w:tcPr>
            <w:tcW w:w="1985" w:type="dxa"/>
          </w:tcPr>
          <w:p w:rsidR="0001506C" w:rsidRPr="00420117" w:rsidRDefault="0001506C" w:rsidP="001C09C0">
            <w:pPr>
              <w:spacing w:line="240" w:lineRule="auto"/>
              <w:ind w:left="-108" w:firstLine="0"/>
              <w:jc w:val="center"/>
            </w:pPr>
            <w:r w:rsidRPr="00420117">
              <w:t>2019</w:t>
            </w:r>
          </w:p>
        </w:tc>
        <w:tc>
          <w:tcPr>
            <w:tcW w:w="2693" w:type="dxa"/>
          </w:tcPr>
          <w:p w:rsidR="0001506C" w:rsidRPr="00420117" w:rsidRDefault="0001506C" w:rsidP="001C09C0">
            <w:pPr>
              <w:widowControl/>
              <w:spacing w:line="240" w:lineRule="auto"/>
              <w:ind w:left="65" w:right="-108" w:firstLine="0"/>
              <w:jc w:val="center"/>
            </w:pPr>
            <w:r w:rsidRPr="00420117">
              <w:t>7час 12мин (36 часов в неделю)</w:t>
            </w:r>
          </w:p>
        </w:tc>
      </w:tr>
    </w:tbl>
    <w:p w:rsidR="0001506C" w:rsidRPr="00420117" w:rsidRDefault="0001506C" w:rsidP="0001506C">
      <w:pPr>
        <w:spacing w:line="240" w:lineRule="auto"/>
        <w:ind w:firstLine="0"/>
      </w:pPr>
    </w:p>
    <w:p w:rsidR="003200FD" w:rsidRDefault="003200FD" w:rsidP="002E6218">
      <w:pPr>
        <w:spacing w:line="240" w:lineRule="auto"/>
        <w:ind w:left="284" w:right="141" w:firstLine="5386"/>
        <w:jc w:val="center"/>
        <w:rPr>
          <w:b/>
          <w:bCs/>
          <w:sz w:val="28"/>
          <w:szCs w:val="28"/>
        </w:rPr>
      </w:pPr>
    </w:p>
    <w:p w:rsidR="0001506C" w:rsidRDefault="0001506C" w:rsidP="002E6218">
      <w:pPr>
        <w:spacing w:line="240" w:lineRule="auto"/>
        <w:ind w:left="284" w:right="141" w:firstLine="5386"/>
        <w:jc w:val="center"/>
        <w:rPr>
          <w:b/>
          <w:bCs/>
          <w:sz w:val="28"/>
          <w:szCs w:val="28"/>
        </w:rPr>
      </w:pPr>
    </w:p>
    <w:p w:rsidR="0001506C" w:rsidRDefault="0001506C"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3200FD" w:rsidRDefault="003200FD" w:rsidP="002E6218">
      <w:pPr>
        <w:spacing w:line="240" w:lineRule="auto"/>
        <w:ind w:left="284" w:right="141" w:firstLine="5386"/>
        <w:jc w:val="center"/>
        <w:rPr>
          <w:b/>
          <w:bCs/>
          <w:sz w:val="28"/>
          <w:szCs w:val="28"/>
        </w:rPr>
      </w:pPr>
    </w:p>
    <w:p w:rsidR="002F36A0" w:rsidRPr="00515268" w:rsidRDefault="002F36A0" w:rsidP="002E6218">
      <w:pPr>
        <w:spacing w:line="240" w:lineRule="auto"/>
        <w:ind w:left="284" w:right="141" w:firstLine="5386"/>
        <w:jc w:val="center"/>
        <w:rPr>
          <w:b/>
          <w:bCs/>
          <w:sz w:val="28"/>
          <w:szCs w:val="28"/>
        </w:rPr>
      </w:pPr>
      <w:r w:rsidRPr="00515268">
        <w:rPr>
          <w:b/>
          <w:bCs/>
          <w:sz w:val="28"/>
          <w:szCs w:val="28"/>
        </w:rPr>
        <w:t>ПРИЛОЖЕНИЕ № 3</w:t>
      </w:r>
    </w:p>
    <w:p w:rsidR="002E6218" w:rsidRPr="00420117" w:rsidRDefault="002E6218" w:rsidP="002E6218">
      <w:pPr>
        <w:spacing w:line="240" w:lineRule="auto"/>
        <w:ind w:left="284" w:right="141" w:firstLine="5386"/>
        <w:jc w:val="center"/>
        <w:rPr>
          <w:sz w:val="28"/>
          <w:szCs w:val="28"/>
        </w:rPr>
      </w:pPr>
      <w:r w:rsidRPr="00515268">
        <w:rPr>
          <w:b/>
          <w:bCs/>
          <w:sz w:val="28"/>
          <w:szCs w:val="28"/>
        </w:rPr>
        <w:t>к Коллективному договору</w:t>
      </w:r>
    </w:p>
    <w:p w:rsidR="002F36A0" w:rsidRPr="00420117" w:rsidRDefault="002F36A0" w:rsidP="00420117">
      <w:pPr>
        <w:spacing w:line="240" w:lineRule="auto"/>
        <w:ind w:left="284" w:right="141" w:firstLine="720"/>
        <w:jc w:val="right"/>
        <w:rPr>
          <w:sz w:val="28"/>
          <w:szCs w:val="28"/>
        </w:rPr>
      </w:pPr>
    </w:p>
    <w:tbl>
      <w:tblPr>
        <w:tblW w:w="9714" w:type="dxa"/>
        <w:tblLayout w:type="fixed"/>
        <w:tblLook w:val="0000" w:firstRow="0" w:lastRow="0" w:firstColumn="0" w:lastColumn="0" w:noHBand="0" w:noVBand="0"/>
      </w:tblPr>
      <w:tblGrid>
        <w:gridCol w:w="4503"/>
        <w:gridCol w:w="708"/>
        <w:gridCol w:w="4503"/>
      </w:tblGrid>
      <w:tr w:rsidR="00BE0689" w:rsidRPr="00420117" w:rsidTr="00BE0689">
        <w:tc>
          <w:tcPr>
            <w:tcW w:w="4503" w:type="dxa"/>
            <w:tcBorders>
              <w:top w:val="nil"/>
              <w:left w:val="nil"/>
              <w:bottom w:val="nil"/>
              <w:right w:val="nil"/>
            </w:tcBorders>
          </w:tcPr>
          <w:p w:rsidR="00BE0689" w:rsidRPr="00420117" w:rsidRDefault="00BE0689" w:rsidP="00AB73FA">
            <w:pPr>
              <w:spacing w:line="240" w:lineRule="auto"/>
              <w:ind w:right="141" w:firstLine="0"/>
              <w:rPr>
                <w:sz w:val="28"/>
                <w:szCs w:val="28"/>
              </w:rPr>
            </w:pPr>
            <w:r>
              <w:rPr>
                <w:sz w:val="28"/>
                <w:szCs w:val="28"/>
              </w:rPr>
              <w:t xml:space="preserve">       </w:t>
            </w:r>
            <w:r w:rsidRPr="00420117">
              <w:rPr>
                <w:sz w:val="28"/>
                <w:szCs w:val="28"/>
              </w:rPr>
              <w:t>“Согласовано”</w:t>
            </w:r>
          </w:p>
          <w:p w:rsidR="00BE0689" w:rsidRPr="00420117" w:rsidRDefault="00BE0689" w:rsidP="00AB73FA">
            <w:pPr>
              <w:spacing w:line="240" w:lineRule="auto"/>
              <w:ind w:right="141" w:firstLine="0"/>
              <w:rPr>
                <w:sz w:val="28"/>
                <w:szCs w:val="28"/>
              </w:rPr>
            </w:pPr>
            <w:r w:rsidRPr="00420117">
              <w:rPr>
                <w:sz w:val="28"/>
                <w:szCs w:val="28"/>
              </w:rPr>
              <w:t>Предс</w:t>
            </w:r>
            <w:r w:rsidR="00694C82">
              <w:rPr>
                <w:sz w:val="28"/>
                <w:szCs w:val="28"/>
              </w:rPr>
              <w:t>еда</w:t>
            </w:r>
            <w:r>
              <w:rPr>
                <w:sz w:val="28"/>
                <w:szCs w:val="28"/>
              </w:rPr>
              <w:t>тель Единого представительного органа</w:t>
            </w:r>
          </w:p>
          <w:p w:rsidR="00BE0689" w:rsidRDefault="00BE0689" w:rsidP="00AB73FA">
            <w:pPr>
              <w:spacing w:line="240" w:lineRule="auto"/>
              <w:ind w:firstLine="0"/>
              <w:rPr>
                <w:sz w:val="28"/>
                <w:szCs w:val="28"/>
              </w:rPr>
            </w:pPr>
          </w:p>
          <w:p w:rsidR="00BE0689" w:rsidRPr="00420117" w:rsidRDefault="00BE0689" w:rsidP="00AB73FA">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BE0689" w:rsidRDefault="00BE0689" w:rsidP="00AB73FA">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r>
              <w:rPr>
                <w:sz w:val="28"/>
                <w:szCs w:val="28"/>
                <w:vertAlign w:val="superscript"/>
              </w:rPr>
              <w:t>, ф.и.о</w:t>
            </w:r>
            <w:r w:rsidRPr="00420117">
              <w:rPr>
                <w:sz w:val="28"/>
                <w:szCs w:val="28"/>
                <w:vertAlign w:val="superscript"/>
              </w:rPr>
              <w:t>./</w:t>
            </w:r>
          </w:p>
          <w:p w:rsidR="00BE0689" w:rsidRDefault="00BE0689" w:rsidP="00AB73FA">
            <w:pPr>
              <w:spacing w:line="240" w:lineRule="auto"/>
              <w:ind w:right="141" w:firstLine="0"/>
              <w:rPr>
                <w:sz w:val="28"/>
                <w:szCs w:val="28"/>
                <w:vertAlign w:val="superscript"/>
              </w:rPr>
            </w:pPr>
          </w:p>
          <w:p w:rsidR="00BE0689" w:rsidRPr="00420117" w:rsidRDefault="00BE0689" w:rsidP="00AB73FA">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BE0689" w:rsidRPr="00420117" w:rsidRDefault="00BE0689" w:rsidP="00AB73FA">
            <w:pPr>
              <w:spacing w:line="240" w:lineRule="auto"/>
              <w:ind w:right="141" w:firstLine="0"/>
              <w:jc w:val="both"/>
              <w:rPr>
                <w:sz w:val="28"/>
                <w:szCs w:val="28"/>
              </w:rPr>
            </w:pPr>
          </w:p>
        </w:tc>
        <w:tc>
          <w:tcPr>
            <w:tcW w:w="708" w:type="dxa"/>
            <w:tcBorders>
              <w:top w:val="nil"/>
              <w:left w:val="nil"/>
              <w:bottom w:val="nil"/>
              <w:right w:val="nil"/>
            </w:tcBorders>
          </w:tcPr>
          <w:p w:rsidR="00BE0689" w:rsidRPr="00420117" w:rsidRDefault="00BE0689" w:rsidP="00AB73FA">
            <w:pPr>
              <w:spacing w:line="240" w:lineRule="auto"/>
              <w:ind w:right="141" w:firstLine="709"/>
              <w:jc w:val="both"/>
              <w:rPr>
                <w:sz w:val="28"/>
                <w:szCs w:val="28"/>
              </w:rPr>
            </w:pPr>
          </w:p>
        </w:tc>
        <w:tc>
          <w:tcPr>
            <w:tcW w:w="4503" w:type="dxa"/>
            <w:tcBorders>
              <w:top w:val="nil"/>
              <w:left w:val="nil"/>
              <w:bottom w:val="nil"/>
              <w:right w:val="nil"/>
            </w:tcBorders>
          </w:tcPr>
          <w:p w:rsidR="00BE0689" w:rsidRPr="00420117" w:rsidRDefault="00BE0689" w:rsidP="00AB73FA">
            <w:pPr>
              <w:spacing w:line="240" w:lineRule="auto"/>
              <w:ind w:right="141" w:firstLine="709"/>
              <w:jc w:val="both"/>
              <w:rPr>
                <w:sz w:val="28"/>
                <w:szCs w:val="28"/>
              </w:rPr>
            </w:pPr>
            <w:r w:rsidRPr="00420117">
              <w:rPr>
                <w:sz w:val="28"/>
                <w:szCs w:val="28"/>
              </w:rPr>
              <w:t>“Утверждаю”</w:t>
            </w:r>
          </w:p>
          <w:p w:rsidR="00BE0689" w:rsidRPr="00420117" w:rsidRDefault="00BE0689" w:rsidP="00AB73FA">
            <w:pPr>
              <w:spacing w:line="240" w:lineRule="auto"/>
              <w:ind w:right="141" w:firstLine="709"/>
              <w:jc w:val="both"/>
              <w:rPr>
                <w:sz w:val="28"/>
                <w:szCs w:val="28"/>
              </w:rPr>
            </w:pPr>
            <w:r w:rsidRPr="00420117">
              <w:rPr>
                <w:sz w:val="28"/>
                <w:szCs w:val="28"/>
              </w:rPr>
              <w:t>Главный врач</w:t>
            </w:r>
          </w:p>
          <w:p w:rsidR="00BE0689" w:rsidRDefault="00BE0689" w:rsidP="00AB73FA">
            <w:pPr>
              <w:spacing w:line="240" w:lineRule="auto"/>
              <w:ind w:right="-3" w:firstLine="34"/>
              <w:jc w:val="both"/>
              <w:rPr>
                <w:sz w:val="28"/>
                <w:szCs w:val="28"/>
              </w:rPr>
            </w:pPr>
          </w:p>
          <w:p w:rsidR="00BE0689" w:rsidRDefault="00BE0689" w:rsidP="00AB73FA">
            <w:pPr>
              <w:spacing w:line="240" w:lineRule="auto"/>
              <w:ind w:right="-3" w:firstLine="34"/>
              <w:jc w:val="both"/>
              <w:rPr>
                <w:sz w:val="28"/>
                <w:szCs w:val="28"/>
              </w:rPr>
            </w:pPr>
          </w:p>
          <w:p w:rsidR="00BE0689" w:rsidRPr="00420117" w:rsidRDefault="00BE0689" w:rsidP="00AB73FA">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BE0689" w:rsidRPr="00420117" w:rsidRDefault="00BE0689" w:rsidP="00AB73FA">
            <w:pPr>
              <w:spacing w:line="240" w:lineRule="auto"/>
              <w:ind w:right="141" w:firstLine="34"/>
              <w:jc w:val="center"/>
              <w:rPr>
                <w:sz w:val="28"/>
                <w:szCs w:val="28"/>
                <w:vertAlign w:val="superscript"/>
              </w:rPr>
            </w:pPr>
            <w:r w:rsidRPr="00420117">
              <w:rPr>
                <w:sz w:val="28"/>
                <w:szCs w:val="28"/>
                <w:vertAlign w:val="superscript"/>
              </w:rPr>
              <w:t>/подпись, ф.и.о./</w:t>
            </w:r>
          </w:p>
          <w:p w:rsidR="00BE0689" w:rsidRPr="00420117" w:rsidRDefault="00BE0689" w:rsidP="00AB73FA">
            <w:pPr>
              <w:spacing w:line="240" w:lineRule="auto"/>
              <w:ind w:right="141" w:firstLine="34"/>
              <w:jc w:val="both"/>
              <w:rPr>
                <w:sz w:val="28"/>
                <w:szCs w:val="28"/>
              </w:rPr>
            </w:pPr>
          </w:p>
          <w:p w:rsidR="00BE0689" w:rsidRPr="00420117" w:rsidRDefault="00BE0689" w:rsidP="00AB73FA">
            <w:pPr>
              <w:spacing w:line="240" w:lineRule="auto"/>
              <w:ind w:right="141" w:firstLine="34"/>
              <w:jc w:val="both"/>
              <w:rPr>
                <w:sz w:val="28"/>
                <w:szCs w:val="28"/>
              </w:rPr>
            </w:pPr>
            <w:r>
              <w:rPr>
                <w:sz w:val="28"/>
                <w:szCs w:val="28"/>
              </w:rPr>
              <w:t xml:space="preserve">   </w:t>
            </w:r>
            <w:r w:rsidRPr="00420117">
              <w:rPr>
                <w:sz w:val="28"/>
                <w:szCs w:val="28"/>
              </w:rPr>
              <w:t>“___” ____________ 20</w:t>
            </w:r>
            <w:r>
              <w:rPr>
                <w:sz w:val="28"/>
                <w:szCs w:val="28"/>
              </w:rPr>
              <w:t>20</w:t>
            </w:r>
            <w:r w:rsidRPr="00420117">
              <w:rPr>
                <w:sz w:val="28"/>
                <w:szCs w:val="28"/>
              </w:rPr>
              <w:t xml:space="preserve"> г.</w:t>
            </w:r>
          </w:p>
        </w:tc>
      </w:tr>
    </w:tbl>
    <w:p w:rsidR="002F36A0" w:rsidRPr="00420117" w:rsidRDefault="002F36A0" w:rsidP="00420117">
      <w:pPr>
        <w:spacing w:line="240" w:lineRule="auto"/>
        <w:ind w:left="284" w:right="141" w:firstLine="720"/>
        <w:jc w:val="center"/>
        <w:rPr>
          <w:b/>
          <w:bCs/>
          <w:caps/>
          <w:sz w:val="28"/>
          <w:szCs w:val="28"/>
        </w:rPr>
      </w:pPr>
      <w:r w:rsidRPr="00420117">
        <w:rPr>
          <w:b/>
          <w:bCs/>
          <w:caps/>
          <w:sz w:val="28"/>
          <w:szCs w:val="28"/>
        </w:rPr>
        <w:t>Перечень</w:t>
      </w:r>
    </w:p>
    <w:p w:rsidR="002F36A0" w:rsidRPr="00420117" w:rsidRDefault="002F36A0" w:rsidP="00420117">
      <w:pPr>
        <w:spacing w:line="240" w:lineRule="auto"/>
        <w:ind w:left="284" w:right="141" w:firstLine="720"/>
        <w:jc w:val="center"/>
        <w:rPr>
          <w:b/>
          <w:bCs/>
          <w:sz w:val="28"/>
          <w:szCs w:val="28"/>
        </w:rPr>
      </w:pPr>
      <w:r w:rsidRPr="00420117">
        <w:rPr>
          <w:b/>
          <w:bCs/>
          <w:sz w:val="28"/>
          <w:szCs w:val="28"/>
        </w:rPr>
        <w:t xml:space="preserve">работ, </w:t>
      </w:r>
      <w:r w:rsidR="00914B0F">
        <w:rPr>
          <w:b/>
          <w:bCs/>
          <w:sz w:val="28"/>
          <w:szCs w:val="28"/>
        </w:rPr>
        <w:t xml:space="preserve">где </w:t>
      </w:r>
      <w:r w:rsidRPr="00420117">
        <w:rPr>
          <w:b/>
          <w:bCs/>
          <w:sz w:val="28"/>
          <w:szCs w:val="28"/>
        </w:rPr>
        <w:t xml:space="preserve">по условиям производства перерыв </w:t>
      </w:r>
    </w:p>
    <w:p w:rsidR="002F36A0" w:rsidRPr="00420117" w:rsidRDefault="002F36A0" w:rsidP="00420117">
      <w:pPr>
        <w:spacing w:line="240" w:lineRule="auto"/>
        <w:ind w:left="284" w:right="141" w:firstLine="720"/>
        <w:jc w:val="center"/>
        <w:rPr>
          <w:b/>
          <w:bCs/>
          <w:sz w:val="28"/>
          <w:szCs w:val="28"/>
        </w:rPr>
      </w:pPr>
      <w:r w:rsidRPr="00420117">
        <w:rPr>
          <w:b/>
          <w:bCs/>
          <w:sz w:val="28"/>
          <w:szCs w:val="28"/>
        </w:rPr>
        <w:t>для отдыха и питания не устанавливается</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1985"/>
        <w:gridCol w:w="2191"/>
        <w:gridCol w:w="4613"/>
      </w:tblGrid>
      <w:tr w:rsidR="002F36A0" w:rsidRPr="00420117" w:rsidTr="002F36A0">
        <w:tc>
          <w:tcPr>
            <w:tcW w:w="851" w:type="dxa"/>
          </w:tcPr>
          <w:p w:rsidR="002F36A0" w:rsidRPr="00420117" w:rsidRDefault="002F36A0" w:rsidP="00420117">
            <w:pPr>
              <w:spacing w:line="240" w:lineRule="auto"/>
              <w:ind w:left="284" w:right="141" w:firstLine="0"/>
              <w:jc w:val="both"/>
            </w:pPr>
            <w:r w:rsidRPr="00420117">
              <w:t>№ п/п</w:t>
            </w:r>
          </w:p>
        </w:tc>
        <w:tc>
          <w:tcPr>
            <w:tcW w:w="1985" w:type="dxa"/>
          </w:tcPr>
          <w:p w:rsidR="002F36A0" w:rsidRPr="00420117" w:rsidRDefault="002F36A0" w:rsidP="00420117">
            <w:pPr>
              <w:spacing w:line="240" w:lineRule="auto"/>
              <w:ind w:left="34" w:right="141" w:firstLine="0"/>
              <w:jc w:val="both"/>
            </w:pPr>
            <w:r w:rsidRPr="00420117">
              <w:t>Наименование структурного подразделения</w:t>
            </w:r>
          </w:p>
        </w:tc>
        <w:tc>
          <w:tcPr>
            <w:tcW w:w="2191" w:type="dxa"/>
          </w:tcPr>
          <w:p w:rsidR="002F36A0" w:rsidRPr="00420117" w:rsidRDefault="002F36A0" w:rsidP="00420117">
            <w:pPr>
              <w:spacing w:line="240" w:lineRule="auto"/>
              <w:ind w:left="284" w:right="141" w:firstLine="0"/>
              <w:jc w:val="both"/>
            </w:pPr>
            <w:r w:rsidRPr="00420117">
              <w:t>Наименование должности</w:t>
            </w:r>
          </w:p>
        </w:tc>
        <w:tc>
          <w:tcPr>
            <w:tcW w:w="4613" w:type="dxa"/>
          </w:tcPr>
          <w:p w:rsidR="002F36A0" w:rsidRPr="00420117" w:rsidRDefault="002F36A0" w:rsidP="00420117">
            <w:pPr>
              <w:spacing w:line="240" w:lineRule="auto"/>
              <w:ind w:right="141" w:firstLine="0"/>
              <w:jc w:val="both"/>
            </w:pPr>
            <w:r w:rsidRPr="00420117">
              <w:t>Условия для приема пищи</w:t>
            </w:r>
          </w:p>
        </w:tc>
      </w:tr>
      <w:tr w:rsidR="002F36A0" w:rsidRPr="00420117" w:rsidTr="002F36A0">
        <w:trPr>
          <w:trHeight w:val="300"/>
        </w:trPr>
        <w:tc>
          <w:tcPr>
            <w:tcW w:w="851" w:type="dxa"/>
          </w:tcPr>
          <w:p w:rsidR="002F36A0" w:rsidRPr="00420117" w:rsidRDefault="002F36A0" w:rsidP="00420117">
            <w:pPr>
              <w:spacing w:line="240" w:lineRule="auto"/>
              <w:ind w:left="284" w:right="141" w:firstLine="0"/>
              <w:jc w:val="both"/>
            </w:pPr>
            <w:r w:rsidRPr="00420117">
              <w:t>1</w:t>
            </w:r>
          </w:p>
        </w:tc>
        <w:tc>
          <w:tcPr>
            <w:tcW w:w="1985" w:type="dxa"/>
          </w:tcPr>
          <w:p w:rsidR="002F36A0" w:rsidRPr="00420117" w:rsidRDefault="002F36A0" w:rsidP="00FB2F34">
            <w:pPr>
              <w:spacing w:line="240" w:lineRule="auto"/>
              <w:ind w:right="141" w:firstLine="0"/>
              <w:jc w:val="center"/>
            </w:pPr>
            <w:proofErr w:type="spellStart"/>
            <w:r w:rsidRPr="00420117">
              <w:t>Травматолого</w:t>
            </w:r>
            <w:proofErr w:type="spellEnd"/>
            <w:r w:rsidRPr="00420117">
              <w:t>-ортопедическое отделение</w:t>
            </w:r>
          </w:p>
        </w:tc>
        <w:tc>
          <w:tcPr>
            <w:tcW w:w="2191" w:type="dxa"/>
          </w:tcPr>
          <w:p w:rsidR="002F36A0" w:rsidRPr="00420117" w:rsidRDefault="002F36A0" w:rsidP="00420117">
            <w:pPr>
              <w:spacing w:line="240" w:lineRule="auto"/>
              <w:ind w:right="141" w:firstLine="0"/>
              <w:jc w:val="both"/>
            </w:pPr>
            <w:r w:rsidRPr="00420117">
              <w:t>Врачебный, средний, прочий персонал</w:t>
            </w:r>
          </w:p>
        </w:tc>
        <w:tc>
          <w:tcPr>
            <w:tcW w:w="4613" w:type="dxa"/>
          </w:tcPr>
          <w:p w:rsidR="002F36A0" w:rsidRPr="00420117" w:rsidRDefault="002F36A0" w:rsidP="00420117">
            <w:pPr>
              <w:spacing w:line="240" w:lineRule="auto"/>
              <w:ind w:right="141" w:firstLine="0"/>
              <w:jc w:val="both"/>
            </w:pPr>
            <w:r w:rsidRPr="00420117">
              <w:t xml:space="preserve">Через 4 и 8 часов после начала рабочего дня (смены) в течение 20 минут в комнате приема пищи отделения. </w:t>
            </w:r>
          </w:p>
        </w:tc>
      </w:tr>
      <w:tr w:rsidR="002F36A0" w:rsidRPr="00420117" w:rsidTr="002F36A0">
        <w:trPr>
          <w:trHeight w:val="330"/>
        </w:trPr>
        <w:tc>
          <w:tcPr>
            <w:tcW w:w="851" w:type="dxa"/>
          </w:tcPr>
          <w:p w:rsidR="002F36A0" w:rsidRPr="00420117" w:rsidRDefault="002F36A0" w:rsidP="00420117">
            <w:pPr>
              <w:spacing w:line="240" w:lineRule="auto"/>
              <w:ind w:left="284" w:right="141" w:firstLine="0"/>
              <w:jc w:val="both"/>
            </w:pPr>
            <w:r w:rsidRPr="00420117">
              <w:t>2</w:t>
            </w:r>
          </w:p>
        </w:tc>
        <w:tc>
          <w:tcPr>
            <w:tcW w:w="1985" w:type="dxa"/>
          </w:tcPr>
          <w:p w:rsidR="002F36A0" w:rsidRPr="00420117" w:rsidRDefault="002F36A0" w:rsidP="00FB2F34">
            <w:pPr>
              <w:spacing w:line="240" w:lineRule="auto"/>
              <w:ind w:right="141" w:firstLine="0"/>
              <w:jc w:val="center"/>
            </w:pPr>
            <w:r w:rsidRPr="00420117">
              <w:t>Стационар</w:t>
            </w:r>
          </w:p>
        </w:tc>
        <w:tc>
          <w:tcPr>
            <w:tcW w:w="2191" w:type="dxa"/>
          </w:tcPr>
          <w:p w:rsidR="002F36A0" w:rsidRPr="00420117" w:rsidRDefault="002F36A0" w:rsidP="00420117">
            <w:pPr>
              <w:spacing w:line="240" w:lineRule="auto"/>
              <w:ind w:right="141" w:firstLine="0"/>
              <w:jc w:val="both"/>
            </w:pPr>
            <w:r w:rsidRPr="00420117">
              <w:t>Врачебный, средний, младший, прочий персонал</w:t>
            </w:r>
          </w:p>
        </w:tc>
        <w:tc>
          <w:tcPr>
            <w:tcW w:w="4613" w:type="dxa"/>
          </w:tcPr>
          <w:p w:rsidR="002F36A0" w:rsidRPr="00420117" w:rsidRDefault="002F36A0" w:rsidP="00420117">
            <w:pPr>
              <w:spacing w:line="240" w:lineRule="auto"/>
              <w:ind w:right="141" w:firstLine="0"/>
              <w:jc w:val="both"/>
            </w:pPr>
            <w:r w:rsidRPr="00420117">
              <w:t>Через 4 и 8 часов после начала рабочего дня (смены) в течение 20 минут в комнате приема пищи отделения.</w:t>
            </w:r>
          </w:p>
        </w:tc>
      </w:tr>
      <w:tr w:rsidR="002F36A0" w:rsidRPr="00420117" w:rsidTr="002F36A0">
        <w:trPr>
          <w:trHeight w:val="345"/>
        </w:trPr>
        <w:tc>
          <w:tcPr>
            <w:tcW w:w="851" w:type="dxa"/>
          </w:tcPr>
          <w:p w:rsidR="002F36A0" w:rsidRPr="00420117" w:rsidRDefault="002F36A0" w:rsidP="00420117">
            <w:pPr>
              <w:spacing w:line="240" w:lineRule="auto"/>
              <w:ind w:left="284" w:right="141" w:firstLine="0"/>
              <w:jc w:val="both"/>
            </w:pPr>
            <w:r w:rsidRPr="00420117">
              <w:t>3</w:t>
            </w:r>
          </w:p>
        </w:tc>
        <w:tc>
          <w:tcPr>
            <w:tcW w:w="1985" w:type="dxa"/>
          </w:tcPr>
          <w:p w:rsidR="002F36A0" w:rsidRPr="00420117" w:rsidRDefault="002F36A0" w:rsidP="00FB2F34">
            <w:pPr>
              <w:spacing w:line="240" w:lineRule="auto"/>
              <w:ind w:right="141" w:firstLine="0"/>
              <w:jc w:val="center"/>
            </w:pPr>
            <w:r w:rsidRPr="00420117">
              <w:t>Дневной стационар</w:t>
            </w:r>
          </w:p>
        </w:tc>
        <w:tc>
          <w:tcPr>
            <w:tcW w:w="2191" w:type="dxa"/>
          </w:tcPr>
          <w:p w:rsidR="002F36A0" w:rsidRPr="00420117" w:rsidRDefault="002F36A0" w:rsidP="00420117">
            <w:pPr>
              <w:spacing w:line="240" w:lineRule="auto"/>
              <w:ind w:right="141" w:firstLine="0"/>
              <w:jc w:val="both"/>
            </w:pPr>
            <w:r w:rsidRPr="00420117">
              <w:t>Врачебный, средний, прочий персонал</w:t>
            </w:r>
          </w:p>
        </w:tc>
        <w:tc>
          <w:tcPr>
            <w:tcW w:w="4613" w:type="dxa"/>
          </w:tcPr>
          <w:p w:rsidR="002F36A0" w:rsidRPr="00420117" w:rsidRDefault="002F36A0" w:rsidP="00420117">
            <w:pPr>
              <w:spacing w:line="240" w:lineRule="auto"/>
              <w:ind w:right="141" w:firstLine="0"/>
              <w:jc w:val="both"/>
            </w:pPr>
            <w:r w:rsidRPr="00420117">
              <w:t>Через 4 и 8 часов после начала рабочего дня (смены) в течение 20 минут в комнате приема пищи отделения.</w:t>
            </w:r>
          </w:p>
        </w:tc>
      </w:tr>
      <w:tr w:rsidR="002F36A0" w:rsidRPr="00420117" w:rsidTr="002F36A0">
        <w:trPr>
          <w:trHeight w:val="345"/>
        </w:trPr>
        <w:tc>
          <w:tcPr>
            <w:tcW w:w="851" w:type="dxa"/>
          </w:tcPr>
          <w:p w:rsidR="002F36A0" w:rsidRPr="00420117" w:rsidRDefault="002F36A0" w:rsidP="00420117">
            <w:pPr>
              <w:spacing w:line="240" w:lineRule="auto"/>
              <w:ind w:left="284" w:right="141" w:firstLine="0"/>
              <w:jc w:val="both"/>
            </w:pPr>
            <w:r w:rsidRPr="00420117">
              <w:t>4</w:t>
            </w:r>
          </w:p>
        </w:tc>
        <w:tc>
          <w:tcPr>
            <w:tcW w:w="1985" w:type="dxa"/>
          </w:tcPr>
          <w:p w:rsidR="002F36A0" w:rsidRPr="00420117" w:rsidRDefault="002F36A0" w:rsidP="00FB2F34">
            <w:pPr>
              <w:spacing w:line="240" w:lineRule="auto"/>
              <w:ind w:left="284" w:right="141" w:firstLine="0"/>
              <w:jc w:val="center"/>
            </w:pPr>
            <w:r w:rsidRPr="00420117">
              <w:t>Пищеблок</w:t>
            </w:r>
          </w:p>
        </w:tc>
        <w:tc>
          <w:tcPr>
            <w:tcW w:w="2191" w:type="dxa"/>
          </w:tcPr>
          <w:p w:rsidR="002F36A0" w:rsidRPr="00420117" w:rsidRDefault="002F36A0" w:rsidP="00420117">
            <w:pPr>
              <w:spacing w:line="240" w:lineRule="auto"/>
              <w:ind w:right="141" w:firstLine="0"/>
              <w:jc w:val="both"/>
            </w:pPr>
            <w:r w:rsidRPr="00420117">
              <w:t xml:space="preserve">Повар, кухонный </w:t>
            </w:r>
            <w:r w:rsidRPr="00420117">
              <w:lastRenderedPageBreak/>
              <w:t>рабочий</w:t>
            </w:r>
          </w:p>
        </w:tc>
        <w:tc>
          <w:tcPr>
            <w:tcW w:w="4613" w:type="dxa"/>
          </w:tcPr>
          <w:p w:rsidR="002F36A0" w:rsidRPr="00420117" w:rsidRDefault="002F36A0" w:rsidP="00420117">
            <w:pPr>
              <w:spacing w:line="240" w:lineRule="auto"/>
              <w:ind w:right="141" w:firstLine="0"/>
              <w:jc w:val="both"/>
            </w:pPr>
            <w:r w:rsidRPr="00420117">
              <w:lastRenderedPageBreak/>
              <w:t xml:space="preserve">Через 4 и 8 часов после начала рабочего </w:t>
            </w:r>
            <w:r w:rsidRPr="00420117">
              <w:lastRenderedPageBreak/>
              <w:t>дня (смены) в течение 20 минут в комнате приема пищи пищеблока.</w:t>
            </w:r>
          </w:p>
        </w:tc>
      </w:tr>
      <w:tr w:rsidR="001C09C0" w:rsidRPr="001C09C0" w:rsidTr="001C09C0">
        <w:trPr>
          <w:trHeight w:val="828"/>
        </w:trPr>
        <w:tc>
          <w:tcPr>
            <w:tcW w:w="851" w:type="dxa"/>
          </w:tcPr>
          <w:p w:rsidR="001C09C0" w:rsidRPr="001C09C0" w:rsidRDefault="001C09C0" w:rsidP="00420117">
            <w:pPr>
              <w:spacing w:line="240" w:lineRule="auto"/>
              <w:ind w:left="284" w:right="141" w:firstLine="0"/>
              <w:jc w:val="both"/>
            </w:pPr>
            <w:r w:rsidRPr="001C09C0">
              <w:lastRenderedPageBreak/>
              <w:t>5</w:t>
            </w:r>
          </w:p>
        </w:tc>
        <w:tc>
          <w:tcPr>
            <w:tcW w:w="1985" w:type="dxa"/>
          </w:tcPr>
          <w:p w:rsidR="001C09C0" w:rsidRPr="001C09C0" w:rsidRDefault="001C09C0" w:rsidP="00FB2F34">
            <w:pPr>
              <w:spacing w:line="240" w:lineRule="auto"/>
              <w:ind w:left="284" w:right="141" w:firstLine="0"/>
              <w:jc w:val="center"/>
            </w:pPr>
            <w:r w:rsidRPr="001C09C0">
              <w:t>Хозяйственный отдел</w:t>
            </w:r>
          </w:p>
          <w:p w:rsidR="001C09C0" w:rsidRPr="001C09C0" w:rsidRDefault="001C09C0" w:rsidP="00FB2F34">
            <w:pPr>
              <w:spacing w:line="240" w:lineRule="auto"/>
              <w:ind w:left="284" w:right="141" w:firstLine="0"/>
              <w:jc w:val="center"/>
            </w:pPr>
            <w:r w:rsidRPr="001C09C0">
              <w:t>(роддом)</w:t>
            </w:r>
          </w:p>
        </w:tc>
        <w:tc>
          <w:tcPr>
            <w:tcW w:w="2191" w:type="dxa"/>
          </w:tcPr>
          <w:p w:rsidR="001C09C0" w:rsidRPr="001C09C0" w:rsidRDefault="001C09C0" w:rsidP="00FB2F34">
            <w:pPr>
              <w:spacing w:line="240" w:lineRule="auto"/>
              <w:ind w:right="141" w:firstLine="0"/>
              <w:jc w:val="both"/>
            </w:pPr>
            <w:r w:rsidRPr="001C09C0">
              <w:t>Лифтер,</w:t>
            </w:r>
          </w:p>
          <w:p w:rsidR="001C09C0" w:rsidRPr="001C09C0" w:rsidRDefault="001C09C0" w:rsidP="00FB2F34">
            <w:pPr>
              <w:spacing w:line="240" w:lineRule="auto"/>
              <w:ind w:right="141" w:firstLine="0"/>
              <w:jc w:val="both"/>
            </w:pPr>
            <w:r w:rsidRPr="001C09C0">
              <w:t>Вахтер,</w:t>
            </w:r>
          </w:p>
          <w:p w:rsidR="001C09C0" w:rsidRPr="001C09C0" w:rsidRDefault="001C09C0" w:rsidP="00FB2F34">
            <w:pPr>
              <w:spacing w:line="240" w:lineRule="auto"/>
              <w:ind w:right="141" w:firstLine="0"/>
              <w:jc w:val="both"/>
            </w:pPr>
            <w:r w:rsidRPr="001C09C0">
              <w:t xml:space="preserve">Гардеробщик </w:t>
            </w:r>
          </w:p>
        </w:tc>
        <w:tc>
          <w:tcPr>
            <w:tcW w:w="4613" w:type="dxa"/>
          </w:tcPr>
          <w:p w:rsidR="001C09C0" w:rsidRPr="001C09C0" w:rsidRDefault="001C09C0" w:rsidP="00420117">
            <w:pPr>
              <w:spacing w:line="240" w:lineRule="auto"/>
              <w:ind w:right="141" w:firstLine="0"/>
              <w:jc w:val="both"/>
            </w:pPr>
            <w:r w:rsidRPr="001C09C0">
              <w:t>Через 4 и 8 часов после начала рабочего дня (смены) в течение 20 минут в комнате приема пищи.</w:t>
            </w:r>
          </w:p>
        </w:tc>
      </w:tr>
      <w:tr w:rsidR="002F36A0" w:rsidRPr="00420117" w:rsidTr="002F36A0">
        <w:trPr>
          <w:trHeight w:val="345"/>
        </w:trPr>
        <w:tc>
          <w:tcPr>
            <w:tcW w:w="851" w:type="dxa"/>
          </w:tcPr>
          <w:p w:rsidR="002F36A0" w:rsidRPr="00420117" w:rsidRDefault="001C09C0" w:rsidP="00420117">
            <w:pPr>
              <w:spacing w:line="240" w:lineRule="auto"/>
              <w:ind w:left="284" w:right="141" w:firstLine="0"/>
              <w:jc w:val="both"/>
            </w:pPr>
            <w:r>
              <w:t>6</w:t>
            </w:r>
          </w:p>
        </w:tc>
        <w:tc>
          <w:tcPr>
            <w:tcW w:w="1985" w:type="dxa"/>
          </w:tcPr>
          <w:p w:rsidR="002F36A0" w:rsidRPr="00420117" w:rsidRDefault="002F36A0" w:rsidP="00FB2F34">
            <w:pPr>
              <w:spacing w:line="240" w:lineRule="auto"/>
              <w:ind w:left="284" w:right="141" w:firstLine="0"/>
              <w:jc w:val="center"/>
            </w:pPr>
            <w:r w:rsidRPr="00420117">
              <w:t>Автохозяйство</w:t>
            </w:r>
          </w:p>
        </w:tc>
        <w:tc>
          <w:tcPr>
            <w:tcW w:w="2191" w:type="dxa"/>
          </w:tcPr>
          <w:p w:rsidR="002F36A0" w:rsidRPr="00420117" w:rsidRDefault="002F36A0" w:rsidP="00420117">
            <w:pPr>
              <w:spacing w:line="240" w:lineRule="auto"/>
              <w:ind w:right="141" w:firstLine="0"/>
              <w:jc w:val="both"/>
            </w:pPr>
            <w:r w:rsidRPr="00420117">
              <w:t>Водитель автомобиля скорой медицинской помощи</w:t>
            </w:r>
          </w:p>
        </w:tc>
        <w:tc>
          <w:tcPr>
            <w:tcW w:w="4613" w:type="dxa"/>
          </w:tcPr>
          <w:p w:rsidR="002F36A0" w:rsidRPr="00420117" w:rsidRDefault="002F36A0" w:rsidP="00420117">
            <w:pPr>
              <w:spacing w:line="240" w:lineRule="auto"/>
              <w:ind w:right="141" w:firstLine="0"/>
              <w:jc w:val="both"/>
            </w:pPr>
            <w:r w:rsidRPr="00420117">
              <w:t>Через 4 и 8 часов после начала рабочего дня (смены) в течение 20 минут в свободное от вызовов время в комнате отдыха и приема пищи в здании отделения скорой медицинской помощи</w:t>
            </w:r>
          </w:p>
        </w:tc>
      </w:tr>
      <w:tr w:rsidR="002F36A0" w:rsidRPr="00420117" w:rsidTr="002F36A0">
        <w:trPr>
          <w:trHeight w:val="345"/>
        </w:trPr>
        <w:tc>
          <w:tcPr>
            <w:tcW w:w="851" w:type="dxa"/>
          </w:tcPr>
          <w:p w:rsidR="002F36A0" w:rsidRPr="00420117" w:rsidRDefault="001C09C0" w:rsidP="00420117">
            <w:pPr>
              <w:spacing w:line="240" w:lineRule="auto"/>
              <w:ind w:left="284" w:right="141" w:firstLine="0"/>
              <w:jc w:val="both"/>
            </w:pPr>
            <w:r>
              <w:t>7</w:t>
            </w:r>
          </w:p>
        </w:tc>
        <w:tc>
          <w:tcPr>
            <w:tcW w:w="1985" w:type="dxa"/>
          </w:tcPr>
          <w:p w:rsidR="002F36A0" w:rsidRPr="00420117" w:rsidRDefault="002F36A0" w:rsidP="00FB2F34">
            <w:pPr>
              <w:spacing w:line="240" w:lineRule="auto"/>
              <w:ind w:right="141" w:firstLine="0"/>
              <w:jc w:val="center"/>
            </w:pPr>
            <w:r w:rsidRPr="00420117">
              <w:t>Автохозяйство</w:t>
            </w:r>
          </w:p>
        </w:tc>
        <w:tc>
          <w:tcPr>
            <w:tcW w:w="2191" w:type="dxa"/>
          </w:tcPr>
          <w:p w:rsidR="002F36A0" w:rsidRPr="00420117" w:rsidRDefault="002F36A0" w:rsidP="00420117">
            <w:pPr>
              <w:spacing w:line="240" w:lineRule="auto"/>
              <w:ind w:right="141" w:firstLine="0"/>
              <w:jc w:val="both"/>
            </w:pPr>
            <w:r w:rsidRPr="00420117">
              <w:t>Контролер технического состояния автотранспортных средств</w:t>
            </w:r>
          </w:p>
        </w:tc>
        <w:tc>
          <w:tcPr>
            <w:tcW w:w="4613" w:type="dxa"/>
          </w:tcPr>
          <w:p w:rsidR="002F36A0" w:rsidRPr="00420117" w:rsidRDefault="002F36A0" w:rsidP="00420117">
            <w:pPr>
              <w:spacing w:line="240" w:lineRule="auto"/>
              <w:ind w:right="141" w:firstLine="0"/>
              <w:jc w:val="both"/>
            </w:pPr>
            <w:r w:rsidRPr="00420117">
              <w:t>Через 4 и 8 часов после начала рабочего дня (смены) в течение 20 минут в комнате приема пищи административного здания автохозяйства</w:t>
            </w:r>
          </w:p>
        </w:tc>
      </w:tr>
    </w:tbl>
    <w:p w:rsidR="002F36A0" w:rsidRDefault="002F36A0" w:rsidP="00420117">
      <w:pPr>
        <w:spacing w:line="240" w:lineRule="auto"/>
        <w:ind w:firstLine="0"/>
      </w:pPr>
    </w:p>
    <w:p w:rsidR="001C09C0" w:rsidRDefault="001C09C0" w:rsidP="00420117">
      <w:pPr>
        <w:spacing w:line="240" w:lineRule="auto"/>
        <w:ind w:firstLine="0"/>
      </w:pPr>
    </w:p>
    <w:p w:rsidR="001C09C0" w:rsidRDefault="001C09C0" w:rsidP="00420117">
      <w:pPr>
        <w:spacing w:line="240" w:lineRule="auto"/>
        <w:ind w:firstLine="0"/>
      </w:pPr>
    </w:p>
    <w:p w:rsidR="001C09C0" w:rsidRDefault="001C09C0" w:rsidP="00420117">
      <w:pPr>
        <w:spacing w:line="240" w:lineRule="auto"/>
        <w:ind w:firstLine="0"/>
      </w:pPr>
    </w:p>
    <w:p w:rsidR="001C09C0" w:rsidRDefault="001C09C0" w:rsidP="00420117">
      <w:pPr>
        <w:spacing w:line="240" w:lineRule="auto"/>
        <w:ind w:firstLine="0"/>
      </w:pPr>
    </w:p>
    <w:p w:rsidR="001C09C0" w:rsidRPr="00420117" w:rsidRDefault="001C09C0" w:rsidP="00420117">
      <w:pPr>
        <w:spacing w:line="240" w:lineRule="auto"/>
        <w:ind w:firstLine="0"/>
      </w:pPr>
    </w:p>
    <w:p w:rsidR="002F36A0" w:rsidRPr="00515268" w:rsidRDefault="002F36A0" w:rsidP="002E6218">
      <w:pPr>
        <w:spacing w:line="240" w:lineRule="auto"/>
        <w:ind w:left="5670" w:right="141" w:firstLine="0"/>
        <w:jc w:val="center"/>
        <w:rPr>
          <w:b/>
          <w:bCs/>
          <w:sz w:val="28"/>
          <w:szCs w:val="28"/>
        </w:rPr>
      </w:pPr>
      <w:r w:rsidRPr="00515268">
        <w:rPr>
          <w:b/>
          <w:bCs/>
          <w:sz w:val="28"/>
          <w:szCs w:val="28"/>
        </w:rPr>
        <w:t>ПРИЛОЖЕНИЕ № 4</w:t>
      </w:r>
    </w:p>
    <w:p w:rsidR="002E6218" w:rsidRDefault="00A2344A" w:rsidP="002E6218">
      <w:pPr>
        <w:spacing w:line="240" w:lineRule="auto"/>
        <w:ind w:left="5670" w:right="141" w:firstLine="0"/>
        <w:jc w:val="center"/>
        <w:rPr>
          <w:b/>
          <w:bCs/>
          <w:sz w:val="28"/>
          <w:szCs w:val="28"/>
        </w:rPr>
      </w:pPr>
      <w:r>
        <w:rPr>
          <w:b/>
          <w:bCs/>
          <w:sz w:val="28"/>
          <w:szCs w:val="28"/>
        </w:rPr>
        <w:t xml:space="preserve">  </w:t>
      </w:r>
      <w:r w:rsidR="002E6218" w:rsidRPr="00515268">
        <w:rPr>
          <w:b/>
          <w:bCs/>
          <w:sz w:val="28"/>
          <w:szCs w:val="28"/>
        </w:rPr>
        <w:t>к Коллективному договору</w:t>
      </w:r>
    </w:p>
    <w:p w:rsidR="00914B0F" w:rsidRDefault="00914B0F" w:rsidP="002E6218">
      <w:pPr>
        <w:spacing w:line="240" w:lineRule="auto"/>
        <w:ind w:left="5670" w:right="141" w:firstLine="0"/>
        <w:jc w:val="center"/>
        <w:rPr>
          <w:b/>
          <w:bCs/>
          <w:sz w:val="28"/>
          <w:szCs w:val="28"/>
        </w:rPr>
      </w:pPr>
    </w:p>
    <w:tbl>
      <w:tblPr>
        <w:tblW w:w="9714" w:type="dxa"/>
        <w:tblLayout w:type="fixed"/>
        <w:tblLook w:val="0000" w:firstRow="0" w:lastRow="0" w:firstColumn="0" w:lastColumn="0" w:noHBand="0" w:noVBand="0"/>
      </w:tblPr>
      <w:tblGrid>
        <w:gridCol w:w="4503"/>
        <w:gridCol w:w="708"/>
        <w:gridCol w:w="4503"/>
      </w:tblGrid>
      <w:tr w:rsidR="00914B0F" w:rsidRPr="00420117" w:rsidTr="00914B0F">
        <w:tc>
          <w:tcPr>
            <w:tcW w:w="4503" w:type="dxa"/>
            <w:tcBorders>
              <w:top w:val="nil"/>
              <w:left w:val="nil"/>
              <w:bottom w:val="nil"/>
              <w:right w:val="nil"/>
            </w:tcBorders>
          </w:tcPr>
          <w:p w:rsidR="00914B0F" w:rsidRPr="00420117" w:rsidRDefault="00914B0F" w:rsidP="00914B0F">
            <w:pPr>
              <w:spacing w:line="240" w:lineRule="auto"/>
              <w:ind w:right="141" w:firstLine="0"/>
              <w:rPr>
                <w:sz w:val="28"/>
                <w:szCs w:val="28"/>
              </w:rPr>
            </w:pPr>
            <w:r>
              <w:rPr>
                <w:sz w:val="28"/>
                <w:szCs w:val="28"/>
              </w:rPr>
              <w:t xml:space="preserve">       </w:t>
            </w:r>
            <w:r w:rsidRPr="00420117">
              <w:rPr>
                <w:sz w:val="28"/>
                <w:szCs w:val="28"/>
              </w:rPr>
              <w:t>“Согласовано”</w:t>
            </w:r>
          </w:p>
          <w:p w:rsidR="00914B0F" w:rsidRPr="00420117" w:rsidRDefault="00694C82" w:rsidP="00914B0F">
            <w:pPr>
              <w:spacing w:line="240" w:lineRule="auto"/>
              <w:ind w:right="141" w:firstLine="0"/>
              <w:rPr>
                <w:sz w:val="28"/>
                <w:szCs w:val="28"/>
              </w:rPr>
            </w:pPr>
            <w:r w:rsidRPr="00420117">
              <w:rPr>
                <w:sz w:val="28"/>
                <w:szCs w:val="28"/>
              </w:rPr>
              <w:t>Предс</w:t>
            </w:r>
            <w:r>
              <w:rPr>
                <w:sz w:val="28"/>
                <w:szCs w:val="28"/>
              </w:rPr>
              <w:t>едатель</w:t>
            </w:r>
            <w:r w:rsidR="00914B0F">
              <w:rPr>
                <w:sz w:val="28"/>
                <w:szCs w:val="28"/>
              </w:rPr>
              <w:t xml:space="preserve"> Единого представительного органа</w:t>
            </w:r>
          </w:p>
          <w:p w:rsidR="00914B0F" w:rsidRDefault="00914B0F" w:rsidP="00914B0F">
            <w:pPr>
              <w:spacing w:line="240" w:lineRule="auto"/>
              <w:ind w:firstLine="0"/>
              <w:rPr>
                <w:sz w:val="28"/>
                <w:szCs w:val="28"/>
              </w:rPr>
            </w:pPr>
          </w:p>
          <w:p w:rsidR="00914B0F" w:rsidRPr="00420117" w:rsidRDefault="00914B0F" w:rsidP="00914B0F">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914B0F" w:rsidRDefault="00914B0F" w:rsidP="00914B0F">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r>
              <w:rPr>
                <w:sz w:val="28"/>
                <w:szCs w:val="28"/>
                <w:vertAlign w:val="superscript"/>
              </w:rPr>
              <w:t>, ф.и.о</w:t>
            </w:r>
            <w:r w:rsidRPr="00420117">
              <w:rPr>
                <w:sz w:val="28"/>
                <w:szCs w:val="28"/>
                <w:vertAlign w:val="superscript"/>
              </w:rPr>
              <w:t>./</w:t>
            </w:r>
          </w:p>
          <w:p w:rsidR="00914B0F" w:rsidRDefault="00914B0F" w:rsidP="00914B0F">
            <w:pPr>
              <w:spacing w:line="240" w:lineRule="auto"/>
              <w:ind w:right="141" w:firstLine="0"/>
              <w:rPr>
                <w:sz w:val="28"/>
                <w:szCs w:val="28"/>
                <w:vertAlign w:val="superscript"/>
              </w:rPr>
            </w:pPr>
          </w:p>
          <w:p w:rsidR="00914B0F" w:rsidRPr="00420117" w:rsidRDefault="00914B0F" w:rsidP="00914B0F">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914B0F" w:rsidRPr="00420117" w:rsidRDefault="00914B0F" w:rsidP="00914B0F">
            <w:pPr>
              <w:spacing w:line="240" w:lineRule="auto"/>
              <w:ind w:right="141" w:firstLine="0"/>
              <w:jc w:val="both"/>
              <w:rPr>
                <w:sz w:val="28"/>
                <w:szCs w:val="28"/>
              </w:rPr>
            </w:pPr>
          </w:p>
        </w:tc>
        <w:tc>
          <w:tcPr>
            <w:tcW w:w="708" w:type="dxa"/>
            <w:tcBorders>
              <w:top w:val="nil"/>
              <w:left w:val="nil"/>
              <w:bottom w:val="nil"/>
              <w:right w:val="nil"/>
            </w:tcBorders>
          </w:tcPr>
          <w:p w:rsidR="00914B0F" w:rsidRPr="00420117" w:rsidRDefault="00914B0F" w:rsidP="00914B0F">
            <w:pPr>
              <w:spacing w:line="240" w:lineRule="auto"/>
              <w:ind w:right="141" w:firstLine="709"/>
              <w:jc w:val="both"/>
              <w:rPr>
                <w:sz w:val="28"/>
                <w:szCs w:val="28"/>
              </w:rPr>
            </w:pPr>
          </w:p>
        </w:tc>
        <w:tc>
          <w:tcPr>
            <w:tcW w:w="4503" w:type="dxa"/>
            <w:tcBorders>
              <w:top w:val="nil"/>
              <w:left w:val="nil"/>
              <w:bottom w:val="nil"/>
              <w:right w:val="nil"/>
            </w:tcBorders>
          </w:tcPr>
          <w:p w:rsidR="00914B0F" w:rsidRPr="00420117" w:rsidRDefault="00914B0F" w:rsidP="00914B0F">
            <w:pPr>
              <w:spacing w:line="240" w:lineRule="auto"/>
              <w:ind w:right="141" w:firstLine="709"/>
              <w:jc w:val="both"/>
              <w:rPr>
                <w:sz w:val="28"/>
                <w:szCs w:val="28"/>
              </w:rPr>
            </w:pPr>
            <w:r w:rsidRPr="00420117">
              <w:rPr>
                <w:sz w:val="28"/>
                <w:szCs w:val="28"/>
              </w:rPr>
              <w:t>“Утверждаю”</w:t>
            </w:r>
          </w:p>
          <w:p w:rsidR="00914B0F" w:rsidRPr="00420117" w:rsidRDefault="00914B0F" w:rsidP="00914B0F">
            <w:pPr>
              <w:spacing w:line="240" w:lineRule="auto"/>
              <w:ind w:right="141" w:firstLine="709"/>
              <w:jc w:val="both"/>
              <w:rPr>
                <w:sz w:val="28"/>
                <w:szCs w:val="28"/>
              </w:rPr>
            </w:pPr>
            <w:r w:rsidRPr="00420117">
              <w:rPr>
                <w:sz w:val="28"/>
                <w:szCs w:val="28"/>
              </w:rPr>
              <w:t>Главный врач</w:t>
            </w:r>
          </w:p>
          <w:p w:rsidR="00914B0F" w:rsidRDefault="00914B0F" w:rsidP="00914B0F">
            <w:pPr>
              <w:spacing w:line="240" w:lineRule="auto"/>
              <w:ind w:right="-3" w:firstLine="34"/>
              <w:jc w:val="both"/>
              <w:rPr>
                <w:sz w:val="28"/>
                <w:szCs w:val="28"/>
              </w:rPr>
            </w:pPr>
          </w:p>
          <w:p w:rsidR="00914B0F" w:rsidRDefault="00914B0F" w:rsidP="00914B0F">
            <w:pPr>
              <w:spacing w:line="240" w:lineRule="auto"/>
              <w:ind w:right="-3" w:firstLine="34"/>
              <w:jc w:val="both"/>
              <w:rPr>
                <w:sz w:val="28"/>
                <w:szCs w:val="28"/>
              </w:rPr>
            </w:pPr>
          </w:p>
          <w:p w:rsidR="00914B0F" w:rsidRPr="00420117" w:rsidRDefault="00914B0F" w:rsidP="00914B0F">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914B0F" w:rsidRPr="00420117" w:rsidRDefault="00914B0F" w:rsidP="00914B0F">
            <w:pPr>
              <w:spacing w:line="240" w:lineRule="auto"/>
              <w:ind w:right="141" w:firstLine="34"/>
              <w:jc w:val="center"/>
              <w:rPr>
                <w:sz w:val="28"/>
                <w:szCs w:val="28"/>
                <w:vertAlign w:val="superscript"/>
              </w:rPr>
            </w:pPr>
            <w:r w:rsidRPr="00420117">
              <w:rPr>
                <w:sz w:val="28"/>
                <w:szCs w:val="28"/>
                <w:vertAlign w:val="superscript"/>
              </w:rPr>
              <w:t>/подпись, ф.и.о./</w:t>
            </w:r>
          </w:p>
          <w:p w:rsidR="00914B0F" w:rsidRPr="00420117" w:rsidRDefault="00914B0F" w:rsidP="00914B0F">
            <w:pPr>
              <w:spacing w:line="240" w:lineRule="auto"/>
              <w:ind w:right="141" w:firstLine="34"/>
              <w:jc w:val="both"/>
              <w:rPr>
                <w:sz w:val="28"/>
                <w:szCs w:val="28"/>
              </w:rPr>
            </w:pPr>
          </w:p>
          <w:p w:rsidR="00914B0F" w:rsidRPr="00420117" w:rsidRDefault="00914B0F" w:rsidP="00914B0F">
            <w:pPr>
              <w:spacing w:line="240" w:lineRule="auto"/>
              <w:ind w:right="141" w:firstLine="34"/>
              <w:jc w:val="both"/>
              <w:rPr>
                <w:sz w:val="28"/>
                <w:szCs w:val="28"/>
              </w:rPr>
            </w:pPr>
            <w:r>
              <w:rPr>
                <w:sz w:val="28"/>
                <w:szCs w:val="28"/>
              </w:rPr>
              <w:t xml:space="preserve">   </w:t>
            </w:r>
            <w:r w:rsidRPr="00420117">
              <w:rPr>
                <w:sz w:val="28"/>
                <w:szCs w:val="28"/>
              </w:rPr>
              <w:t>“___” ____________ 20</w:t>
            </w:r>
            <w:r>
              <w:rPr>
                <w:sz w:val="28"/>
                <w:szCs w:val="28"/>
              </w:rPr>
              <w:t>20</w:t>
            </w:r>
            <w:r w:rsidRPr="00420117">
              <w:rPr>
                <w:sz w:val="28"/>
                <w:szCs w:val="28"/>
              </w:rPr>
              <w:t xml:space="preserve"> г.</w:t>
            </w:r>
          </w:p>
        </w:tc>
      </w:tr>
    </w:tbl>
    <w:p w:rsidR="002F36A0" w:rsidRPr="00420117" w:rsidRDefault="002F36A0" w:rsidP="00420117">
      <w:pPr>
        <w:widowControl/>
        <w:spacing w:line="240" w:lineRule="auto"/>
        <w:ind w:left="284" w:right="141" w:firstLine="0"/>
        <w:jc w:val="center"/>
        <w:rPr>
          <w:b/>
          <w:bCs/>
          <w:sz w:val="28"/>
          <w:szCs w:val="28"/>
        </w:rPr>
      </w:pPr>
      <w:r w:rsidRPr="00420117">
        <w:rPr>
          <w:b/>
          <w:bCs/>
          <w:sz w:val="28"/>
          <w:szCs w:val="28"/>
        </w:rPr>
        <w:t>П Е Р Е Ч Е Н Ь</w:t>
      </w:r>
    </w:p>
    <w:p w:rsidR="002F36A0" w:rsidRPr="00515268" w:rsidRDefault="002F36A0" w:rsidP="00420117">
      <w:pPr>
        <w:widowControl/>
        <w:spacing w:line="240" w:lineRule="auto"/>
        <w:ind w:left="284" w:right="141" w:firstLine="0"/>
        <w:jc w:val="center"/>
        <w:rPr>
          <w:b/>
          <w:bCs/>
          <w:sz w:val="28"/>
          <w:szCs w:val="28"/>
        </w:rPr>
      </w:pPr>
      <w:r w:rsidRPr="00515268">
        <w:rPr>
          <w:b/>
          <w:bCs/>
          <w:sz w:val="28"/>
          <w:szCs w:val="28"/>
        </w:rPr>
        <w:t>подразделений</w:t>
      </w:r>
      <w:r w:rsidRPr="00515268">
        <w:rPr>
          <w:b/>
          <w:bCs/>
          <w:noProof/>
          <w:sz w:val="28"/>
          <w:szCs w:val="28"/>
        </w:rPr>
        <w:t>,</w:t>
      </w:r>
      <w:r w:rsidRPr="00515268">
        <w:rPr>
          <w:b/>
          <w:bCs/>
          <w:sz w:val="28"/>
          <w:szCs w:val="28"/>
        </w:rPr>
        <w:t xml:space="preserve"> должностей  и порядок</w:t>
      </w:r>
    </w:p>
    <w:p w:rsidR="002F36A0" w:rsidRPr="00515268" w:rsidRDefault="002F36A0" w:rsidP="00420117">
      <w:pPr>
        <w:widowControl/>
        <w:spacing w:line="240" w:lineRule="auto"/>
        <w:ind w:left="284" w:right="141" w:firstLine="0"/>
        <w:jc w:val="center"/>
        <w:rPr>
          <w:b/>
          <w:bCs/>
          <w:sz w:val="28"/>
          <w:szCs w:val="28"/>
        </w:rPr>
      </w:pPr>
      <w:r w:rsidRPr="00515268">
        <w:rPr>
          <w:b/>
          <w:bCs/>
          <w:sz w:val="28"/>
          <w:szCs w:val="28"/>
        </w:rPr>
        <w:t>предоставления дополнительного отпуска</w:t>
      </w:r>
    </w:p>
    <w:p w:rsidR="002F36A0" w:rsidRDefault="002F36A0" w:rsidP="00420117">
      <w:pPr>
        <w:widowControl/>
        <w:spacing w:line="240" w:lineRule="auto"/>
        <w:ind w:left="284" w:right="141" w:firstLine="0"/>
        <w:jc w:val="center"/>
        <w:rPr>
          <w:b/>
          <w:bCs/>
          <w:sz w:val="28"/>
          <w:szCs w:val="28"/>
          <w:u w:val="single"/>
        </w:rPr>
      </w:pPr>
      <w:r w:rsidRPr="00515268">
        <w:rPr>
          <w:b/>
          <w:bCs/>
          <w:sz w:val="28"/>
          <w:szCs w:val="28"/>
        </w:rPr>
        <w:t>(3 календарных дня) за непрерывный стаж работы</w:t>
      </w:r>
    </w:p>
    <w:p w:rsidR="00515268" w:rsidRPr="00420117" w:rsidRDefault="00515268" w:rsidP="00420117">
      <w:pPr>
        <w:widowControl/>
        <w:spacing w:line="240" w:lineRule="auto"/>
        <w:ind w:left="284" w:right="141" w:firstLine="0"/>
        <w:jc w:val="center"/>
        <w:rPr>
          <w:b/>
          <w:bCs/>
          <w:sz w:val="28"/>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8"/>
        <w:gridCol w:w="3209"/>
        <w:gridCol w:w="3969"/>
      </w:tblGrid>
      <w:tr w:rsidR="002F36A0" w:rsidRPr="00420117" w:rsidTr="002F36A0">
        <w:trPr>
          <w:trHeight w:val="682"/>
        </w:trPr>
        <w:tc>
          <w:tcPr>
            <w:tcW w:w="2428" w:type="dxa"/>
          </w:tcPr>
          <w:p w:rsidR="002F36A0" w:rsidRPr="00420117" w:rsidRDefault="002F36A0" w:rsidP="00420117">
            <w:pPr>
              <w:widowControl/>
              <w:spacing w:line="240" w:lineRule="auto"/>
              <w:ind w:left="284" w:right="141" w:firstLine="0"/>
              <w:rPr>
                <w:sz w:val="28"/>
                <w:szCs w:val="28"/>
              </w:rPr>
            </w:pPr>
            <w:r w:rsidRPr="00420117">
              <w:rPr>
                <w:sz w:val="28"/>
                <w:szCs w:val="28"/>
              </w:rPr>
              <w:t>Наименование подразделения</w:t>
            </w:r>
          </w:p>
        </w:tc>
        <w:tc>
          <w:tcPr>
            <w:tcW w:w="3209" w:type="dxa"/>
          </w:tcPr>
          <w:p w:rsidR="002F36A0" w:rsidRPr="00420117" w:rsidRDefault="002F36A0" w:rsidP="00420117">
            <w:pPr>
              <w:widowControl/>
              <w:spacing w:line="240" w:lineRule="auto"/>
              <w:ind w:left="284" w:right="141" w:firstLine="0"/>
              <w:rPr>
                <w:sz w:val="28"/>
                <w:szCs w:val="28"/>
              </w:rPr>
            </w:pPr>
            <w:r w:rsidRPr="00420117">
              <w:rPr>
                <w:sz w:val="28"/>
                <w:szCs w:val="28"/>
              </w:rPr>
              <w:t>Наименование должности</w:t>
            </w:r>
          </w:p>
        </w:tc>
        <w:tc>
          <w:tcPr>
            <w:tcW w:w="3969" w:type="dxa"/>
          </w:tcPr>
          <w:p w:rsidR="002F36A0" w:rsidRPr="00420117" w:rsidRDefault="002F36A0" w:rsidP="00420117">
            <w:pPr>
              <w:widowControl/>
              <w:spacing w:line="240" w:lineRule="auto"/>
              <w:ind w:left="284" w:right="141" w:firstLine="0"/>
              <w:rPr>
                <w:sz w:val="28"/>
                <w:szCs w:val="28"/>
              </w:rPr>
            </w:pPr>
            <w:r w:rsidRPr="00420117">
              <w:rPr>
                <w:sz w:val="28"/>
                <w:szCs w:val="28"/>
              </w:rPr>
              <w:t xml:space="preserve">Условие предоставления дополнительного отпуска  </w:t>
            </w:r>
          </w:p>
        </w:tc>
      </w:tr>
      <w:tr w:rsidR="002F36A0" w:rsidRPr="00420117" w:rsidTr="002F36A0">
        <w:trPr>
          <w:trHeight w:val="178"/>
        </w:trPr>
        <w:tc>
          <w:tcPr>
            <w:tcW w:w="2428" w:type="dxa"/>
          </w:tcPr>
          <w:p w:rsidR="002F36A0" w:rsidRPr="00420117" w:rsidRDefault="002F36A0" w:rsidP="00420117">
            <w:pPr>
              <w:widowControl/>
              <w:spacing w:line="240" w:lineRule="auto"/>
              <w:ind w:right="141" w:firstLine="0"/>
              <w:rPr>
                <w:sz w:val="28"/>
                <w:szCs w:val="28"/>
              </w:rPr>
            </w:pPr>
            <w:r w:rsidRPr="00420117">
              <w:rPr>
                <w:sz w:val="28"/>
                <w:szCs w:val="28"/>
              </w:rPr>
              <w:t>Поликлиника №1, №2</w:t>
            </w:r>
          </w:p>
          <w:p w:rsidR="002F36A0" w:rsidRPr="00420117" w:rsidRDefault="002F36A0" w:rsidP="00420117">
            <w:pPr>
              <w:widowControl/>
              <w:spacing w:line="240" w:lineRule="auto"/>
              <w:ind w:right="141"/>
              <w:rPr>
                <w:sz w:val="28"/>
                <w:szCs w:val="28"/>
              </w:rPr>
            </w:pPr>
          </w:p>
        </w:tc>
        <w:tc>
          <w:tcPr>
            <w:tcW w:w="3209" w:type="dxa"/>
          </w:tcPr>
          <w:p w:rsidR="002F36A0" w:rsidRPr="00420117" w:rsidRDefault="002F36A0" w:rsidP="00420117">
            <w:pPr>
              <w:widowControl/>
              <w:spacing w:line="240" w:lineRule="auto"/>
              <w:ind w:right="141" w:firstLine="0"/>
              <w:jc w:val="both"/>
              <w:rPr>
                <w:sz w:val="28"/>
                <w:szCs w:val="28"/>
              </w:rPr>
            </w:pPr>
            <w:r w:rsidRPr="00420117">
              <w:rPr>
                <w:sz w:val="28"/>
                <w:szCs w:val="28"/>
              </w:rPr>
              <w:t>Заведующий терапевтическим отделением №1, №2, №3-врач-терапевт;</w:t>
            </w:r>
          </w:p>
          <w:p w:rsidR="002F36A0" w:rsidRPr="00420117" w:rsidRDefault="002F36A0" w:rsidP="00420117">
            <w:pPr>
              <w:widowControl/>
              <w:spacing w:line="240" w:lineRule="auto"/>
              <w:ind w:right="141" w:firstLine="0"/>
              <w:jc w:val="both"/>
              <w:rPr>
                <w:sz w:val="28"/>
                <w:szCs w:val="28"/>
              </w:rPr>
            </w:pPr>
            <w:r w:rsidRPr="00420117">
              <w:rPr>
                <w:sz w:val="28"/>
                <w:szCs w:val="28"/>
              </w:rPr>
              <w:t>Врач-терапевт участковый терапевтического отделения №1, №2, №3;</w:t>
            </w:r>
          </w:p>
          <w:p w:rsidR="002F36A0" w:rsidRPr="00420117" w:rsidRDefault="002F36A0" w:rsidP="00420117">
            <w:pPr>
              <w:widowControl/>
              <w:spacing w:line="240" w:lineRule="auto"/>
              <w:ind w:right="141" w:firstLine="0"/>
              <w:jc w:val="both"/>
              <w:rPr>
                <w:sz w:val="28"/>
                <w:szCs w:val="28"/>
              </w:rPr>
            </w:pPr>
            <w:r w:rsidRPr="00420117">
              <w:rPr>
                <w:sz w:val="28"/>
                <w:szCs w:val="28"/>
              </w:rPr>
              <w:lastRenderedPageBreak/>
              <w:t>Медицинская сестра участковая терапевтического отделения №1, №2, №3;</w:t>
            </w:r>
          </w:p>
          <w:p w:rsidR="002F36A0" w:rsidRPr="00420117" w:rsidRDefault="002F36A0" w:rsidP="00420117">
            <w:pPr>
              <w:widowControl/>
              <w:spacing w:line="240" w:lineRule="auto"/>
              <w:ind w:right="141" w:firstLine="0"/>
              <w:jc w:val="both"/>
              <w:rPr>
                <w:sz w:val="28"/>
                <w:szCs w:val="28"/>
              </w:rPr>
            </w:pPr>
            <w:r w:rsidRPr="00420117">
              <w:rPr>
                <w:sz w:val="28"/>
                <w:szCs w:val="28"/>
              </w:rPr>
              <w:t>Фельдшер терапевтического отделения №1, №2,№3;</w:t>
            </w:r>
          </w:p>
          <w:p w:rsidR="002F36A0" w:rsidRPr="00420117" w:rsidRDefault="002F36A0" w:rsidP="00420117">
            <w:pPr>
              <w:widowControl/>
              <w:spacing w:line="240" w:lineRule="auto"/>
              <w:ind w:right="141" w:firstLine="0"/>
              <w:jc w:val="both"/>
              <w:rPr>
                <w:sz w:val="28"/>
                <w:szCs w:val="28"/>
              </w:rPr>
            </w:pPr>
            <w:r w:rsidRPr="00420117">
              <w:rPr>
                <w:sz w:val="28"/>
                <w:szCs w:val="28"/>
              </w:rPr>
              <w:t>Фельдшер неотложной медицинской помощи кабинета неотложной медицинской помощи (оказывающий медицинскую помощь на дому)</w:t>
            </w:r>
          </w:p>
        </w:tc>
        <w:tc>
          <w:tcPr>
            <w:tcW w:w="3969" w:type="dxa"/>
          </w:tcPr>
          <w:p w:rsidR="002F36A0" w:rsidRPr="00420117" w:rsidRDefault="002F36A0" w:rsidP="00420117">
            <w:pPr>
              <w:widowControl/>
              <w:spacing w:line="240" w:lineRule="auto"/>
              <w:ind w:left="284" w:right="141" w:firstLine="0"/>
              <w:rPr>
                <w:sz w:val="28"/>
                <w:szCs w:val="28"/>
              </w:rPr>
            </w:pPr>
            <w:r w:rsidRPr="00420117">
              <w:rPr>
                <w:sz w:val="28"/>
                <w:szCs w:val="28"/>
              </w:rPr>
              <w:lastRenderedPageBreak/>
              <w:t>по истечении трех лет непрерывной работы</w:t>
            </w:r>
          </w:p>
        </w:tc>
      </w:tr>
      <w:tr w:rsidR="002F36A0" w:rsidRPr="00420117" w:rsidTr="002F36A0">
        <w:trPr>
          <w:trHeight w:val="173"/>
        </w:trPr>
        <w:tc>
          <w:tcPr>
            <w:tcW w:w="2428" w:type="dxa"/>
          </w:tcPr>
          <w:p w:rsidR="002F36A0" w:rsidRPr="00420117" w:rsidRDefault="002F36A0" w:rsidP="00420117">
            <w:pPr>
              <w:widowControl/>
              <w:spacing w:line="240" w:lineRule="auto"/>
              <w:ind w:left="284" w:right="141" w:firstLine="0"/>
              <w:rPr>
                <w:sz w:val="28"/>
                <w:szCs w:val="28"/>
              </w:rPr>
            </w:pPr>
            <w:r w:rsidRPr="00420117">
              <w:rPr>
                <w:sz w:val="28"/>
                <w:szCs w:val="28"/>
              </w:rPr>
              <w:lastRenderedPageBreak/>
              <w:t>Детское поликлиническое отделение</w:t>
            </w:r>
          </w:p>
        </w:tc>
        <w:tc>
          <w:tcPr>
            <w:tcW w:w="3209" w:type="dxa"/>
          </w:tcPr>
          <w:p w:rsidR="002F36A0" w:rsidRPr="00420117" w:rsidRDefault="002F36A0" w:rsidP="00420117">
            <w:pPr>
              <w:widowControl/>
              <w:spacing w:line="240" w:lineRule="auto"/>
              <w:ind w:right="141" w:firstLine="0"/>
              <w:rPr>
                <w:sz w:val="28"/>
                <w:szCs w:val="28"/>
              </w:rPr>
            </w:pPr>
            <w:r w:rsidRPr="00420117">
              <w:rPr>
                <w:sz w:val="28"/>
                <w:szCs w:val="28"/>
              </w:rPr>
              <w:t>Заведующий педиатрическим отделением №1, №2, №3 – врач-педиатр;</w:t>
            </w:r>
          </w:p>
          <w:p w:rsidR="002F36A0" w:rsidRPr="00420117" w:rsidRDefault="002F36A0" w:rsidP="00420117">
            <w:pPr>
              <w:widowControl/>
              <w:spacing w:line="240" w:lineRule="auto"/>
              <w:ind w:right="141" w:firstLine="0"/>
              <w:rPr>
                <w:sz w:val="28"/>
                <w:szCs w:val="28"/>
              </w:rPr>
            </w:pPr>
            <w:r w:rsidRPr="00420117">
              <w:rPr>
                <w:sz w:val="28"/>
                <w:szCs w:val="28"/>
              </w:rPr>
              <w:t>Врач-педиатр участковый педиатрического отделения №1, №2, №3;</w:t>
            </w:r>
          </w:p>
          <w:p w:rsidR="002F36A0" w:rsidRPr="00420117" w:rsidRDefault="002F36A0" w:rsidP="00420117">
            <w:pPr>
              <w:widowControl/>
              <w:spacing w:line="240" w:lineRule="auto"/>
              <w:ind w:right="141" w:firstLine="0"/>
              <w:rPr>
                <w:sz w:val="28"/>
                <w:szCs w:val="28"/>
              </w:rPr>
            </w:pPr>
            <w:r w:rsidRPr="00420117">
              <w:rPr>
                <w:sz w:val="28"/>
                <w:szCs w:val="28"/>
              </w:rPr>
              <w:t>Медицинская сестра участковая педиатрического отделения №1, №2, №3;</w:t>
            </w:r>
          </w:p>
          <w:p w:rsidR="002F36A0" w:rsidRPr="00420117" w:rsidRDefault="002F36A0" w:rsidP="00420117">
            <w:pPr>
              <w:widowControl/>
              <w:spacing w:line="240" w:lineRule="auto"/>
              <w:ind w:right="141" w:firstLine="0"/>
              <w:rPr>
                <w:sz w:val="28"/>
                <w:szCs w:val="28"/>
              </w:rPr>
            </w:pPr>
            <w:r w:rsidRPr="00420117">
              <w:rPr>
                <w:sz w:val="28"/>
                <w:szCs w:val="28"/>
              </w:rPr>
              <w:t>Фельдшер педиатрического отделения №1, №2, №3;</w:t>
            </w:r>
          </w:p>
          <w:p w:rsidR="002F36A0" w:rsidRPr="00420117" w:rsidRDefault="002F36A0" w:rsidP="00420117">
            <w:pPr>
              <w:widowControl/>
              <w:spacing w:line="240" w:lineRule="auto"/>
              <w:ind w:right="141" w:firstLine="0"/>
              <w:rPr>
                <w:sz w:val="28"/>
                <w:szCs w:val="28"/>
              </w:rPr>
            </w:pPr>
            <w:r w:rsidRPr="00420117">
              <w:rPr>
                <w:sz w:val="28"/>
                <w:szCs w:val="28"/>
              </w:rPr>
              <w:t>Фельдшер неотложной медицинской помощи кабинета неотложной медицинской помощи (оказывающий медицинскую помощь на дому)</w:t>
            </w:r>
          </w:p>
        </w:tc>
        <w:tc>
          <w:tcPr>
            <w:tcW w:w="3969" w:type="dxa"/>
          </w:tcPr>
          <w:p w:rsidR="002F36A0" w:rsidRPr="00420117" w:rsidRDefault="002F36A0" w:rsidP="00420117">
            <w:pPr>
              <w:widowControl/>
              <w:spacing w:line="240" w:lineRule="auto"/>
              <w:ind w:left="284" w:right="141" w:firstLine="0"/>
              <w:rPr>
                <w:sz w:val="28"/>
                <w:szCs w:val="28"/>
              </w:rPr>
            </w:pPr>
            <w:r w:rsidRPr="00420117">
              <w:rPr>
                <w:sz w:val="28"/>
                <w:szCs w:val="28"/>
              </w:rPr>
              <w:t>по истечении трех лет непрерывной работы</w:t>
            </w:r>
          </w:p>
        </w:tc>
      </w:tr>
      <w:tr w:rsidR="002F36A0" w:rsidRPr="00420117" w:rsidTr="002F36A0">
        <w:trPr>
          <w:trHeight w:val="121"/>
        </w:trPr>
        <w:tc>
          <w:tcPr>
            <w:tcW w:w="2428" w:type="dxa"/>
          </w:tcPr>
          <w:p w:rsidR="002F36A0" w:rsidRPr="00420117" w:rsidRDefault="002F36A0" w:rsidP="00420117">
            <w:pPr>
              <w:widowControl/>
              <w:spacing w:line="240" w:lineRule="auto"/>
              <w:ind w:left="284" w:right="141" w:firstLine="0"/>
              <w:rPr>
                <w:sz w:val="28"/>
                <w:szCs w:val="28"/>
              </w:rPr>
            </w:pPr>
            <w:r w:rsidRPr="00420117">
              <w:rPr>
                <w:sz w:val="28"/>
                <w:szCs w:val="28"/>
              </w:rPr>
              <w:t>Отделение скорой медицинской помощи</w:t>
            </w:r>
          </w:p>
        </w:tc>
        <w:tc>
          <w:tcPr>
            <w:tcW w:w="3209" w:type="dxa"/>
          </w:tcPr>
          <w:p w:rsidR="002F36A0" w:rsidRPr="00420117" w:rsidRDefault="002F36A0" w:rsidP="00420117">
            <w:pPr>
              <w:widowControl/>
              <w:spacing w:line="240" w:lineRule="auto"/>
              <w:ind w:right="141" w:firstLine="0"/>
              <w:rPr>
                <w:sz w:val="28"/>
                <w:szCs w:val="28"/>
              </w:rPr>
            </w:pPr>
            <w:r w:rsidRPr="00420117">
              <w:rPr>
                <w:sz w:val="28"/>
                <w:szCs w:val="28"/>
              </w:rPr>
              <w:t>Старший врач скорой медицинской помощи; Врач-скорой медицинской помощи;</w:t>
            </w:r>
          </w:p>
          <w:p w:rsidR="002F36A0" w:rsidRPr="00420117" w:rsidRDefault="002F36A0" w:rsidP="00420117">
            <w:pPr>
              <w:widowControl/>
              <w:spacing w:line="240" w:lineRule="auto"/>
              <w:ind w:right="141" w:firstLine="0"/>
              <w:rPr>
                <w:sz w:val="28"/>
                <w:szCs w:val="28"/>
              </w:rPr>
            </w:pPr>
            <w:r w:rsidRPr="00420117">
              <w:rPr>
                <w:sz w:val="28"/>
                <w:szCs w:val="28"/>
              </w:rPr>
              <w:t>Фельдшер скорой медицинской помощи;</w:t>
            </w:r>
          </w:p>
          <w:p w:rsidR="002F36A0" w:rsidRPr="00420117" w:rsidRDefault="002F36A0" w:rsidP="00420117">
            <w:pPr>
              <w:widowControl/>
              <w:spacing w:line="240" w:lineRule="auto"/>
              <w:ind w:right="141" w:firstLine="0"/>
              <w:rPr>
                <w:sz w:val="28"/>
                <w:szCs w:val="28"/>
              </w:rPr>
            </w:pPr>
            <w:r w:rsidRPr="00420117">
              <w:rPr>
                <w:sz w:val="28"/>
                <w:szCs w:val="28"/>
              </w:rPr>
              <w:lastRenderedPageBreak/>
              <w:t>Фельдшер по приему вызовов скорой медицинской помощи и передаче их выездным бригадам скорой медицинской помощи</w:t>
            </w:r>
          </w:p>
        </w:tc>
        <w:tc>
          <w:tcPr>
            <w:tcW w:w="3969" w:type="dxa"/>
          </w:tcPr>
          <w:p w:rsidR="002F36A0" w:rsidRPr="00420117" w:rsidRDefault="002F36A0" w:rsidP="00420117">
            <w:pPr>
              <w:widowControl/>
              <w:spacing w:line="240" w:lineRule="auto"/>
              <w:ind w:left="284" w:right="141" w:firstLine="0"/>
              <w:rPr>
                <w:sz w:val="28"/>
                <w:szCs w:val="28"/>
              </w:rPr>
            </w:pPr>
            <w:r w:rsidRPr="00420117">
              <w:rPr>
                <w:sz w:val="28"/>
                <w:szCs w:val="28"/>
              </w:rPr>
              <w:lastRenderedPageBreak/>
              <w:t>по истечении трех лет непрерывной работы</w:t>
            </w:r>
          </w:p>
        </w:tc>
      </w:tr>
      <w:tr w:rsidR="002F36A0" w:rsidRPr="00420117" w:rsidTr="002F36A0">
        <w:trPr>
          <w:trHeight w:val="121"/>
        </w:trPr>
        <w:tc>
          <w:tcPr>
            <w:tcW w:w="2428" w:type="dxa"/>
          </w:tcPr>
          <w:p w:rsidR="002F36A0" w:rsidRPr="00420117" w:rsidRDefault="002F36A0" w:rsidP="00420117">
            <w:pPr>
              <w:widowControl/>
              <w:spacing w:line="240" w:lineRule="auto"/>
              <w:ind w:left="284" w:right="141" w:firstLine="0"/>
              <w:rPr>
                <w:sz w:val="28"/>
                <w:szCs w:val="28"/>
              </w:rPr>
            </w:pPr>
            <w:r w:rsidRPr="00420117">
              <w:rPr>
                <w:sz w:val="28"/>
                <w:szCs w:val="28"/>
              </w:rPr>
              <w:lastRenderedPageBreak/>
              <w:t>Автохозяйство</w:t>
            </w:r>
          </w:p>
        </w:tc>
        <w:tc>
          <w:tcPr>
            <w:tcW w:w="3209" w:type="dxa"/>
          </w:tcPr>
          <w:p w:rsidR="002F36A0" w:rsidRPr="00420117" w:rsidRDefault="002F36A0" w:rsidP="00420117">
            <w:pPr>
              <w:widowControl/>
              <w:spacing w:line="240" w:lineRule="auto"/>
              <w:ind w:right="141" w:firstLine="0"/>
              <w:rPr>
                <w:sz w:val="28"/>
                <w:szCs w:val="28"/>
              </w:rPr>
            </w:pPr>
            <w:r w:rsidRPr="00420117">
              <w:rPr>
                <w:sz w:val="28"/>
                <w:szCs w:val="28"/>
              </w:rPr>
              <w:t>Водитель автомобиля скорой медицинской помощи</w:t>
            </w:r>
          </w:p>
        </w:tc>
        <w:tc>
          <w:tcPr>
            <w:tcW w:w="3969" w:type="dxa"/>
          </w:tcPr>
          <w:p w:rsidR="002F36A0" w:rsidRPr="00420117" w:rsidRDefault="002F36A0" w:rsidP="00420117">
            <w:pPr>
              <w:widowControl/>
              <w:spacing w:line="240" w:lineRule="auto"/>
              <w:ind w:left="284" w:right="141" w:firstLine="0"/>
              <w:rPr>
                <w:sz w:val="28"/>
                <w:szCs w:val="28"/>
              </w:rPr>
            </w:pPr>
            <w:r w:rsidRPr="00420117">
              <w:rPr>
                <w:sz w:val="28"/>
                <w:szCs w:val="28"/>
              </w:rPr>
              <w:t>по истечении трех лет непрерывной работы</w:t>
            </w:r>
          </w:p>
        </w:tc>
      </w:tr>
    </w:tbl>
    <w:p w:rsidR="002F36A0" w:rsidRPr="00420117" w:rsidRDefault="002F36A0" w:rsidP="00515268">
      <w:pPr>
        <w:widowControl/>
        <w:pBdr>
          <w:bottom w:val="single" w:sz="4" w:space="1" w:color="auto"/>
        </w:pBdr>
        <w:spacing w:line="240" w:lineRule="auto"/>
        <w:ind w:left="284" w:right="141" w:firstLine="0"/>
        <w:rPr>
          <w:sz w:val="10"/>
          <w:szCs w:val="10"/>
        </w:rPr>
      </w:pPr>
    </w:p>
    <w:p w:rsidR="002F36A0" w:rsidRPr="00420117" w:rsidRDefault="002F36A0" w:rsidP="00420117">
      <w:pPr>
        <w:spacing w:line="240" w:lineRule="auto"/>
        <w:ind w:firstLine="0"/>
      </w:pPr>
    </w:p>
    <w:p w:rsidR="002F36A0" w:rsidRPr="00420117" w:rsidRDefault="002F36A0" w:rsidP="00420117">
      <w:pPr>
        <w:spacing w:line="240" w:lineRule="auto"/>
        <w:ind w:firstLine="0"/>
      </w:pPr>
    </w:p>
    <w:p w:rsidR="002F36A0" w:rsidRDefault="002F36A0" w:rsidP="00420117">
      <w:pPr>
        <w:spacing w:line="240" w:lineRule="auto"/>
        <w:ind w:firstLine="0"/>
      </w:pPr>
    </w:p>
    <w:p w:rsidR="00FB2F34" w:rsidRDefault="00FB2F34" w:rsidP="00420117">
      <w:pPr>
        <w:spacing w:line="240" w:lineRule="auto"/>
        <w:ind w:firstLine="0"/>
      </w:pPr>
    </w:p>
    <w:p w:rsidR="00FB2F34" w:rsidRDefault="00FB2F34" w:rsidP="00420117">
      <w:pPr>
        <w:spacing w:line="240" w:lineRule="auto"/>
        <w:ind w:firstLine="0"/>
      </w:pPr>
    </w:p>
    <w:p w:rsidR="00FB2F34" w:rsidRPr="00420117" w:rsidRDefault="00FB2F34" w:rsidP="00420117">
      <w:pPr>
        <w:spacing w:line="240" w:lineRule="auto"/>
        <w:ind w:firstLine="0"/>
      </w:pPr>
    </w:p>
    <w:p w:rsidR="002F36A0" w:rsidRDefault="002F36A0" w:rsidP="00420117">
      <w:pPr>
        <w:spacing w:line="240" w:lineRule="auto"/>
        <w:ind w:firstLine="0"/>
      </w:pPr>
    </w:p>
    <w:p w:rsidR="001C09C0" w:rsidRDefault="001C09C0" w:rsidP="00420117">
      <w:pPr>
        <w:spacing w:line="240" w:lineRule="auto"/>
        <w:ind w:firstLine="0"/>
      </w:pPr>
    </w:p>
    <w:p w:rsidR="001C09C0" w:rsidRPr="00420117" w:rsidRDefault="001C09C0" w:rsidP="00420117">
      <w:pPr>
        <w:spacing w:line="240" w:lineRule="auto"/>
        <w:ind w:firstLine="0"/>
      </w:pPr>
    </w:p>
    <w:p w:rsidR="002F36A0" w:rsidRPr="00420117" w:rsidRDefault="002F36A0" w:rsidP="00420117">
      <w:pPr>
        <w:spacing w:line="240" w:lineRule="auto"/>
        <w:ind w:firstLine="0"/>
      </w:pPr>
    </w:p>
    <w:p w:rsidR="001C09C0" w:rsidRPr="00515268" w:rsidRDefault="001C09C0" w:rsidP="001C09C0">
      <w:pPr>
        <w:widowControl/>
        <w:spacing w:line="240" w:lineRule="auto"/>
        <w:ind w:left="284" w:right="141" w:firstLine="5386"/>
        <w:jc w:val="center"/>
        <w:rPr>
          <w:b/>
          <w:bCs/>
        </w:rPr>
      </w:pPr>
      <w:r w:rsidRPr="00515268">
        <w:rPr>
          <w:b/>
          <w:bCs/>
        </w:rPr>
        <w:t>П Р И Л О Ж Е Н И Е № 5</w:t>
      </w:r>
    </w:p>
    <w:p w:rsidR="001C09C0" w:rsidRPr="00420117" w:rsidRDefault="001C09C0" w:rsidP="001C09C0">
      <w:pPr>
        <w:widowControl/>
        <w:spacing w:line="240" w:lineRule="auto"/>
        <w:ind w:left="284" w:right="141" w:firstLine="5386"/>
        <w:jc w:val="center"/>
      </w:pPr>
      <w:r w:rsidRPr="00515268">
        <w:rPr>
          <w:b/>
          <w:bCs/>
        </w:rPr>
        <w:t>к Коллективному договору</w:t>
      </w:r>
    </w:p>
    <w:p w:rsidR="001C09C0" w:rsidRPr="00420117" w:rsidRDefault="001C09C0" w:rsidP="001C09C0">
      <w:pPr>
        <w:widowControl/>
        <w:spacing w:line="240" w:lineRule="auto"/>
        <w:ind w:left="284" w:right="141" w:firstLine="0"/>
        <w:jc w:val="right"/>
      </w:pPr>
    </w:p>
    <w:tbl>
      <w:tblPr>
        <w:tblW w:w="9606" w:type="dxa"/>
        <w:tblLayout w:type="fixed"/>
        <w:tblLook w:val="0000" w:firstRow="0" w:lastRow="0" w:firstColumn="0" w:lastColumn="0" w:noHBand="0" w:noVBand="0"/>
      </w:tblPr>
      <w:tblGrid>
        <w:gridCol w:w="4786"/>
        <w:gridCol w:w="284"/>
        <w:gridCol w:w="4536"/>
      </w:tblGrid>
      <w:tr w:rsidR="001C09C0" w:rsidRPr="00420117" w:rsidTr="001C09C0">
        <w:tc>
          <w:tcPr>
            <w:tcW w:w="4786" w:type="dxa"/>
            <w:tcBorders>
              <w:top w:val="nil"/>
              <w:left w:val="nil"/>
              <w:bottom w:val="nil"/>
              <w:right w:val="nil"/>
            </w:tcBorders>
          </w:tcPr>
          <w:p w:rsidR="001C09C0" w:rsidRPr="00420117" w:rsidRDefault="001C09C0" w:rsidP="001C09C0">
            <w:pPr>
              <w:spacing w:line="240" w:lineRule="auto"/>
              <w:ind w:right="141" w:firstLine="0"/>
              <w:rPr>
                <w:sz w:val="28"/>
                <w:szCs w:val="28"/>
              </w:rPr>
            </w:pPr>
            <w:r w:rsidRPr="00420117">
              <w:rPr>
                <w:sz w:val="28"/>
                <w:szCs w:val="28"/>
              </w:rPr>
              <w:t>“Согласовано”</w:t>
            </w:r>
          </w:p>
          <w:p w:rsidR="001C09C0" w:rsidRPr="00420117" w:rsidRDefault="001C09C0" w:rsidP="001C09C0">
            <w:pPr>
              <w:spacing w:line="240" w:lineRule="auto"/>
              <w:ind w:right="141" w:firstLine="0"/>
              <w:rPr>
                <w:sz w:val="28"/>
                <w:szCs w:val="28"/>
              </w:rPr>
            </w:pPr>
            <w:r w:rsidRPr="00420117">
              <w:rPr>
                <w:sz w:val="28"/>
                <w:szCs w:val="28"/>
              </w:rPr>
              <w:t>Председатель профкома</w:t>
            </w:r>
          </w:p>
          <w:p w:rsidR="001C09C0" w:rsidRDefault="001C09C0" w:rsidP="001C09C0">
            <w:pPr>
              <w:spacing w:line="240" w:lineRule="auto"/>
              <w:ind w:firstLine="0"/>
              <w:rPr>
                <w:sz w:val="28"/>
                <w:szCs w:val="28"/>
              </w:rPr>
            </w:pPr>
          </w:p>
          <w:p w:rsidR="001C09C0" w:rsidRPr="00420117" w:rsidRDefault="001C09C0" w:rsidP="001C09C0">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1C09C0" w:rsidRDefault="001C09C0" w:rsidP="001C09C0">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p>
          <w:p w:rsidR="001C09C0" w:rsidRDefault="001C09C0" w:rsidP="001C09C0">
            <w:pPr>
              <w:spacing w:line="240" w:lineRule="auto"/>
              <w:ind w:right="141" w:firstLine="0"/>
              <w:rPr>
                <w:sz w:val="28"/>
                <w:szCs w:val="28"/>
                <w:vertAlign w:val="superscript"/>
              </w:rPr>
            </w:pPr>
          </w:p>
          <w:p w:rsidR="001C09C0" w:rsidRPr="00420117" w:rsidRDefault="001C09C0" w:rsidP="001C09C0">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1C09C0" w:rsidRPr="00420117" w:rsidRDefault="001C09C0" w:rsidP="001C09C0">
            <w:pPr>
              <w:spacing w:line="240" w:lineRule="auto"/>
              <w:ind w:right="141" w:firstLine="0"/>
              <w:jc w:val="both"/>
              <w:rPr>
                <w:sz w:val="28"/>
                <w:szCs w:val="28"/>
              </w:rPr>
            </w:pPr>
          </w:p>
        </w:tc>
        <w:tc>
          <w:tcPr>
            <w:tcW w:w="284" w:type="dxa"/>
            <w:tcBorders>
              <w:top w:val="nil"/>
              <w:left w:val="nil"/>
              <w:bottom w:val="nil"/>
              <w:right w:val="nil"/>
            </w:tcBorders>
          </w:tcPr>
          <w:p w:rsidR="001C09C0" w:rsidRPr="00420117" w:rsidRDefault="001C09C0" w:rsidP="001C09C0">
            <w:pPr>
              <w:spacing w:line="240" w:lineRule="auto"/>
              <w:ind w:right="141" w:firstLine="709"/>
              <w:jc w:val="both"/>
              <w:rPr>
                <w:sz w:val="28"/>
                <w:szCs w:val="28"/>
              </w:rPr>
            </w:pPr>
          </w:p>
        </w:tc>
        <w:tc>
          <w:tcPr>
            <w:tcW w:w="4536" w:type="dxa"/>
            <w:tcBorders>
              <w:top w:val="nil"/>
              <w:left w:val="nil"/>
              <w:bottom w:val="nil"/>
              <w:right w:val="nil"/>
            </w:tcBorders>
          </w:tcPr>
          <w:p w:rsidR="001C09C0" w:rsidRPr="00420117" w:rsidRDefault="001C09C0" w:rsidP="001C09C0">
            <w:pPr>
              <w:spacing w:line="240" w:lineRule="auto"/>
              <w:ind w:right="141" w:firstLine="709"/>
              <w:jc w:val="both"/>
              <w:rPr>
                <w:sz w:val="28"/>
                <w:szCs w:val="28"/>
              </w:rPr>
            </w:pPr>
            <w:r w:rsidRPr="00420117">
              <w:rPr>
                <w:sz w:val="28"/>
                <w:szCs w:val="28"/>
              </w:rPr>
              <w:t>“Утверждаю”</w:t>
            </w:r>
          </w:p>
          <w:p w:rsidR="001C09C0" w:rsidRPr="00420117" w:rsidRDefault="001C09C0" w:rsidP="001C09C0">
            <w:pPr>
              <w:spacing w:line="240" w:lineRule="auto"/>
              <w:ind w:right="141" w:firstLine="709"/>
              <w:jc w:val="both"/>
              <w:rPr>
                <w:sz w:val="28"/>
                <w:szCs w:val="28"/>
              </w:rPr>
            </w:pPr>
            <w:r w:rsidRPr="00420117">
              <w:rPr>
                <w:sz w:val="28"/>
                <w:szCs w:val="28"/>
              </w:rPr>
              <w:t>Главный врач</w:t>
            </w:r>
          </w:p>
          <w:p w:rsidR="001C09C0" w:rsidRDefault="001C09C0" w:rsidP="001C09C0">
            <w:pPr>
              <w:spacing w:line="240" w:lineRule="auto"/>
              <w:ind w:right="-3" w:firstLine="34"/>
              <w:jc w:val="both"/>
              <w:rPr>
                <w:sz w:val="28"/>
                <w:szCs w:val="28"/>
              </w:rPr>
            </w:pPr>
          </w:p>
          <w:p w:rsidR="001C09C0" w:rsidRPr="00420117" w:rsidRDefault="001C09C0" w:rsidP="001C09C0">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1C09C0" w:rsidRPr="00420117" w:rsidRDefault="001C09C0" w:rsidP="001C09C0">
            <w:pPr>
              <w:spacing w:line="240" w:lineRule="auto"/>
              <w:ind w:right="141" w:firstLine="34"/>
              <w:jc w:val="center"/>
              <w:rPr>
                <w:sz w:val="28"/>
                <w:szCs w:val="28"/>
                <w:vertAlign w:val="superscript"/>
              </w:rPr>
            </w:pPr>
            <w:r w:rsidRPr="00420117">
              <w:rPr>
                <w:sz w:val="28"/>
                <w:szCs w:val="28"/>
                <w:vertAlign w:val="superscript"/>
              </w:rPr>
              <w:t xml:space="preserve">/подпись, </w:t>
            </w:r>
            <w:proofErr w:type="spellStart"/>
            <w:r w:rsidRPr="00420117">
              <w:rPr>
                <w:sz w:val="28"/>
                <w:szCs w:val="28"/>
                <w:vertAlign w:val="superscript"/>
              </w:rPr>
              <w:t>ф.и.о.</w:t>
            </w:r>
            <w:proofErr w:type="spellEnd"/>
            <w:r w:rsidRPr="00420117">
              <w:rPr>
                <w:sz w:val="28"/>
                <w:szCs w:val="28"/>
                <w:vertAlign w:val="superscript"/>
              </w:rPr>
              <w:t>/</w:t>
            </w:r>
          </w:p>
          <w:p w:rsidR="001C09C0" w:rsidRPr="00420117" w:rsidRDefault="001C09C0" w:rsidP="001C09C0">
            <w:pPr>
              <w:spacing w:line="240" w:lineRule="auto"/>
              <w:ind w:right="141" w:firstLine="34"/>
              <w:jc w:val="both"/>
              <w:rPr>
                <w:sz w:val="28"/>
                <w:szCs w:val="28"/>
              </w:rPr>
            </w:pPr>
          </w:p>
          <w:p w:rsidR="001C09C0" w:rsidRPr="00420117" w:rsidRDefault="001C09C0" w:rsidP="001C09C0">
            <w:pPr>
              <w:spacing w:line="240" w:lineRule="auto"/>
              <w:ind w:right="141" w:firstLine="34"/>
              <w:jc w:val="both"/>
              <w:rPr>
                <w:sz w:val="28"/>
                <w:szCs w:val="28"/>
              </w:rPr>
            </w:pPr>
            <w:r>
              <w:rPr>
                <w:sz w:val="28"/>
                <w:szCs w:val="28"/>
              </w:rPr>
              <w:t xml:space="preserve">   </w:t>
            </w:r>
            <w:r w:rsidRPr="00420117">
              <w:rPr>
                <w:sz w:val="28"/>
                <w:szCs w:val="28"/>
              </w:rPr>
              <w:t>“___” ____________ 20</w:t>
            </w:r>
            <w:r>
              <w:rPr>
                <w:sz w:val="28"/>
                <w:szCs w:val="28"/>
              </w:rPr>
              <w:t>20</w:t>
            </w:r>
            <w:r w:rsidRPr="00420117">
              <w:rPr>
                <w:sz w:val="28"/>
                <w:szCs w:val="28"/>
              </w:rPr>
              <w:t xml:space="preserve"> г.</w:t>
            </w:r>
          </w:p>
        </w:tc>
      </w:tr>
    </w:tbl>
    <w:p w:rsidR="001C09C0" w:rsidRPr="00420117" w:rsidRDefault="001C09C0" w:rsidP="001C09C0">
      <w:pPr>
        <w:widowControl/>
        <w:spacing w:line="240" w:lineRule="auto"/>
        <w:ind w:left="284" w:right="141" w:firstLine="0"/>
        <w:jc w:val="center"/>
        <w:rPr>
          <w:b/>
          <w:bCs/>
        </w:rPr>
      </w:pPr>
      <w:r w:rsidRPr="00420117">
        <w:rPr>
          <w:b/>
          <w:bCs/>
        </w:rPr>
        <w:t>ПЕРЕЧЕНЬ</w:t>
      </w:r>
    </w:p>
    <w:p w:rsidR="001C09C0" w:rsidRPr="00420117" w:rsidRDefault="001C09C0" w:rsidP="001C09C0">
      <w:pPr>
        <w:widowControl/>
        <w:spacing w:line="240" w:lineRule="auto"/>
        <w:ind w:left="284" w:right="141" w:firstLine="0"/>
        <w:jc w:val="center"/>
        <w:rPr>
          <w:b/>
          <w:bCs/>
        </w:rPr>
      </w:pPr>
      <w:r w:rsidRPr="00420117">
        <w:rPr>
          <w:b/>
          <w:bCs/>
        </w:rPr>
        <w:t xml:space="preserve">должностей работников, которым предоставляется доплаты, дополнительный </w:t>
      </w:r>
      <w:r>
        <w:rPr>
          <w:b/>
          <w:bCs/>
        </w:rPr>
        <w:t xml:space="preserve">оплачиваемый </w:t>
      </w:r>
      <w:r w:rsidRPr="00420117">
        <w:rPr>
          <w:b/>
          <w:bCs/>
        </w:rPr>
        <w:t xml:space="preserve">отпуск в связи с вредными и (или) опасными условиями труда, согласно специальной оценки условий труда </w:t>
      </w:r>
    </w:p>
    <w:p w:rsidR="001C09C0" w:rsidRPr="00420117" w:rsidRDefault="001C09C0" w:rsidP="001C09C0">
      <w:pPr>
        <w:spacing w:line="240" w:lineRule="auto"/>
        <w:ind w:firstLine="0"/>
      </w:pPr>
    </w:p>
    <w:tbl>
      <w:tblPr>
        <w:tblW w:w="919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90"/>
        <w:gridCol w:w="1985"/>
        <w:gridCol w:w="2219"/>
      </w:tblGrid>
      <w:tr w:rsidR="001C09C0" w:rsidRPr="00420117" w:rsidTr="001C09C0">
        <w:tc>
          <w:tcPr>
            <w:tcW w:w="4990" w:type="dxa"/>
          </w:tcPr>
          <w:p w:rsidR="001C09C0" w:rsidRPr="00420117" w:rsidRDefault="001C09C0" w:rsidP="001C09C0">
            <w:pPr>
              <w:widowControl/>
              <w:spacing w:line="240" w:lineRule="auto"/>
              <w:ind w:left="72" w:right="141" w:firstLine="0"/>
              <w:jc w:val="center"/>
              <w:rPr>
                <w:b/>
              </w:rPr>
            </w:pPr>
            <w:r w:rsidRPr="00420117">
              <w:rPr>
                <w:b/>
              </w:rPr>
              <w:t>Наименование подразделения, профессия, должность</w:t>
            </w:r>
          </w:p>
        </w:tc>
        <w:tc>
          <w:tcPr>
            <w:tcW w:w="1985" w:type="dxa"/>
          </w:tcPr>
          <w:p w:rsidR="001C09C0" w:rsidRPr="00420117" w:rsidRDefault="001C09C0" w:rsidP="001C09C0">
            <w:pPr>
              <w:widowControl/>
              <w:spacing w:line="240" w:lineRule="auto"/>
              <w:ind w:left="65" w:firstLine="0"/>
              <w:jc w:val="center"/>
              <w:rPr>
                <w:b/>
              </w:rPr>
            </w:pPr>
            <w:r w:rsidRPr="007F2C90">
              <w:rPr>
                <w:b/>
              </w:rPr>
              <w:t>Класс условий труда</w:t>
            </w:r>
          </w:p>
        </w:tc>
        <w:tc>
          <w:tcPr>
            <w:tcW w:w="2219" w:type="dxa"/>
          </w:tcPr>
          <w:p w:rsidR="001C09C0" w:rsidRPr="00420117" w:rsidRDefault="001C09C0" w:rsidP="001C09C0">
            <w:pPr>
              <w:widowControl/>
              <w:spacing w:line="240" w:lineRule="auto"/>
              <w:ind w:left="65" w:firstLine="0"/>
              <w:jc w:val="center"/>
              <w:rPr>
                <w:b/>
              </w:rPr>
            </w:pPr>
            <w:r w:rsidRPr="00420117">
              <w:rPr>
                <w:b/>
              </w:rPr>
              <w:t>Дополни-тельный отпуск</w:t>
            </w:r>
          </w:p>
          <w:p w:rsidR="001C09C0" w:rsidRPr="00420117" w:rsidRDefault="001C09C0" w:rsidP="001C09C0">
            <w:pPr>
              <w:widowControl/>
              <w:spacing w:line="240" w:lineRule="auto"/>
              <w:ind w:left="65" w:right="141" w:firstLine="0"/>
              <w:jc w:val="center"/>
              <w:rPr>
                <w:b/>
              </w:rPr>
            </w:pPr>
            <w:r w:rsidRPr="00420117">
              <w:rPr>
                <w:b/>
              </w:rPr>
              <w:t>(в днях)</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трансфузиологии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кабинетом трансфузиологии-врач-</w:t>
            </w:r>
            <w:proofErr w:type="spellStart"/>
            <w:r w:rsidRPr="00420117">
              <w:t>трансфузиолог</w:t>
            </w:r>
            <w:proofErr w:type="spellEnd"/>
            <w:r w:rsidRPr="00420117">
              <w:t xml:space="preserve">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firstLine="0"/>
            </w:pPr>
            <w:r w:rsidRPr="00420117">
              <w:t>Врач-</w:t>
            </w:r>
            <w:proofErr w:type="spellStart"/>
            <w:r w:rsidRPr="00420117">
              <w:t>трансфузиолог</w:t>
            </w:r>
            <w:proofErr w:type="spellEnd"/>
            <w:r w:rsidRPr="00420117">
              <w:t xml:space="preserve"> </w:t>
            </w:r>
          </w:p>
          <w:p w:rsidR="001C09C0" w:rsidRPr="00420117" w:rsidRDefault="001C09C0" w:rsidP="001C09C0">
            <w:pPr>
              <w:spacing w:line="240" w:lineRule="auto"/>
              <w:ind w:firstLine="0"/>
            </w:pP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108" w:firstLine="0"/>
            </w:pPr>
            <w:r w:rsidRPr="00420117">
              <w:t xml:space="preserve">   Медицинская сестра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proofErr w:type="spellStart"/>
            <w:r w:rsidRPr="00420117">
              <w:rPr>
                <w:b/>
                <w:bCs/>
              </w:rPr>
              <w:t>Травматолого</w:t>
            </w:r>
            <w:proofErr w:type="spellEnd"/>
            <w:r w:rsidRPr="00420117">
              <w:rPr>
                <w:b/>
                <w:bCs/>
              </w:rPr>
              <w:t>-ортопедическое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w:t>
            </w:r>
            <w:proofErr w:type="spellStart"/>
            <w:r w:rsidRPr="00420117">
              <w:t>травматолого</w:t>
            </w:r>
            <w:proofErr w:type="spellEnd"/>
            <w:r w:rsidRPr="00420117">
              <w:t xml:space="preserve">-ортопедическим отделением - врач-травматолог-ортопед </w:t>
            </w:r>
          </w:p>
        </w:tc>
        <w:tc>
          <w:tcPr>
            <w:tcW w:w="1985" w:type="dxa"/>
          </w:tcPr>
          <w:p w:rsidR="001C09C0" w:rsidRPr="00420117" w:rsidRDefault="001C09C0" w:rsidP="003872F4">
            <w:pPr>
              <w:widowControl/>
              <w:spacing w:line="240" w:lineRule="auto"/>
              <w:ind w:left="-92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Врач-травматолог-ортопед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color w:val="000000"/>
              </w:rPr>
            </w:pPr>
            <w:r w:rsidRPr="00420117">
              <w:rPr>
                <w:color w:val="000000"/>
              </w:rPr>
              <w:lastRenderedPageBreak/>
              <w:t xml:space="preserve">Медицинская сестра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врача-терапевта участкового</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Врач-терапевт участковый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Фельдшер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участковая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врача-терапевта участкового</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Врач-терапевт участковый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Фельдшер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участковая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врача-терапевта участкового</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Врач-терапевт участковый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Фельдшер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участковая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доврачебной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Фельдшер</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врача-инфекциониста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Врач-инфекционист</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врача-хирурга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Врач-хирург</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врача-уролога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Врач-уролог </w:t>
            </w:r>
          </w:p>
        </w:tc>
        <w:tc>
          <w:tcPr>
            <w:tcW w:w="1985" w:type="dxa"/>
          </w:tcPr>
          <w:p w:rsidR="001C09C0" w:rsidRPr="00420117" w:rsidRDefault="001C09C0" w:rsidP="003872F4">
            <w:pPr>
              <w:widowControl/>
              <w:spacing w:line="240" w:lineRule="auto"/>
              <w:ind w:left="-115" w:right="141" w:firstLine="0"/>
              <w:jc w:val="center"/>
            </w:pPr>
            <w:r>
              <w:t>3.</w:t>
            </w:r>
            <w:r w:rsidR="003872F4">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w:t>
            </w:r>
            <w:proofErr w:type="spellStart"/>
            <w:r w:rsidRPr="00420117">
              <w:rPr>
                <w:b/>
                <w:bCs/>
              </w:rPr>
              <w:t>оториноларинголога</w:t>
            </w:r>
            <w:proofErr w:type="spellEnd"/>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w:t>
            </w:r>
            <w:proofErr w:type="spellStart"/>
            <w:r w:rsidRPr="00420117">
              <w:t>оториноларинголог</w:t>
            </w:r>
            <w:proofErr w:type="spellEnd"/>
            <w:r w:rsidRPr="00420117">
              <w:t xml:space="preserve">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врача-офтальмолога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Врач-офтальмолог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врача-невролога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Врач-невролог </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3872F4">
            <w:pPr>
              <w:widowControl/>
              <w:spacing w:line="240" w:lineRule="auto"/>
              <w:ind w:left="-115" w:right="141" w:firstLine="0"/>
              <w:jc w:val="center"/>
            </w:pPr>
            <w:r>
              <w:t>3.</w:t>
            </w:r>
            <w:r w:rsidR="003872F4">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врача-гастроэнтеролога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Прививочный кабинет</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4762E0">
            <w:pPr>
              <w:widowControl/>
              <w:spacing w:line="240" w:lineRule="auto"/>
              <w:ind w:left="-115" w:right="141" w:firstLine="0"/>
              <w:jc w:val="center"/>
            </w:pPr>
            <w:r>
              <w:t>3.</w:t>
            </w:r>
            <w:r w:rsidR="004762E0">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Процедурный кабинет</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4762E0">
            <w:pPr>
              <w:widowControl/>
              <w:spacing w:line="240" w:lineRule="auto"/>
              <w:ind w:left="-115" w:right="141" w:firstLine="0"/>
              <w:jc w:val="center"/>
            </w:pPr>
            <w:r>
              <w:t>3.</w:t>
            </w:r>
            <w:r w:rsidR="004762E0">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Смотровой кабинет</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Врач-акушер-гинеколог </w:t>
            </w:r>
          </w:p>
        </w:tc>
        <w:tc>
          <w:tcPr>
            <w:tcW w:w="1985" w:type="dxa"/>
          </w:tcPr>
          <w:p w:rsidR="001C09C0" w:rsidRPr="00420117" w:rsidRDefault="001C09C0" w:rsidP="004762E0">
            <w:pPr>
              <w:widowControl/>
              <w:spacing w:line="240" w:lineRule="auto"/>
              <w:ind w:left="-115" w:right="141" w:firstLine="0"/>
              <w:jc w:val="center"/>
            </w:pPr>
            <w:r>
              <w:t>3.</w:t>
            </w:r>
            <w:r w:rsidR="004762E0">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Акушерка </w:t>
            </w:r>
          </w:p>
        </w:tc>
        <w:tc>
          <w:tcPr>
            <w:tcW w:w="1985" w:type="dxa"/>
          </w:tcPr>
          <w:p w:rsidR="001C09C0" w:rsidRPr="00420117" w:rsidRDefault="001C09C0" w:rsidP="004762E0">
            <w:pPr>
              <w:widowControl/>
              <w:spacing w:line="240" w:lineRule="auto"/>
              <w:ind w:left="-115" w:right="141" w:firstLine="0"/>
              <w:jc w:val="center"/>
            </w:pPr>
            <w:r>
              <w:t>3.</w:t>
            </w:r>
            <w:r w:rsidR="004762E0">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паллиативной медицинской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 по паллиативной медицинской помощи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41"/>
        </w:trPr>
        <w:tc>
          <w:tcPr>
            <w:tcW w:w="4990" w:type="dxa"/>
          </w:tcPr>
          <w:p w:rsidR="001C09C0" w:rsidRPr="00420117" w:rsidRDefault="001C09C0" w:rsidP="001C09C0">
            <w:pPr>
              <w:spacing w:line="240" w:lineRule="auto"/>
              <w:ind w:left="72" w:firstLine="0"/>
            </w:pPr>
            <w:r w:rsidRPr="00420117">
              <w:rPr>
                <w:b/>
                <w:bCs/>
              </w:rPr>
              <w:lastRenderedPageBreak/>
              <w:t>Кабинет врача-терапевта участкового</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Врач-терапевт участковый </w:t>
            </w:r>
          </w:p>
        </w:tc>
        <w:tc>
          <w:tcPr>
            <w:tcW w:w="1985" w:type="dxa"/>
          </w:tcPr>
          <w:p w:rsidR="001C09C0" w:rsidRPr="00420117" w:rsidRDefault="001C09C0" w:rsidP="004762E0">
            <w:pPr>
              <w:widowControl/>
              <w:spacing w:line="240" w:lineRule="auto"/>
              <w:ind w:left="-115" w:right="141" w:firstLine="0"/>
              <w:jc w:val="center"/>
            </w:pPr>
            <w:r>
              <w:t>3.</w:t>
            </w:r>
            <w:r w:rsidR="004762E0">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участковая </w:t>
            </w:r>
          </w:p>
        </w:tc>
        <w:tc>
          <w:tcPr>
            <w:tcW w:w="1985" w:type="dxa"/>
          </w:tcPr>
          <w:p w:rsidR="001C09C0" w:rsidRPr="00420117" w:rsidRDefault="001C09C0" w:rsidP="004762E0">
            <w:pPr>
              <w:widowControl/>
              <w:spacing w:line="240" w:lineRule="auto"/>
              <w:ind w:left="-115" w:right="141" w:firstLine="0"/>
              <w:jc w:val="center"/>
            </w:pPr>
            <w:r>
              <w:t>3.</w:t>
            </w:r>
            <w:r w:rsidR="004762E0">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врача-терапевта участкового</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Врач-терапевт участковый</w:t>
            </w:r>
          </w:p>
        </w:tc>
        <w:tc>
          <w:tcPr>
            <w:tcW w:w="1985" w:type="dxa"/>
          </w:tcPr>
          <w:p w:rsidR="001C09C0" w:rsidRPr="00420117" w:rsidRDefault="001C09C0" w:rsidP="004762E0">
            <w:pPr>
              <w:widowControl/>
              <w:spacing w:line="240" w:lineRule="auto"/>
              <w:ind w:left="-115" w:right="141" w:firstLine="0"/>
              <w:jc w:val="center"/>
            </w:pPr>
            <w:r>
              <w:t>3.</w:t>
            </w:r>
            <w:r w:rsidR="004762E0">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участковая </w:t>
            </w:r>
          </w:p>
        </w:tc>
        <w:tc>
          <w:tcPr>
            <w:tcW w:w="1985" w:type="dxa"/>
          </w:tcPr>
          <w:p w:rsidR="001C09C0" w:rsidRPr="00420117" w:rsidRDefault="001C09C0" w:rsidP="004762E0">
            <w:pPr>
              <w:widowControl/>
              <w:spacing w:line="240" w:lineRule="auto"/>
              <w:ind w:left="-115" w:right="141" w:firstLine="0"/>
              <w:jc w:val="center"/>
            </w:pPr>
            <w:r>
              <w:t>3.</w:t>
            </w:r>
            <w:r w:rsidR="004762E0">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доврачебной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Фельдшер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неотложной медицинской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Фельдшер </w:t>
            </w:r>
          </w:p>
        </w:tc>
        <w:tc>
          <w:tcPr>
            <w:tcW w:w="1985" w:type="dxa"/>
          </w:tcPr>
          <w:p w:rsidR="001C09C0" w:rsidRPr="00420117" w:rsidRDefault="001C09C0" w:rsidP="004762E0">
            <w:pPr>
              <w:widowControl/>
              <w:spacing w:line="240" w:lineRule="auto"/>
              <w:ind w:left="-115" w:right="141" w:firstLine="0"/>
              <w:jc w:val="center"/>
            </w:pPr>
            <w:r>
              <w:t>3.</w:t>
            </w:r>
            <w:r w:rsidR="004762E0">
              <w:t>3</w:t>
            </w:r>
            <w:r>
              <w:t>.</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врача-инфекциониста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Врач-инфекционист</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Помощник врача-эпидемиолога</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врача-хирурга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Врач-хирург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врача-уролога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Врач-уролог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w:t>
            </w:r>
            <w:proofErr w:type="spellStart"/>
            <w:r w:rsidRPr="00420117">
              <w:rPr>
                <w:b/>
                <w:bCs/>
              </w:rPr>
              <w:t>оториноларинголога</w:t>
            </w:r>
            <w:proofErr w:type="spellEnd"/>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w:t>
            </w:r>
            <w:proofErr w:type="spellStart"/>
            <w:r w:rsidRPr="00420117">
              <w:t>оториноларинголог</w:t>
            </w:r>
            <w:proofErr w:type="spellEnd"/>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врача-офтальмолога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Врач-офтальмолог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 xml:space="preserve">Кабинет врача-невролога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Врач-невролог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врача-терапевта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Врач-терапевт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врача-гериатра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Врач-гериатр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Прививочный кабинет</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Процедурный кабинет</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Смотровой кабинет</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Врач-акушер-гинеколог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Акушерка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экспертизы временной нетрудоспособности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кабинетом экспертизы временной нетрудоспособности - врач - </w:t>
            </w:r>
            <w:r w:rsidRPr="00420117">
              <w:lastRenderedPageBreak/>
              <w:t>офтальмолог</w:t>
            </w:r>
          </w:p>
        </w:tc>
        <w:tc>
          <w:tcPr>
            <w:tcW w:w="1985" w:type="dxa"/>
          </w:tcPr>
          <w:p w:rsidR="001C09C0" w:rsidRPr="00420117" w:rsidRDefault="001C09C0" w:rsidP="004762E0">
            <w:pPr>
              <w:widowControl/>
              <w:spacing w:line="240" w:lineRule="auto"/>
              <w:ind w:left="-115" w:right="141" w:firstLine="0"/>
              <w:jc w:val="center"/>
            </w:pPr>
            <w:r>
              <w:lastRenderedPageBreak/>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lastRenderedPageBreak/>
              <w:t>Центр здоровья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Гигиенист стоматологический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Рентгенологическое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рентгенологическим отделением - врач-рентгенолог</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Врач-рентгенолог</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proofErr w:type="spellStart"/>
            <w:r w:rsidRPr="00420117">
              <w:t>Рентгенолаборант</w:t>
            </w:r>
            <w:proofErr w:type="spellEnd"/>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proofErr w:type="spellStart"/>
            <w:r w:rsidRPr="00420117">
              <w:t>Рентгенолаборант</w:t>
            </w:r>
            <w:proofErr w:type="spellEnd"/>
            <w:r w:rsidRPr="00420117">
              <w:t xml:space="preserve"> (ул. Советская, 2)</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Эндоскопическое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эндоскопическим отделением - врач-</w:t>
            </w:r>
            <w:proofErr w:type="spellStart"/>
            <w:r w:rsidRPr="00420117">
              <w:t>эндоскопист</w:t>
            </w:r>
            <w:proofErr w:type="spellEnd"/>
            <w:r w:rsidRPr="00420117">
              <w:t xml:space="preserve">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w:t>
            </w:r>
            <w:proofErr w:type="spellStart"/>
            <w:r w:rsidRPr="00420117">
              <w:t>эндоскопист</w:t>
            </w:r>
            <w:proofErr w:type="spellEnd"/>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Отделение ультразвуковой диагностики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 ультразвуковой диагностики </w:t>
            </w:r>
            <w:r>
              <w:t>(ул. Советская, 2 и</w:t>
            </w:r>
            <w:r w:rsidRPr="00420117">
              <w:t xml:space="preserve"> 6/7)</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Клинико-диагностическая лаборатория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w:t>
            </w:r>
            <w:proofErr w:type="spellStart"/>
            <w:r w:rsidRPr="00420117">
              <w:t>клинико</w:t>
            </w:r>
            <w:proofErr w:type="spellEnd"/>
            <w:r w:rsidRPr="00420117">
              <w:t xml:space="preserve"> - диагностической лабораторией - врач клинической лабораторной диагностики</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 – бактериолог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 клинической лабораторной диагностики</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 клинической лабораторной диагностики</w:t>
            </w:r>
          </w:p>
          <w:p w:rsidR="001C09C0" w:rsidRPr="00420117" w:rsidRDefault="001C09C0" w:rsidP="001C09C0">
            <w:pPr>
              <w:spacing w:line="240" w:lineRule="auto"/>
              <w:ind w:left="72" w:firstLine="0"/>
            </w:pPr>
            <w:r w:rsidRPr="00420117">
              <w:t>(</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 клинической лабораторной диагностики</w:t>
            </w:r>
            <w:r>
              <w:t xml:space="preserve"> </w:t>
            </w:r>
            <w:r w:rsidRPr="00420117">
              <w:t>(</w:t>
            </w:r>
            <w:proofErr w:type="spellStart"/>
            <w:r w:rsidRPr="00420117">
              <w:t>каб</w:t>
            </w:r>
            <w:proofErr w:type="spellEnd"/>
            <w:r w:rsidRPr="00420117">
              <w:t xml:space="preserve">. № 404)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 клинической лабораторной диагностики </w:t>
            </w:r>
          </w:p>
          <w:p w:rsidR="001C09C0" w:rsidRPr="00420117" w:rsidRDefault="001C09C0" w:rsidP="001C09C0">
            <w:pPr>
              <w:spacing w:line="240" w:lineRule="auto"/>
              <w:ind w:left="72" w:firstLine="0"/>
            </w:pPr>
            <w:r w:rsidRPr="00420117">
              <w:t>(Калинина, 79)</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Биолог (</w:t>
            </w:r>
            <w:proofErr w:type="spellStart"/>
            <w:r w:rsidRPr="00420117">
              <w:t>каб</w:t>
            </w:r>
            <w:proofErr w:type="spellEnd"/>
            <w:r w:rsidRPr="00420117">
              <w:t>. № 404)</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Биолог</w:t>
            </w:r>
            <w:r>
              <w:t xml:space="preserve"> </w:t>
            </w:r>
            <w:r w:rsidRPr="00420117">
              <w:t>(ургентная лаборатория)</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Биолог (цитологическая лаборатория)</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Биолог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Биолог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Биолог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Медицинский лабораторный техник (</w:t>
            </w:r>
            <w:proofErr w:type="spellStart"/>
            <w:r w:rsidRPr="00420117">
              <w:t>Каб</w:t>
            </w:r>
            <w:proofErr w:type="spellEnd"/>
            <w:r w:rsidRPr="00420117">
              <w:t>. №402)</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Медицинский лабораторный техник (</w:t>
            </w:r>
            <w:proofErr w:type="spellStart"/>
            <w:r w:rsidRPr="00420117">
              <w:t>Каб</w:t>
            </w:r>
            <w:proofErr w:type="spellEnd"/>
            <w:r w:rsidRPr="00420117">
              <w:t>. №405б)</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Медицинский лабораторный техник</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Медицинский лабораторный техник (ургентная лаборатория)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t>Медицинский лабораторный техник (цитологическая лаборатория)</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lastRenderedPageBreak/>
              <w:t>Медицинский лабораторный техник (б.С.Юлаева,18)</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t>Медицинский лабораторный техник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t>Медицинский лабораторный техник (ул. Советская, 6)</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rPr>
                <w:rStyle w:val="extended-textshort"/>
              </w:rPr>
              <w:t xml:space="preserve">Медицинская сестра процедурной (бульвар Салавата </w:t>
            </w:r>
            <w:proofErr w:type="spellStart"/>
            <w:r w:rsidRPr="00420117">
              <w:rPr>
                <w:rStyle w:val="extended-textshort"/>
              </w:rPr>
              <w:t>Юлаева</w:t>
            </w:r>
            <w:proofErr w:type="spellEnd"/>
            <w:r w:rsidRPr="00420117">
              <w:rPr>
                <w:rStyle w:val="extended-textshort"/>
              </w:rPr>
              <w:t>, 37Б)</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Фельдшер-лаборант</w:t>
            </w:r>
            <w:r>
              <w:t xml:space="preserve"> </w:t>
            </w:r>
            <w:r w:rsidRPr="00420117">
              <w:t>(</w:t>
            </w:r>
            <w:proofErr w:type="spellStart"/>
            <w:r w:rsidRPr="00420117">
              <w:t>Каб</w:t>
            </w:r>
            <w:proofErr w:type="spellEnd"/>
            <w:r w:rsidRPr="00420117">
              <w:t xml:space="preserve">.  №403)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Фельдшер-лаборант</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t>Фельдшер-лаборант (ургентная лаборатория)</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t>Фельдшер-лаборант (ул. Калинина,79)</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t>Фельдшер-лаборант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t>Фельдшер-лаборант (ул. Советская, 6)</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left="72" w:firstLine="0"/>
            </w:pPr>
            <w:r w:rsidRPr="00420117">
              <w:t>Лаборант (</w:t>
            </w:r>
            <w:proofErr w:type="spellStart"/>
            <w:r w:rsidRPr="00420117">
              <w:t>Каб</w:t>
            </w:r>
            <w:proofErr w:type="spellEnd"/>
            <w:r w:rsidRPr="00420117">
              <w:t>. № 402)</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Лаборант</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Лаборант </w:t>
            </w:r>
          </w:p>
          <w:p w:rsidR="001C09C0" w:rsidRPr="00420117" w:rsidRDefault="001C09C0" w:rsidP="001C09C0">
            <w:pPr>
              <w:spacing w:line="240" w:lineRule="auto"/>
              <w:ind w:left="72" w:firstLine="0"/>
            </w:pPr>
            <w:r w:rsidRPr="00420117">
              <w:t>(ургентная лаборатория)</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Лаборант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firstLine="0"/>
            </w:pPr>
            <w:r w:rsidRPr="00420117">
              <w:t>Лаборант (ул. Советская, 6)</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Сестра-хозяйка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w:t>
            </w:r>
          </w:p>
        </w:tc>
      </w:tr>
      <w:tr w:rsidR="001C09C0" w:rsidRPr="00420117" w:rsidTr="001C09C0">
        <w:trPr>
          <w:trHeight w:val="315"/>
        </w:trPr>
        <w:tc>
          <w:tcPr>
            <w:tcW w:w="4990" w:type="dxa"/>
          </w:tcPr>
          <w:p w:rsidR="001C09C0" w:rsidRPr="00420117" w:rsidRDefault="001C09C0" w:rsidP="001C09C0">
            <w:pPr>
              <w:spacing w:line="240" w:lineRule="auto"/>
              <w:ind w:left="72" w:firstLine="0"/>
              <w:rPr>
                <w:color w:val="FF0000"/>
              </w:rPr>
            </w:pPr>
            <w:r w:rsidRPr="00420117">
              <w:t xml:space="preserve">Сестра-хозяйка  (Б.С. </w:t>
            </w:r>
            <w:proofErr w:type="spellStart"/>
            <w:r w:rsidRPr="00420117">
              <w:t>Юлаева</w:t>
            </w:r>
            <w:proofErr w:type="spellEnd"/>
            <w:r w:rsidRPr="00420117">
              <w:t>, 37Б)</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Мойщик посуды и ампул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Централизованная стерилизационная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Старшая медицинская сестра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стерилизационной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Медицинский дезинфектор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center"/>
          </w:tcPr>
          <w:p w:rsidR="001C09C0" w:rsidRPr="00420117" w:rsidRDefault="001C09C0" w:rsidP="001C09C0">
            <w:pPr>
              <w:spacing w:line="240" w:lineRule="auto"/>
              <w:ind w:firstLine="0"/>
            </w:pPr>
            <w:r w:rsidRPr="00420117">
              <w:t>Медицинский дезинфектор (ул. Советская, 6/7)</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proofErr w:type="spellStart"/>
            <w:r w:rsidRPr="00420117">
              <w:t>Автоклавщик</w:t>
            </w:r>
            <w:proofErr w:type="spellEnd"/>
            <w:r w:rsidRPr="00420117">
              <w:t xml:space="preserve">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proofErr w:type="spellStart"/>
            <w:r w:rsidRPr="00420117">
              <w:t>Автоклавщик</w:t>
            </w:r>
            <w:proofErr w:type="spellEnd"/>
            <w:r w:rsidRPr="00420117">
              <w:t xml:space="preserve"> (ул. Советская, 2)</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Приемное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приемным отделением-врач-хирург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 приемного отделения - врач-хирург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 приемного отделения - врач - терапевт</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приемного отделения</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Аптека готовых лекарственных форм</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аптекой готовых лекарственных форм  - провизор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Провизор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Фармацевт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Дневной стационар поликлиники №2</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дневным стационаром поликлиники №2 - врач-терапевт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lastRenderedPageBreak/>
              <w:t>Медицинская сестра палатная</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 xml:space="preserve">Хирургическое отделение №1 </w:t>
            </w:r>
            <w:r w:rsidRPr="00420117">
              <w:rPr>
                <w:b/>
                <w:bCs/>
                <w:color w:val="FFFFFF"/>
              </w:rPr>
              <w:t>1</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хирургическим отделением №1 - врач-хирург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Врач-хирург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Врач-уролог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перевязочной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Операционная медицинская сестра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Санитарка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Хирургический дневной стационар</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 – хирург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палатная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перевязочной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Хирургическое отделение №2</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хирургическим отделением №2 - врач-офтальмолог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Врач-офтальмолог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w:t>
            </w:r>
            <w:proofErr w:type="spellStart"/>
            <w:r w:rsidRPr="00420117">
              <w:t>оториноларинголог</w:t>
            </w:r>
            <w:proofErr w:type="spellEnd"/>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Операционная медицинская сестра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перевязочной</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Санитарка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Офтальмологический дневной стационар</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Врач-офтальмолог</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4762E0">
            <w:pPr>
              <w:widowControl/>
              <w:spacing w:line="240" w:lineRule="auto"/>
              <w:ind w:left="-115" w:right="141" w:firstLine="0"/>
              <w:jc w:val="center"/>
            </w:pPr>
            <w:r>
              <w:t>3.</w:t>
            </w:r>
            <w:r w:rsidR="004762E0">
              <w:t>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Первичное сосудистое отделение</w:t>
            </w:r>
          </w:p>
          <w:p w:rsidR="001C09C0" w:rsidRPr="00420117" w:rsidRDefault="001C09C0" w:rsidP="001C09C0">
            <w:pPr>
              <w:spacing w:line="240" w:lineRule="auto"/>
              <w:ind w:left="72" w:firstLine="0"/>
            </w:pPr>
            <w:r w:rsidRPr="00420117">
              <w:rPr>
                <w:b/>
                <w:bCs/>
              </w:rPr>
              <w:t>Неврологическое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неврологическим отделением - врач-невролог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 невролог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Врач-кардиолог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Врач-офтальмолог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палатная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Палаты реанимации и интенсивной терапии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 невролог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lastRenderedPageBreak/>
              <w:t>Врач-анестезиолог-реаниматолог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Межмуниципальный медицинский онкологический центр</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межмуниципальным медицинским онкологическим центром-врач-онколог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Врач-онколог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Хирургическое отделение № 3</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хирургическим отделением № 3 - врач-хирург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Сестра-хозяйка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Палаты для больных по профилю онкология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Врач-онколог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w:t>
            </w:r>
            <w:proofErr w:type="spellStart"/>
            <w:r w:rsidRPr="00420117">
              <w:t>колопроктолог</w:t>
            </w:r>
            <w:proofErr w:type="spellEnd"/>
          </w:p>
        </w:tc>
        <w:tc>
          <w:tcPr>
            <w:tcW w:w="1985" w:type="dxa"/>
          </w:tcPr>
          <w:p w:rsidR="001C09C0" w:rsidRPr="00420117" w:rsidRDefault="001C09C0" w:rsidP="001C09C0">
            <w:pPr>
              <w:widowControl/>
              <w:spacing w:line="240" w:lineRule="auto"/>
              <w:ind w:left="-115" w:right="141" w:firstLine="0"/>
              <w:jc w:val="center"/>
            </w:pPr>
            <w:r>
              <w:t>3.4</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Операционная медицинская сестра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перевязочной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Санитарка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Палаты для больных по профилю гнойная хирургия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Врач-хирург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перевязочной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Операционная медицинская сестра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843C8E">
              <w:t xml:space="preserve">Санитарка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Дневной стационар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Врач-онколог</w:t>
            </w:r>
          </w:p>
        </w:tc>
        <w:tc>
          <w:tcPr>
            <w:tcW w:w="1985" w:type="dxa"/>
          </w:tcPr>
          <w:p w:rsidR="001C09C0" w:rsidRPr="00420117" w:rsidRDefault="001C09C0" w:rsidP="001C09C0">
            <w:pPr>
              <w:widowControl/>
              <w:spacing w:line="240" w:lineRule="auto"/>
              <w:ind w:left="-115" w:right="141" w:firstLine="0"/>
              <w:jc w:val="center"/>
            </w:pPr>
            <w:r>
              <w:t>3.4</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3.4</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3.4</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Межмуниципальный травматологический центр 2-го уровня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межмуниципальным травматологическим центром 2-го уровня - врач-травматолог-ортопед</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Врач-травматолог-ортопед</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Операционная медицинская сестра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перевязочной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lastRenderedPageBreak/>
              <w:t xml:space="preserve">Санитарка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 xml:space="preserve">Хирургическое отделение № 4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хирургическим отделением - врач-нейрохирург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Врач-травматолог-ортопед</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Врач-нейрохирург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Операционная медицинская сестра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перевязочной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Санитарка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color w:val="FFFFFF"/>
              </w:rPr>
            </w:pPr>
            <w:r w:rsidRPr="00420117">
              <w:rPr>
                <w:b/>
                <w:bCs/>
              </w:rPr>
              <w:t>Инфекционное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инфекционным отделением - врач-инфекционист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Врач-инфекционист</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Старшая медицинская сестра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процедурная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Медицинский дезинфектор</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Сестра-хозяйка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Буфетчик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Терапевтическое отделение №1</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терапевтическим отделением №1 - врач-терапевт</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Врач-терапевт</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Врач-пульмонолог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Терапевтическое отделение №2</w:t>
            </w:r>
            <w:r w:rsidRPr="00420117">
              <w:rPr>
                <w:b/>
                <w:bCs/>
                <w:color w:val="FFFFFF"/>
              </w:rPr>
              <w:t>2</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терапевтическим отделением №2 - врач-терапевт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Врач-терапевт</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Врач-эндокринолог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Врач-гастроэнтеролог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 xml:space="preserve">Терапевтический дневной стационар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Врач-терапевт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палатная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Отделение анестезиологии-реанимации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отделением анестезиологии-</w:t>
            </w:r>
            <w:r w:rsidRPr="00420117">
              <w:lastRenderedPageBreak/>
              <w:t>реанимации - врач-анестезиолог-реаниматолог</w:t>
            </w:r>
          </w:p>
        </w:tc>
        <w:tc>
          <w:tcPr>
            <w:tcW w:w="1985" w:type="dxa"/>
          </w:tcPr>
          <w:p w:rsidR="001C09C0" w:rsidRPr="00420117" w:rsidRDefault="001C09C0" w:rsidP="001C09C0">
            <w:pPr>
              <w:widowControl/>
              <w:spacing w:line="240" w:lineRule="auto"/>
              <w:ind w:left="-115" w:right="141" w:firstLine="0"/>
              <w:jc w:val="center"/>
            </w:pPr>
            <w:r>
              <w:lastRenderedPageBreak/>
              <w:t>3.3</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lastRenderedPageBreak/>
              <w:t>Врач-анестезиолог-реаниматолог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roofErr w:type="spellStart"/>
            <w:r w:rsidRPr="00420117">
              <w:t>анестезист</w:t>
            </w:r>
            <w:proofErr w:type="spellEnd"/>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Сестра-хозяйка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хранения наркотических средств и психотропных веществ</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Первичное сосудистое отделение</w:t>
            </w:r>
          </w:p>
          <w:p w:rsidR="001C09C0" w:rsidRPr="00420117" w:rsidRDefault="001C09C0" w:rsidP="001C09C0">
            <w:pPr>
              <w:spacing w:line="240" w:lineRule="auto"/>
              <w:ind w:left="72" w:firstLine="0"/>
            </w:pPr>
            <w:r w:rsidRPr="00420117">
              <w:rPr>
                <w:b/>
                <w:bCs/>
              </w:rPr>
              <w:t>Кардиологическое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кардиологическим  отделением - врач-кардиолог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Врач-кардиолог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 - функциональной диагностики</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Палата реанимации и интенсивной терапии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 анестезиолог-реаниматолог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Врач-кардиолог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Патологоанатомическое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отделением - врач-патологоанатом</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Врач-патологоанатом</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Фельдшер-лаборант</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Медицинский лабораторный техник</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Лаборант</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Сестра-хозяйка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Отделение скорой медицинской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отделением скорой медицинской помощи -врач скорой медицинской помощи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Старший врач скорой медицинской помощи</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 скорой медицинской помощи</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Старший фельдшер</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Фельдшер по приему вызовов скорой медицинской помощи и передаче их выездным бригадам скорой медицинской помощи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Фельдшер скорой медицинской помощи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Наркологический диспансер</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Заведующий наркологическим диспансером - врач -психиатр-нарколог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lastRenderedPageBreak/>
              <w:t>Старшая медицинская сестра</w:t>
            </w:r>
          </w:p>
        </w:tc>
        <w:tc>
          <w:tcPr>
            <w:tcW w:w="1985" w:type="dxa"/>
          </w:tcPr>
          <w:p w:rsidR="001C09C0" w:rsidRPr="00420117" w:rsidRDefault="001C09C0" w:rsidP="001C09C0">
            <w:pPr>
              <w:widowControl/>
              <w:spacing w:line="240" w:lineRule="auto"/>
              <w:ind w:left="-115" w:right="141" w:firstLine="0"/>
              <w:jc w:val="center"/>
            </w:pPr>
            <w:r>
              <w:t>3.1</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Сестра-хозяйка </w:t>
            </w:r>
          </w:p>
        </w:tc>
        <w:tc>
          <w:tcPr>
            <w:tcW w:w="1985" w:type="dxa"/>
          </w:tcPr>
          <w:p w:rsidR="001C09C0" w:rsidRPr="00420117" w:rsidRDefault="001C09C0" w:rsidP="001C09C0">
            <w:pPr>
              <w:widowControl/>
              <w:spacing w:line="240" w:lineRule="auto"/>
              <w:ind w:left="-115" w:right="141" w:firstLine="0"/>
              <w:jc w:val="center"/>
            </w:pPr>
            <w:r>
              <w:t>3.1</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врача-психиатра-нарколога для обслуживания детско-подросткового населения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психиатр- нарколог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Фельдшер</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врача-психиатра-нарколога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психиатр- нарколог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Фельдшер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Специалист по социальной работе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rPr>
                <w:b/>
                <w:bCs/>
              </w:rPr>
              <w:t>Кабинет врача-психотерапевта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психотерапевт</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медицинского освидетельствования на состояние опьянения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психиатр- нарколог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Регистратура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Медицинский регистратор</w:t>
            </w:r>
          </w:p>
        </w:tc>
        <w:tc>
          <w:tcPr>
            <w:tcW w:w="1985" w:type="dxa"/>
          </w:tcPr>
          <w:p w:rsidR="001C09C0" w:rsidRPr="00420117" w:rsidRDefault="001C09C0" w:rsidP="001C09C0">
            <w:pPr>
              <w:widowControl/>
              <w:spacing w:line="240" w:lineRule="auto"/>
              <w:ind w:left="-115" w:right="141" w:firstLine="0"/>
              <w:jc w:val="center"/>
            </w:pPr>
            <w:r>
              <w:t>2.0</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b/>
                <w:bCs/>
              </w:rPr>
            </w:pPr>
            <w:r w:rsidRPr="00420117">
              <w:rPr>
                <w:b/>
                <w:bCs/>
              </w:rPr>
              <w:t>Дневной</w:t>
            </w:r>
          </w:p>
          <w:p w:rsidR="001C09C0" w:rsidRPr="00420117" w:rsidRDefault="001C09C0" w:rsidP="001C09C0">
            <w:pPr>
              <w:spacing w:line="240" w:lineRule="auto"/>
              <w:ind w:left="72" w:firstLine="0"/>
            </w:pPr>
            <w:r w:rsidRPr="00420117">
              <w:rPr>
                <w:b/>
                <w:bCs/>
              </w:rPr>
              <w:t>наркологический стационар</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психиатр- нарколог</w:t>
            </w:r>
          </w:p>
          <w:p w:rsidR="001C09C0" w:rsidRPr="00420117" w:rsidRDefault="001C09C0" w:rsidP="001C09C0">
            <w:pPr>
              <w:spacing w:line="240" w:lineRule="auto"/>
              <w:ind w:left="72" w:firstLine="0"/>
            </w:pP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палатная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Наркологическое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Заведующий наркологическим отделением- врач- психиатр- нарколог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психиатр- нарколог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психиатр</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Врач- терапевт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невролог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анестезиолог – реаниматолог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Медицинский психолог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Старшая медицинская сестра</w:t>
            </w:r>
          </w:p>
        </w:tc>
        <w:tc>
          <w:tcPr>
            <w:tcW w:w="1985" w:type="dxa"/>
          </w:tcPr>
          <w:p w:rsidR="001C09C0" w:rsidRPr="00420117" w:rsidRDefault="001C09C0" w:rsidP="001C09C0">
            <w:pPr>
              <w:widowControl/>
              <w:spacing w:line="240" w:lineRule="auto"/>
              <w:ind w:left="-115" w:right="141" w:firstLine="0"/>
              <w:jc w:val="center"/>
            </w:pPr>
            <w:r>
              <w:t>3.1</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по физиотерапии</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Санитарка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Специалист по социальной работе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b/>
                <w:bCs/>
              </w:rPr>
            </w:pPr>
            <w:r w:rsidRPr="00420117">
              <w:rPr>
                <w:b/>
                <w:bCs/>
              </w:rPr>
              <w:t>Приемное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приемного отделения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b/>
                <w:bCs/>
              </w:rPr>
            </w:pPr>
            <w:r w:rsidRPr="00420117">
              <w:rPr>
                <w:b/>
                <w:bCs/>
              </w:rPr>
              <w:lastRenderedPageBreak/>
              <w:t>Палаты медицинской реабилитации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Врач- психиатр- нарколог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палатная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Детский санаторий "Исток"</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Воспитатель </w:t>
            </w:r>
          </w:p>
        </w:tc>
        <w:tc>
          <w:tcPr>
            <w:tcW w:w="1985" w:type="dxa"/>
          </w:tcPr>
          <w:p w:rsidR="001C09C0" w:rsidRPr="00420117" w:rsidRDefault="001C09C0" w:rsidP="001C09C0">
            <w:pPr>
              <w:widowControl/>
              <w:spacing w:line="240" w:lineRule="auto"/>
              <w:ind w:left="-115" w:right="141" w:firstLine="0"/>
              <w:jc w:val="center"/>
            </w:pPr>
            <w:r>
              <w:t>2.0</w:t>
            </w:r>
          </w:p>
        </w:tc>
        <w:tc>
          <w:tcPr>
            <w:tcW w:w="2219" w:type="dxa"/>
          </w:tcPr>
          <w:p w:rsidR="001C09C0" w:rsidRPr="00420117" w:rsidRDefault="001C09C0" w:rsidP="001C09C0">
            <w:pPr>
              <w:widowControl/>
              <w:spacing w:line="240" w:lineRule="auto"/>
              <w:ind w:left="-115" w:right="141" w:firstLine="0"/>
              <w:jc w:val="center"/>
            </w:pPr>
            <w:r w:rsidRPr="00420117">
              <w:t>28</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Музыкальный руководитель </w:t>
            </w:r>
          </w:p>
        </w:tc>
        <w:tc>
          <w:tcPr>
            <w:tcW w:w="1985" w:type="dxa"/>
          </w:tcPr>
          <w:p w:rsidR="001C09C0" w:rsidRPr="00420117" w:rsidRDefault="001C09C0" w:rsidP="001C09C0">
            <w:pPr>
              <w:widowControl/>
              <w:spacing w:line="240" w:lineRule="auto"/>
              <w:ind w:left="-115" w:right="141" w:firstLine="0"/>
              <w:jc w:val="center"/>
            </w:pPr>
            <w:r>
              <w:t>2.0</w:t>
            </w:r>
          </w:p>
        </w:tc>
        <w:tc>
          <w:tcPr>
            <w:tcW w:w="2219" w:type="dxa"/>
          </w:tcPr>
          <w:p w:rsidR="001C09C0" w:rsidRPr="00420117" w:rsidRDefault="001C09C0" w:rsidP="001C09C0">
            <w:pPr>
              <w:widowControl/>
              <w:spacing w:line="240" w:lineRule="auto"/>
              <w:ind w:left="-115" w:right="141" w:firstLine="0"/>
              <w:jc w:val="center"/>
            </w:pPr>
            <w:r w:rsidRPr="00420117">
              <w:t>28</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b/>
                <w:bCs/>
              </w:rPr>
            </w:pPr>
            <w:r w:rsidRPr="00420117">
              <w:rPr>
                <w:b/>
                <w:bCs/>
              </w:rPr>
              <w:t>Психоневрологический диспансер</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Заведующий психоневрологическим диспансером-врач-психиатр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Врач-психиатр участковый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Медицинский психолог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Старшая медицинская сестра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участковая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Медицинский регистратор</w:t>
            </w:r>
          </w:p>
        </w:tc>
        <w:tc>
          <w:tcPr>
            <w:tcW w:w="1985" w:type="dxa"/>
          </w:tcPr>
          <w:p w:rsidR="001C09C0" w:rsidRPr="00420117" w:rsidRDefault="001C09C0" w:rsidP="001C09C0">
            <w:pPr>
              <w:widowControl/>
              <w:spacing w:line="240" w:lineRule="auto"/>
              <w:ind w:left="-115" w:right="141" w:firstLine="0"/>
              <w:jc w:val="center"/>
            </w:pPr>
            <w:r>
              <w:t>2.0</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медико-социальной помощи</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A75047" w:rsidP="001C09C0">
            <w:pPr>
              <w:widowControl/>
              <w:spacing w:line="240" w:lineRule="auto"/>
              <w:ind w:left="-115" w:right="141" w:firstLine="0"/>
              <w:jc w:val="center"/>
            </w:pPr>
            <w:r>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Специалист по социальной работе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по обслуживанию детей</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Врач-психиатр детский участковый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участковая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rPr>
                <w:b/>
                <w:bCs/>
              </w:rPr>
              <w:t>Дневной стационар психоневрологического</w:t>
            </w:r>
            <w:r w:rsidRPr="00420117">
              <w:rPr>
                <w:b/>
                <w:color w:val="000000"/>
              </w:rPr>
              <w:t xml:space="preserve"> диспансера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Врач-психиатр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Врач-психотерапевт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Медицинский психолог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3.4</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палатная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Инструктор по трудовой терапии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A75047" w:rsidP="001C09C0">
            <w:pPr>
              <w:widowControl/>
              <w:spacing w:line="240" w:lineRule="auto"/>
              <w:ind w:left="-115" w:right="141" w:firstLine="0"/>
              <w:jc w:val="center"/>
            </w:pPr>
            <w:r>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Специалист по социальной работе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b/>
                <w:bCs/>
              </w:rPr>
            </w:pPr>
            <w:r w:rsidRPr="00420117">
              <w:rPr>
                <w:b/>
                <w:bCs/>
              </w:rPr>
              <w:t>Психиатрическое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Заведующий психиатрическим отделением-врач-психиатр</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Врач-психиатр </w:t>
            </w:r>
          </w:p>
        </w:tc>
        <w:tc>
          <w:tcPr>
            <w:tcW w:w="1985" w:type="dxa"/>
          </w:tcPr>
          <w:p w:rsidR="001C09C0" w:rsidRPr="00420117" w:rsidRDefault="001C09C0" w:rsidP="001C09C0">
            <w:pPr>
              <w:widowControl/>
              <w:spacing w:line="240" w:lineRule="auto"/>
              <w:ind w:left="-115" w:right="141" w:firstLine="0"/>
              <w:jc w:val="center"/>
            </w:pPr>
            <w:r>
              <w:t>3.1</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Врач-психиатр приемного отделения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Медицинский психолог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Врач-терапевт </w:t>
            </w:r>
          </w:p>
        </w:tc>
        <w:tc>
          <w:tcPr>
            <w:tcW w:w="1985" w:type="dxa"/>
          </w:tcPr>
          <w:p w:rsidR="001C09C0" w:rsidRPr="00420117" w:rsidRDefault="001C09C0" w:rsidP="001C09C0">
            <w:pPr>
              <w:widowControl/>
              <w:spacing w:line="240" w:lineRule="auto"/>
              <w:ind w:left="-115" w:right="141" w:firstLine="0"/>
              <w:jc w:val="center"/>
            </w:pPr>
            <w:r>
              <w:t>3.1</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Старшая медицинская сестра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Инструктор по трудовой терапии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Санитарка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35</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Специалист по социальной работе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rPr>
                <w:b/>
                <w:bCs/>
              </w:rPr>
              <w:lastRenderedPageBreak/>
              <w:t>Отделение паллиативной медицинской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отделением паллиативной медицинской помощи - врач по паллиативной медицинской помощи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 по паллиативной медицинской помощи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Врач-анестезиолог-реаниматолог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t>21</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палатная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перевязочной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Санитарка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Отделение по медицинскому осмотру лиц, занятых на пищевых предприятиях и организациях торговли и питания, по санитарно-гигиеническому обслуживанию населения, лиц лечебно-профилактических и детских учреждений (по ПДД)</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Фельдшер</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Акушерка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Педиатрическое отделение № 1</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Врач-педиатр участковый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участковая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Педиатрическое отделение № 2</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Врач-педиатр участковый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Фельдшер</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участковая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Педиатрическое отделение № 3</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Врач-педиатр участковый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участковая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Процедурный кабинет</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Прививочный кабинет</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профилактики инфекционных заболеваний</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 - детского хирурга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 детский хирург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врача-офтальмолога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Врач-офтальмолог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Кабинет охраны зрения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 xml:space="preserve">Кабинет врача - </w:t>
            </w:r>
            <w:proofErr w:type="spellStart"/>
            <w:r w:rsidRPr="00420117">
              <w:rPr>
                <w:b/>
                <w:bCs/>
              </w:rPr>
              <w:t>оториноларинголога</w:t>
            </w:r>
            <w:proofErr w:type="spellEnd"/>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lastRenderedPageBreak/>
              <w:t xml:space="preserve">Врач – </w:t>
            </w:r>
            <w:proofErr w:type="spellStart"/>
            <w:r w:rsidRPr="00420117">
              <w:t>оториноларинголога</w:t>
            </w:r>
            <w:proofErr w:type="spellEnd"/>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rPr>
                <w:b/>
                <w:bCs/>
              </w:rPr>
              <w:t>Кабинет врача-стоматолога детского</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Врач-стоматолог детский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Кабинет врача-акушера-гинеколога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Врач-акушер-гинеколог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Акушерка</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rPr>
                <w:b/>
                <w:bCs/>
              </w:rPr>
              <w:t>Отделение неотложной медицинской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b/>
              </w:rPr>
            </w:pPr>
            <w:r w:rsidRPr="00420117">
              <w:rPr>
                <w:b/>
              </w:rPr>
              <w:t>Кабинет неотложной медицинской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Фельдшер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b/>
              </w:rPr>
            </w:pPr>
            <w:r w:rsidRPr="00420117">
              <w:rPr>
                <w:b/>
              </w:rPr>
              <w:t>Кабинет фильтра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Фельдшер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b/>
              </w:rPr>
            </w:pPr>
            <w:r w:rsidRPr="00420117">
              <w:rPr>
                <w:b/>
              </w:rPr>
              <w:t>Кабинет фильтра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rPr>
                <w:b/>
                <w:bCs/>
              </w:rPr>
              <w:t> Отделение медико-социальной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i/>
              </w:rPr>
            </w:pPr>
            <w:r w:rsidRPr="00420117">
              <w:rPr>
                <w:b/>
              </w:rPr>
              <w:t>Кабинет логопеда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color w:val="000000"/>
              </w:rPr>
            </w:pPr>
            <w:r w:rsidRPr="00420117">
              <w:rPr>
                <w:color w:val="000000"/>
              </w:rPr>
              <w:t xml:space="preserve">Логопед </w:t>
            </w:r>
          </w:p>
        </w:tc>
        <w:tc>
          <w:tcPr>
            <w:tcW w:w="1985" w:type="dxa"/>
          </w:tcPr>
          <w:p w:rsidR="001C09C0" w:rsidRPr="00420117" w:rsidRDefault="001C09C0" w:rsidP="001C09C0">
            <w:pPr>
              <w:widowControl/>
              <w:spacing w:line="240" w:lineRule="auto"/>
              <w:ind w:left="-115" w:right="141" w:firstLine="0"/>
              <w:jc w:val="center"/>
            </w:pPr>
            <w:r>
              <w:t>2.0</w:t>
            </w:r>
          </w:p>
        </w:tc>
        <w:tc>
          <w:tcPr>
            <w:tcW w:w="2219" w:type="dxa"/>
          </w:tcPr>
          <w:p w:rsidR="001C09C0" w:rsidRPr="00420117" w:rsidRDefault="001C09C0" w:rsidP="001C09C0">
            <w:pPr>
              <w:widowControl/>
              <w:spacing w:line="240" w:lineRule="auto"/>
              <w:ind w:left="-115" w:right="141" w:firstLine="0"/>
              <w:jc w:val="center"/>
            </w:pPr>
            <w:r w:rsidRPr="00420117">
              <w:t>28</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rPr>
                <w:b/>
                <w:bCs/>
              </w:rPr>
              <w:t>Отделение организации медицинской помощи детям в образовательных учреждениях</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 xml:space="preserve">Дневной стационар при детском  поликлиническом отделении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bCs/>
              </w:rPr>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Приемное отделение для детского населения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 приемного отделения -  врач – педиатр</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приемного отделения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Cs/>
              </w:rPr>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Детское соматическое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Заведующий детским соматическим отделением - врач-педиатр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Врач-педиатр</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 неонатолог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Уборщик служебных помещений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Детское хирургическое отделение</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Заведующий хирургическим отделением - врач- детский хирург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Врач-детский хирург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Врач-травматолог-ортопед</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Врач-</w:t>
            </w:r>
            <w:proofErr w:type="spellStart"/>
            <w:r w:rsidRPr="00420117">
              <w:t>оториноларинголог</w:t>
            </w:r>
            <w:proofErr w:type="spellEnd"/>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Операционная медицинская сестра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lastRenderedPageBreak/>
              <w:t>Медицинская сестра перевязочной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vAlign w:val="bottom"/>
          </w:tcPr>
          <w:p w:rsidR="001C09C0" w:rsidRPr="00420117" w:rsidRDefault="001C09C0" w:rsidP="001C09C0">
            <w:pPr>
              <w:spacing w:line="240" w:lineRule="auto"/>
              <w:ind w:left="72" w:firstLine="0"/>
              <w:rPr>
                <w:color w:val="000000"/>
              </w:rPr>
            </w:pPr>
            <w:r w:rsidRPr="00420117">
              <w:rPr>
                <w:color w:val="000000"/>
              </w:rPr>
              <w:t xml:space="preserve">Санитарка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Отделение анестезиологии- реанимации для детского населения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отделением анестезиологии-реанимации - врач-анестезиолог-реаниматолог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Врач-анестезиолог-реаниматолог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roofErr w:type="spellStart"/>
            <w:r w:rsidRPr="00420117">
              <w:t>анестезист</w:t>
            </w:r>
            <w:proofErr w:type="spellEnd"/>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Уборщик служебных помещений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Женская консультация</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женской консультацией-врач-акушер-гинеколог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i/>
              </w:rPr>
              <w:t>Кабинет врача-акушера-гинеколога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Врач-акушер-гинеколог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Акушерка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i/>
              </w:rPr>
            </w:pPr>
            <w:r w:rsidRPr="00420117">
              <w:rPr>
                <w:b/>
                <w:bCs/>
                <w:i/>
              </w:rPr>
              <w:t>Кабинет патологии шейки матки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Врач-акушер-гинеколог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Акушерка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i/>
              </w:rPr>
              <w:t>Кабинет врача-терапевта</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Врач-терапевт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i/>
              </w:rPr>
            </w:pPr>
            <w:r w:rsidRPr="00420117">
              <w:rPr>
                <w:b/>
                <w:bCs/>
                <w:i/>
              </w:rPr>
              <w:t>Процедурный кабинет</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Медицинская сестра процедурной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firstLine="0"/>
              <w:rPr>
                <w:b/>
                <w:bCs/>
                <w:i/>
              </w:rPr>
            </w:pPr>
            <w:r w:rsidRPr="00420117">
              <w:rPr>
                <w:b/>
                <w:bCs/>
                <w:i/>
              </w:rPr>
              <w:t>Кабинет экспертизы временной нетрудоспособности и контроля качества акушерско-гинекологической помощи</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firstLine="0"/>
            </w:pPr>
            <w:r w:rsidRPr="00420117">
              <w:t>Заведующий кабинетом экспертизы временной нетрудоспособности и контроля качества акушерско-гинекологической помощи - врач - акушер-гинеколог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 xml:space="preserve">Дневной стационар при женской консультации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дневным стационаром  - врач акушер - гинеколог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Врач-акушер-гинеколог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Старшая  медицинская сестра</w:t>
            </w:r>
          </w:p>
        </w:tc>
        <w:tc>
          <w:tcPr>
            <w:tcW w:w="1985" w:type="dxa"/>
          </w:tcPr>
          <w:p w:rsidR="001C09C0" w:rsidRPr="00420117" w:rsidRDefault="001C09C0" w:rsidP="001C09C0">
            <w:pPr>
              <w:widowControl/>
              <w:spacing w:line="240" w:lineRule="auto"/>
              <w:ind w:left="-115" w:right="141" w:firstLine="0"/>
              <w:jc w:val="center"/>
            </w:pPr>
            <w:r>
              <w:t>3.1</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Сестра-хозяйка</w:t>
            </w:r>
          </w:p>
        </w:tc>
        <w:tc>
          <w:tcPr>
            <w:tcW w:w="1985" w:type="dxa"/>
          </w:tcPr>
          <w:p w:rsidR="001C09C0" w:rsidRPr="00420117" w:rsidRDefault="001C09C0" w:rsidP="001C09C0">
            <w:pPr>
              <w:widowControl/>
              <w:spacing w:line="240" w:lineRule="auto"/>
              <w:ind w:left="-115" w:right="141" w:firstLine="0"/>
              <w:jc w:val="center"/>
            </w:pPr>
            <w:r>
              <w:t>3.1</w:t>
            </w:r>
          </w:p>
        </w:tc>
        <w:tc>
          <w:tcPr>
            <w:tcW w:w="2219" w:type="dxa"/>
          </w:tcPr>
          <w:p w:rsidR="001C09C0" w:rsidRPr="00420117" w:rsidRDefault="001C09C0" w:rsidP="001C09C0">
            <w:pPr>
              <w:widowControl/>
              <w:spacing w:line="240" w:lineRule="auto"/>
              <w:ind w:left="-115" w:right="141" w:firstLine="0"/>
              <w:jc w:val="center"/>
            </w:pPr>
            <w:r w:rsidRPr="00420117">
              <w:t>-</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 xml:space="preserve">Акушерское отделение патологии беременности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акушерским отделением патологии беременности - врач-акушер-гинеколог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Врач-акушер-гинеколог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Врач-офтальмолог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lastRenderedPageBreak/>
              <w:t>Акушерка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Младшая медицинская сестра по уходу за больными</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 xml:space="preserve">Акушерское физиологическое родильное отделение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Заведующий акушерским физиологическим родильным отделением -врач-акушер-гинеколог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Врач-акушер-гинеколог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Врач-неонатолог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Акушерка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Младшая медицинская сестра по уходу за больными</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 xml:space="preserve">Отделение анестезиологии -реаниматологии для женщин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отделением анестезиологии-реаниматологии - врач-анестезиолог-реаниматолог  </w:t>
            </w:r>
          </w:p>
        </w:tc>
        <w:tc>
          <w:tcPr>
            <w:tcW w:w="1985" w:type="dxa"/>
          </w:tcPr>
          <w:p w:rsidR="001C09C0"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Врач-анестезиолог-реаниматолог</w:t>
            </w:r>
          </w:p>
        </w:tc>
        <w:tc>
          <w:tcPr>
            <w:tcW w:w="1985" w:type="dxa"/>
          </w:tcPr>
          <w:p w:rsidR="001C09C0"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w:t>
            </w:r>
            <w:proofErr w:type="spellStart"/>
            <w:r w:rsidRPr="00420117">
              <w:t>анестезист</w:t>
            </w:r>
            <w:proofErr w:type="spellEnd"/>
          </w:p>
        </w:tc>
        <w:tc>
          <w:tcPr>
            <w:tcW w:w="1985" w:type="dxa"/>
          </w:tcPr>
          <w:p w:rsidR="001C09C0"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t>21</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 xml:space="preserve">Отделение патологии новорожденных и недоношенных детей № 1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отделением - врач-неонатолог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Врач-неонатолог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Врач-офтальмолог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Врач-рентгенолог</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Отделение реанимации и интенсивной терапии новорожденных</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Врач-неонатолог </w:t>
            </w:r>
          </w:p>
        </w:tc>
        <w:tc>
          <w:tcPr>
            <w:tcW w:w="1985" w:type="dxa"/>
          </w:tcPr>
          <w:p w:rsidR="001C09C0"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t>21</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t>21</w:t>
            </w:r>
          </w:p>
        </w:tc>
      </w:tr>
      <w:tr w:rsidR="001C09C0" w:rsidRPr="00420117" w:rsidTr="001C09C0">
        <w:trPr>
          <w:trHeight w:val="315"/>
        </w:trPr>
        <w:tc>
          <w:tcPr>
            <w:tcW w:w="4990" w:type="dxa"/>
          </w:tcPr>
          <w:p w:rsidR="001C09C0" w:rsidRPr="00420117" w:rsidRDefault="001C09C0" w:rsidP="001C09C0">
            <w:pPr>
              <w:spacing w:line="240" w:lineRule="auto"/>
              <w:ind w:left="72" w:firstLine="0"/>
              <w:rPr>
                <w:b/>
                <w:bCs/>
              </w:rPr>
            </w:pPr>
            <w:r w:rsidRPr="00420117">
              <w:rPr>
                <w:b/>
                <w:bCs/>
              </w:rPr>
              <w:t xml:space="preserve">Гинекологическое отделение </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Заведующий гинекологическим отделением - врач-акушер-гинеколог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Врач-акушер - гинеколог</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палатная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приемного покоя</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Старшая операционная медицинская сестра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Операционная медицинская сестра</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процедурной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Медицинская сестра перевязочной</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Санитарка </w:t>
            </w:r>
          </w:p>
        </w:tc>
        <w:tc>
          <w:tcPr>
            <w:tcW w:w="1985" w:type="dxa"/>
          </w:tcPr>
          <w:p w:rsidR="001C09C0" w:rsidRPr="00420117" w:rsidRDefault="001C09C0" w:rsidP="001C09C0">
            <w:pPr>
              <w:widowControl/>
              <w:spacing w:line="240" w:lineRule="auto"/>
              <w:ind w:left="-115" w:right="141" w:firstLine="0"/>
              <w:jc w:val="center"/>
            </w:pPr>
            <w:r>
              <w:t>3.3</w:t>
            </w:r>
          </w:p>
        </w:tc>
        <w:tc>
          <w:tcPr>
            <w:tcW w:w="2219" w:type="dxa"/>
          </w:tcPr>
          <w:p w:rsidR="001C09C0" w:rsidRPr="00420117" w:rsidRDefault="001C09C0" w:rsidP="001C09C0">
            <w:pPr>
              <w:widowControl/>
              <w:spacing w:line="240" w:lineRule="auto"/>
              <w:ind w:left="-115" w:right="141" w:firstLine="0"/>
              <w:jc w:val="center"/>
            </w:pPr>
            <w:r w:rsidRPr="00420117">
              <w:t>14</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rPr>
                <w:b/>
                <w:bCs/>
              </w:rPr>
              <w:t>Автохозяйство</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shd w:val="clear" w:color="auto" w:fill="auto"/>
          </w:tcPr>
          <w:p w:rsidR="001C09C0" w:rsidRPr="002C191F" w:rsidRDefault="001C09C0" w:rsidP="001C09C0">
            <w:pPr>
              <w:spacing w:line="240" w:lineRule="auto"/>
              <w:ind w:left="72" w:firstLine="0"/>
              <w:rPr>
                <w:highlight w:val="yellow"/>
              </w:rPr>
            </w:pPr>
            <w:proofErr w:type="spellStart"/>
            <w:r w:rsidRPr="007F2871">
              <w:t>Электрогазосварщик</w:t>
            </w:r>
            <w:proofErr w:type="spellEnd"/>
            <w:r w:rsidRPr="002C191F">
              <w:rPr>
                <w:highlight w:val="yellow"/>
              </w:rPr>
              <w:t xml:space="preserve"> </w:t>
            </w:r>
          </w:p>
        </w:tc>
        <w:tc>
          <w:tcPr>
            <w:tcW w:w="1985" w:type="dxa"/>
            <w:shd w:val="clear" w:color="auto" w:fill="auto"/>
          </w:tcPr>
          <w:p w:rsidR="001C09C0" w:rsidRPr="002C191F" w:rsidRDefault="001C09C0" w:rsidP="001C09C0">
            <w:pPr>
              <w:widowControl/>
              <w:spacing w:line="240" w:lineRule="auto"/>
              <w:ind w:left="-115" w:right="141" w:firstLine="0"/>
              <w:jc w:val="center"/>
              <w:rPr>
                <w:highlight w:val="yellow"/>
              </w:rPr>
            </w:pPr>
            <w:r w:rsidRPr="007F2871">
              <w:t>3.2</w:t>
            </w:r>
          </w:p>
        </w:tc>
        <w:tc>
          <w:tcPr>
            <w:tcW w:w="2219" w:type="dxa"/>
            <w:shd w:val="clear" w:color="auto" w:fill="auto"/>
          </w:tcPr>
          <w:p w:rsidR="001C09C0" w:rsidRPr="00420117" w:rsidRDefault="001C09C0" w:rsidP="001C09C0">
            <w:pPr>
              <w:widowControl/>
              <w:spacing w:line="240" w:lineRule="auto"/>
              <w:ind w:left="-115" w:right="141" w:firstLine="0"/>
              <w:jc w:val="center"/>
            </w:pPr>
            <w:r w:rsidRPr="007F2871">
              <w:t>14</w:t>
            </w:r>
          </w:p>
        </w:tc>
      </w:tr>
      <w:tr w:rsidR="001C09C0" w:rsidRPr="00420117" w:rsidTr="001C09C0">
        <w:trPr>
          <w:trHeight w:val="315"/>
        </w:trPr>
        <w:tc>
          <w:tcPr>
            <w:tcW w:w="4990" w:type="dxa"/>
            <w:shd w:val="clear" w:color="auto" w:fill="auto"/>
            <w:vAlign w:val="bottom"/>
          </w:tcPr>
          <w:p w:rsidR="001C09C0" w:rsidRPr="00420117" w:rsidRDefault="001C09C0" w:rsidP="001C09C0">
            <w:pPr>
              <w:spacing w:line="240" w:lineRule="auto"/>
              <w:ind w:left="72" w:firstLine="0"/>
            </w:pPr>
            <w:r w:rsidRPr="00420117">
              <w:t xml:space="preserve">Водитель автомобиля скорой медицинской помощи </w:t>
            </w:r>
          </w:p>
        </w:tc>
        <w:tc>
          <w:tcPr>
            <w:tcW w:w="1985" w:type="dxa"/>
            <w:shd w:val="clear" w:color="auto" w:fill="auto"/>
          </w:tcPr>
          <w:p w:rsidR="001C09C0" w:rsidRPr="00420117" w:rsidRDefault="001C09C0" w:rsidP="001C09C0">
            <w:pPr>
              <w:widowControl/>
              <w:spacing w:line="240" w:lineRule="auto"/>
              <w:ind w:left="-115" w:right="141" w:firstLine="0"/>
              <w:jc w:val="center"/>
            </w:pPr>
            <w:r>
              <w:t>3.2</w:t>
            </w:r>
          </w:p>
        </w:tc>
        <w:tc>
          <w:tcPr>
            <w:tcW w:w="2219" w:type="dxa"/>
            <w:shd w:val="clear" w:color="auto" w:fill="auto"/>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shd w:val="clear" w:color="auto" w:fill="auto"/>
            <w:vAlign w:val="bottom"/>
          </w:tcPr>
          <w:p w:rsidR="001C09C0" w:rsidRPr="00420117" w:rsidRDefault="001C09C0" w:rsidP="001C09C0">
            <w:pPr>
              <w:spacing w:line="240" w:lineRule="auto"/>
              <w:ind w:left="72" w:firstLine="0"/>
              <w:rPr>
                <w:b/>
                <w:bCs/>
              </w:rPr>
            </w:pPr>
            <w:r w:rsidRPr="00420117">
              <w:rPr>
                <w:b/>
                <w:bCs/>
              </w:rPr>
              <w:lastRenderedPageBreak/>
              <w:t>Общебольничный немедицинский персонал</w:t>
            </w:r>
          </w:p>
        </w:tc>
        <w:tc>
          <w:tcPr>
            <w:tcW w:w="1985" w:type="dxa"/>
            <w:shd w:val="clear" w:color="auto" w:fill="auto"/>
          </w:tcPr>
          <w:p w:rsidR="001C09C0" w:rsidRPr="00420117" w:rsidRDefault="001C09C0" w:rsidP="001C09C0">
            <w:pPr>
              <w:widowControl/>
              <w:spacing w:line="240" w:lineRule="auto"/>
              <w:ind w:left="-115" w:right="141" w:firstLine="0"/>
              <w:jc w:val="center"/>
            </w:pPr>
          </w:p>
        </w:tc>
        <w:tc>
          <w:tcPr>
            <w:tcW w:w="2219" w:type="dxa"/>
            <w:shd w:val="clear" w:color="auto" w:fill="auto"/>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shd w:val="clear" w:color="auto" w:fill="auto"/>
            <w:vAlign w:val="bottom"/>
          </w:tcPr>
          <w:p w:rsidR="001C09C0" w:rsidRPr="00420117" w:rsidRDefault="001C09C0" w:rsidP="001C09C0">
            <w:pPr>
              <w:spacing w:line="240" w:lineRule="auto"/>
              <w:ind w:left="72" w:firstLine="0"/>
              <w:rPr>
                <w:b/>
                <w:bCs/>
              </w:rPr>
            </w:pPr>
            <w:r w:rsidRPr="00420117">
              <w:rPr>
                <w:b/>
                <w:bCs/>
              </w:rPr>
              <w:t>Технический отдел</w:t>
            </w:r>
          </w:p>
        </w:tc>
        <w:tc>
          <w:tcPr>
            <w:tcW w:w="1985" w:type="dxa"/>
            <w:shd w:val="clear" w:color="auto" w:fill="auto"/>
          </w:tcPr>
          <w:p w:rsidR="001C09C0" w:rsidRPr="00420117" w:rsidRDefault="001C09C0" w:rsidP="001C09C0">
            <w:pPr>
              <w:widowControl/>
              <w:spacing w:line="240" w:lineRule="auto"/>
              <w:ind w:left="-115" w:right="141" w:firstLine="0"/>
              <w:jc w:val="center"/>
            </w:pPr>
          </w:p>
        </w:tc>
        <w:tc>
          <w:tcPr>
            <w:tcW w:w="2219" w:type="dxa"/>
            <w:shd w:val="clear" w:color="auto" w:fill="auto"/>
          </w:tcPr>
          <w:p w:rsidR="001C09C0" w:rsidRPr="00420117" w:rsidRDefault="001C09C0" w:rsidP="001C09C0">
            <w:pPr>
              <w:widowControl/>
              <w:spacing w:line="240" w:lineRule="auto"/>
              <w:ind w:left="-115" w:right="141" w:firstLine="0"/>
              <w:jc w:val="center"/>
            </w:pPr>
            <w:r w:rsidRPr="00420117">
              <w:t>-</w:t>
            </w:r>
          </w:p>
        </w:tc>
      </w:tr>
      <w:tr w:rsidR="001C09C0" w:rsidRPr="00420117" w:rsidTr="001C09C0">
        <w:trPr>
          <w:trHeight w:val="315"/>
        </w:trPr>
        <w:tc>
          <w:tcPr>
            <w:tcW w:w="4990" w:type="dxa"/>
            <w:shd w:val="clear" w:color="auto" w:fill="auto"/>
            <w:vAlign w:val="bottom"/>
          </w:tcPr>
          <w:p w:rsidR="001C09C0" w:rsidRPr="00420117" w:rsidRDefault="001C09C0" w:rsidP="001C09C0">
            <w:pPr>
              <w:spacing w:line="240" w:lineRule="auto"/>
              <w:ind w:left="72" w:firstLine="0"/>
            </w:pPr>
            <w:r w:rsidRPr="00420117">
              <w:t xml:space="preserve">Маляр </w:t>
            </w:r>
          </w:p>
        </w:tc>
        <w:tc>
          <w:tcPr>
            <w:tcW w:w="1985" w:type="dxa"/>
            <w:shd w:val="clear" w:color="auto" w:fill="auto"/>
          </w:tcPr>
          <w:p w:rsidR="001C09C0" w:rsidRPr="00420117" w:rsidRDefault="001C09C0" w:rsidP="001C09C0">
            <w:pPr>
              <w:widowControl/>
              <w:spacing w:line="240" w:lineRule="auto"/>
              <w:ind w:left="-115" w:right="141" w:firstLine="0"/>
              <w:jc w:val="center"/>
            </w:pPr>
            <w:r>
              <w:t>3.2</w:t>
            </w:r>
          </w:p>
        </w:tc>
        <w:tc>
          <w:tcPr>
            <w:tcW w:w="2219" w:type="dxa"/>
            <w:shd w:val="clear" w:color="auto" w:fill="auto"/>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shd w:val="clear" w:color="auto" w:fill="auto"/>
            <w:vAlign w:val="bottom"/>
          </w:tcPr>
          <w:p w:rsidR="001C09C0" w:rsidRPr="00420117" w:rsidRDefault="001C09C0" w:rsidP="001C09C0">
            <w:pPr>
              <w:spacing w:line="240" w:lineRule="auto"/>
              <w:ind w:left="72" w:firstLine="0"/>
            </w:pPr>
            <w:r w:rsidRPr="00420117">
              <w:rPr>
                <w:bCs/>
              </w:rPr>
              <w:t>Маляр</w:t>
            </w:r>
            <w:r>
              <w:rPr>
                <w:bCs/>
              </w:rPr>
              <w:t xml:space="preserve"> </w:t>
            </w:r>
            <w:r w:rsidRPr="00420117">
              <w:rPr>
                <w:bCs/>
              </w:rPr>
              <w:t>(ул. Советская, 6)</w:t>
            </w:r>
          </w:p>
        </w:tc>
        <w:tc>
          <w:tcPr>
            <w:tcW w:w="1985" w:type="dxa"/>
            <w:shd w:val="clear" w:color="auto" w:fill="auto"/>
          </w:tcPr>
          <w:p w:rsidR="001C09C0" w:rsidRPr="00420117" w:rsidRDefault="001C09C0" w:rsidP="001C09C0">
            <w:pPr>
              <w:widowControl/>
              <w:spacing w:line="240" w:lineRule="auto"/>
              <w:ind w:left="-115" w:right="141" w:firstLine="0"/>
              <w:jc w:val="center"/>
            </w:pPr>
            <w:r>
              <w:t>3.2</w:t>
            </w:r>
          </w:p>
        </w:tc>
        <w:tc>
          <w:tcPr>
            <w:tcW w:w="2219" w:type="dxa"/>
            <w:shd w:val="clear" w:color="auto" w:fill="auto"/>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shd w:val="clear" w:color="auto" w:fill="auto"/>
            <w:vAlign w:val="bottom"/>
          </w:tcPr>
          <w:p w:rsidR="001C09C0" w:rsidRPr="002C191F" w:rsidRDefault="001C09C0" w:rsidP="001C09C0">
            <w:pPr>
              <w:spacing w:line="240" w:lineRule="auto"/>
              <w:ind w:left="72" w:firstLine="0"/>
              <w:rPr>
                <w:highlight w:val="yellow"/>
              </w:rPr>
            </w:pPr>
            <w:proofErr w:type="spellStart"/>
            <w:r w:rsidRPr="007F2871">
              <w:t>Электрогазосварщик</w:t>
            </w:r>
            <w:proofErr w:type="spellEnd"/>
            <w:r w:rsidRPr="002C191F">
              <w:rPr>
                <w:highlight w:val="yellow"/>
              </w:rPr>
              <w:t xml:space="preserve"> </w:t>
            </w:r>
          </w:p>
        </w:tc>
        <w:tc>
          <w:tcPr>
            <w:tcW w:w="1985" w:type="dxa"/>
            <w:shd w:val="clear" w:color="auto" w:fill="auto"/>
          </w:tcPr>
          <w:p w:rsidR="001C09C0" w:rsidRPr="007F2871" w:rsidRDefault="001C09C0" w:rsidP="001C09C0">
            <w:pPr>
              <w:widowControl/>
              <w:spacing w:line="240" w:lineRule="auto"/>
              <w:ind w:left="-115" w:right="141" w:firstLine="0"/>
              <w:jc w:val="center"/>
            </w:pPr>
            <w:r w:rsidRPr="007F2871">
              <w:t>3.2</w:t>
            </w:r>
          </w:p>
        </w:tc>
        <w:tc>
          <w:tcPr>
            <w:tcW w:w="2219" w:type="dxa"/>
            <w:shd w:val="clear" w:color="auto" w:fill="auto"/>
          </w:tcPr>
          <w:p w:rsidR="001C09C0" w:rsidRPr="007F2871" w:rsidRDefault="001C09C0" w:rsidP="001C09C0">
            <w:pPr>
              <w:widowControl/>
              <w:spacing w:line="240" w:lineRule="auto"/>
              <w:ind w:left="-115" w:right="141" w:firstLine="0"/>
              <w:jc w:val="center"/>
            </w:pPr>
            <w:r w:rsidRPr="007F2871">
              <w:t>14</w:t>
            </w:r>
          </w:p>
        </w:tc>
      </w:tr>
      <w:tr w:rsidR="001C09C0" w:rsidRPr="00420117" w:rsidTr="001C09C0">
        <w:trPr>
          <w:trHeight w:val="315"/>
        </w:trPr>
        <w:tc>
          <w:tcPr>
            <w:tcW w:w="4990" w:type="dxa"/>
            <w:shd w:val="clear" w:color="auto" w:fill="auto"/>
            <w:vAlign w:val="bottom"/>
          </w:tcPr>
          <w:p w:rsidR="001C09C0" w:rsidRPr="002C191F" w:rsidRDefault="001C09C0" w:rsidP="001C09C0">
            <w:pPr>
              <w:spacing w:line="240" w:lineRule="auto"/>
              <w:ind w:firstLine="0"/>
              <w:rPr>
                <w:highlight w:val="yellow"/>
              </w:rPr>
            </w:pPr>
            <w:proofErr w:type="spellStart"/>
            <w:r w:rsidRPr="007F2871">
              <w:rPr>
                <w:bCs/>
              </w:rPr>
              <w:t>Электрогазосварщик</w:t>
            </w:r>
            <w:proofErr w:type="spellEnd"/>
            <w:r w:rsidRPr="007F2871">
              <w:rPr>
                <w:bCs/>
              </w:rPr>
              <w:t xml:space="preserve"> (ул. Советская, 6)</w:t>
            </w:r>
          </w:p>
        </w:tc>
        <w:tc>
          <w:tcPr>
            <w:tcW w:w="1985" w:type="dxa"/>
            <w:shd w:val="clear" w:color="auto" w:fill="auto"/>
          </w:tcPr>
          <w:p w:rsidR="001C09C0" w:rsidRPr="007F2871" w:rsidRDefault="001C09C0" w:rsidP="001C09C0">
            <w:pPr>
              <w:widowControl/>
              <w:spacing w:line="240" w:lineRule="auto"/>
              <w:ind w:left="-115" w:right="141" w:firstLine="0"/>
              <w:jc w:val="center"/>
            </w:pPr>
            <w:r w:rsidRPr="007F2871">
              <w:t>3.2</w:t>
            </w:r>
          </w:p>
        </w:tc>
        <w:tc>
          <w:tcPr>
            <w:tcW w:w="2219" w:type="dxa"/>
            <w:shd w:val="clear" w:color="auto" w:fill="auto"/>
          </w:tcPr>
          <w:p w:rsidR="001C09C0" w:rsidRPr="007F2871" w:rsidRDefault="001C09C0" w:rsidP="001C09C0">
            <w:pPr>
              <w:widowControl/>
              <w:spacing w:line="240" w:lineRule="auto"/>
              <w:ind w:left="-115" w:right="141" w:firstLine="0"/>
              <w:jc w:val="center"/>
            </w:pPr>
            <w:r w:rsidRPr="007F2871">
              <w:t>14</w:t>
            </w:r>
          </w:p>
        </w:tc>
      </w:tr>
      <w:tr w:rsidR="001C09C0" w:rsidRPr="00420117" w:rsidTr="001C09C0">
        <w:trPr>
          <w:trHeight w:val="315"/>
        </w:trPr>
        <w:tc>
          <w:tcPr>
            <w:tcW w:w="4990" w:type="dxa"/>
            <w:shd w:val="clear" w:color="auto" w:fill="auto"/>
          </w:tcPr>
          <w:p w:rsidR="001C09C0" w:rsidRPr="00420117" w:rsidRDefault="001C09C0" w:rsidP="001C09C0">
            <w:pPr>
              <w:spacing w:line="240" w:lineRule="auto"/>
              <w:ind w:left="72" w:firstLine="0"/>
            </w:pPr>
            <w:r w:rsidRPr="00420117">
              <w:rPr>
                <w:b/>
                <w:bCs/>
              </w:rPr>
              <w:t>Хозяйственный отдел</w:t>
            </w:r>
          </w:p>
        </w:tc>
        <w:tc>
          <w:tcPr>
            <w:tcW w:w="1985" w:type="dxa"/>
            <w:shd w:val="clear" w:color="auto" w:fill="auto"/>
          </w:tcPr>
          <w:p w:rsidR="001C09C0" w:rsidRPr="00420117" w:rsidRDefault="001C09C0" w:rsidP="001C09C0">
            <w:pPr>
              <w:widowControl/>
              <w:spacing w:line="240" w:lineRule="auto"/>
              <w:ind w:left="-115" w:right="141" w:firstLine="0"/>
              <w:jc w:val="center"/>
            </w:pPr>
          </w:p>
        </w:tc>
        <w:tc>
          <w:tcPr>
            <w:tcW w:w="2219" w:type="dxa"/>
            <w:shd w:val="clear" w:color="auto" w:fill="auto"/>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Дезинфектор</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rPr>
                <w:b/>
              </w:rPr>
            </w:pPr>
            <w:r w:rsidRPr="00420117">
              <w:rPr>
                <w:b/>
              </w:rPr>
              <w:t>Пищеблок</w:t>
            </w:r>
          </w:p>
        </w:tc>
        <w:tc>
          <w:tcPr>
            <w:tcW w:w="1985" w:type="dxa"/>
          </w:tcPr>
          <w:p w:rsidR="001C09C0" w:rsidRPr="00420117" w:rsidRDefault="001C09C0" w:rsidP="001C09C0">
            <w:pPr>
              <w:widowControl/>
              <w:spacing w:line="240" w:lineRule="auto"/>
              <w:ind w:left="-115" w:right="141" w:firstLine="0"/>
              <w:jc w:val="center"/>
            </w:pPr>
          </w:p>
        </w:tc>
        <w:tc>
          <w:tcPr>
            <w:tcW w:w="2219" w:type="dxa"/>
          </w:tcPr>
          <w:p w:rsidR="001C09C0" w:rsidRPr="00420117" w:rsidRDefault="001C09C0" w:rsidP="001C09C0">
            <w:pPr>
              <w:widowControl/>
              <w:spacing w:line="240" w:lineRule="auto"/>
              <w:ind w:left="-115" w:right="141" w:firstLine="0"/>
              <w:jc w:val="center"/>
            </w:pP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Шеф-повар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Повар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Повар</w:t>
            </w:r>
            <w:r>
              <w:t xml:space="preserve"> </w:t>
            </w:r>
            <w:r w:rsidRPr="00420117">
              <w:t>(ул. Советская, 6)</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Кухонный рабочий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Кухонный рабочий</w:t>
            </w:r>
            <w:r>
              <w:t xml:space="preserve"> </w:t>
            </w:r>
            <w:r w:rsidRPr="00420117">
              <w:t>(ул. Советская, 6)</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r w:rsidR="001C09C0" w:rsidRPr="00420117" w:rsidTr="001C09C0">
        <w:trPr>
          <w:trHeight w:val="315"/>
        </w:trPr>
        <w:tc>
          <w:tcPr>
            <w:tcW w:w="4990" w:type="dxa"/>
          </w:tcPr>
          <w:p w:rsidR="001C09C0" w:rsidRPr="00420117" w:rsidRDefault="001C09C0" w:rsidP="001C09C0">
            <w:pPr>
              <w:spacing w:line="240" w:lineRule="auto"/>
              <w:ind w:left="72" w:firstLine="0"/>
            </w:pPr>
            <w:r w:rsidRPr="00420117">
              <w:t xml:space="preserve">Подсобный рабочий </w:t>
            </w:r>
          </w:p>
        </w:tc>
        <w:tc>
          <w:tcPr>
            <w:tcW w:w="1985" w:type="dxa"/>
          </w:tcPr>
          <w:p w:rsidR="001C09C0" w:rsidRPr="00420117" w:rsidRDefault="001C09C0" w:rsidP="001C09C0">
            <w:pPr>
              <w:widowControl/>
              <w:spacing w:line="240" w:lineRule="auto"/>
              <w:ind w:left="-115" w:right="141" w:firstLine="0"/>
              <w:jc w:val="center"/>
            </w:pPr>
            <w:r>
              <w:t>3.2</w:t>
            </w:r>
          </w:p>
        </w:tc>
        <w:tc>
          <w:tcPr>
            <w:tcW w:w="2219" w:type="dxa"/>
          </w:tcPr>
          <w:p w:rsidR="001C09C0" w:rsidRPr="00420117" w:rsidRDefault="001C09C0" w:rsidP="001C09C0">
            <w:pPr>
              <w:widowControl/>
              <w:spacing w:line="240" w:lineRule="auto"/>
              <w:ind w:left="-115" w:right="141" w:firstLine="0"/>
              <w:jc w:val="center"/>
            </w:pPr>
            <w:r w:rsidRPr="00420117">
              <w:t>7</w:t>
            </w:r>
          </w:p>
        </w:tc>
      </w:tr>
    </w:tbl>
    <w:p w:rsidR="001C09C0" w:rsidRPr="00420117" w:rsidRDefault="001C09C0" w:rsidP="001C09C0">
      <w:pPr>
        <w:spacing w:line="240" w:lineRule="auto"/>
        <w:ind w:firstLine="0"/>
      </w:pPr>
    </w:p>
    <w:p w:rsidR="001C09C0" w:rsidRPr="00420117" w:rsidRDefault="001C09C0" w:rsidP="001C09C0">
      <w:pPr>
        <w:spacing w:line="240" w:lineRule="auto"/>
        <w:ind w:firstLine="0"/>
      </w:pPr>
      <w:r w:rsidRPr="00420117">
        <w:t xml:space="preserve">   *Постановление Правительства РФ от 14.02.2003г № 101</w:t>
      </w:r>
    </w:p>
    <w:p w:rsidR="001C09C0" w:rsidRPr="00420117" w:rsidRDefault="001C09C0" w:rsidP="001C09C0">
      <w:pPr>
        <w:spacing w:line="240" w:lineRule="auto"/>
        <w:ind w:firstLine="0"/>
      </w:pPr>
      <w:r w:rsidRPr="00420117">
        <w:t xml:space="preserve"> Приложение №1 – </w:t>
      </w:r>
      <w:r w:rsidRPr="00420117">
        <w:rPr>
          <w:lang w:val="en-US"/>
        </w:rPr>
        <w:t>I</w:t>
      </w:r>
      <w:r w:rsidRPr="00420117">
        <w:t xml:space="preserve">; </w:t>
      </w:r>
      <w:r w:rsidRPr="00420117">
        <w:rPr>
          <w:lang w:val="en-US"/>
        </w:rPr>
        <w:t>V</w:t>
      </w:r>
      <w:r w:rsidRPr="00420117">
        <w:t>.</w:t>
      </w:r>
    </w:p>
    <w:p w:rsidR="001C09C0" w:rsidRPr="00420117" w:rsidRDefault="001C09C0" w:rsidP="001C09C0">
      <w:pPr>
        <w:spacing w:line="240" w:lineRule="auto"/>
        <w:ind w:firstLine="0"/>
      </w:pPr>
    </w:p>
    <w:p w:rsidR="001C09C0" w:rsidRPr="00420117" w:rsidRDefault="001C09C0" w:rsidP="001C09C0">
      <w:pPr>
        <w:spacing w:line="240" w:lineRule="auto"/>
        <w:ind w:firstLine="0"/>
      </w:pPr>
      <w:r w:rsidRPr="00420117">
        <w:t xml:space="preserve">   **Постановление Правительства РФ от 14.02.2003г № 101</w:t>
      </w:r>
    </w:p>
    <w:p w:rsidR="001C09C0" w:rsidRPr="00420117" w:rsidRDefault="001C09C0" w:rsidP="001C09C0">
      <w:pPr>
        <w:spacing w:line="240" w:lineRule="auto"/>
        <w:ind w:firstLine="0"/>
      </w:pPr>
      <w:r w:rsidRPr="00420117">
        <w:t xml:space="preserve"> Приложение №2– – </w:t>
      </w:r>
      <w:r w:rsidRPr="00420117">
        <w:rPr>
          <w:lang w:val="en-US"/>
        </w:rPr>
        <w:t>I</w:t>
      </w:r>
      <w:r w:rsidRPr="00420117">
        <w:t xml:space="preserve">; </w:t>
      </w:r>
      <w:r w:rsidRPr="00420117">
        <w:rPr>
          <w:lang w:val="en-US"/>
        </w:rPr>
        <w:t>III</w:t>
      </w:r>
      <w:r w:rsidRPr="00420117">
        <w:t>.</w:t>
      </w:r>
    </w:p>
    <w:p w:rsidR="001C09C0" w:rsidRPr="00420117" w:rsidRDefault="001C09C0" w:rsidP="001C09C0">
      <w:pPr>
        <w:spacing w:line="240" w:lineRule="auto"/>
        <w:ind w:firstLine="0"/>
      </w:pPr>
    </w:p>
    <w:p w:rsidR="001C09C0" w:rsidRPr="00420117" w:rsidRDefault="001C09C0" w:rsidP="001C09C0">
      <w:pPr>
        <w:spacing w:line="240" w:lineRule="auto"/>
        <w:ind w:firstLine="0"/>
      </w:pPr>
      <w:r w:rsidRPr="00420117">
        <w:t xml:space="preserve">   ***Постановление Правительства РФ от 14.02.2003г № 101</w:t>
      </w:r>
    </w:p>
    <w:p w:rsidR="001C09C0" w:rsidRPr="00420117" w:rsidRDefault="001C09C0" w:rsidP="001C09C0">
      <w:pPr>
        <w:spacing w:line="240" w:lineRule="auto"/>
        <w:ind w:firstLine="0"/>
      </w:pPr>
      <w:r w:rsidRPr="00420117">
        <w:t xml:space="preserve"> Приложение №3 – </w:t>
      </w:r>
      <w:r w:rsidRPr="00420117">
        <w:rPr>
          <w:lang w:val="en-US"/>
        </w:rPr>
        <w:t>II</w:t>
      </w:r>
      <w:r w:rsidRPr="00420117">
        <w:t xml:space="preserve">; </w:t>
      </w:r>
      <w:r w:rsidRPr="00420117">
        <w:rPr>
          <w:lang w:val="en-US"/>
        </w:rPr>
        <w:t>VI</w:t>
      </w:r>
      <w:r w:rsidRPr="00420117">
        <w:t>/2.</w:t>
      </w:r>
    </w:p>
    <w:p w:rsidR="001C09C0" w:rsidRPr="00420117" w:rsidRDefault="001C09C0" w:rsidP="001C09C0">
      <w:pPr>
        <w:spacing w:line="240" w:lineRule="auto"/>
        <w:ind w:firstLine="0"/>
      </w:pPr>
      <w:r w:rsidRPr="00420117">
        <w:t xml:space="preserve"> </w:t>
      </w:r>
    </w:p>
    <w:p w:rsidR="001C09C0" w:rsidRPr="00420117" w:rsidRDefault="001C09C0" w:rsidP="001C09C0">
      <w:pPr>
        <w:spacing w:line="240" w:lineRule="auto"/>
        <w:ind w:firstLine="0"/>
      </w:pPr>
      <w:r w:rsidRPr="00420117">
        <w:t xml:space="preserve">    ****Приказ </w:t>
      </w:r>
      <w:proofErr w:type="spellStart"/>
      <w:r w:rsidRPr="00420117">
        <w:t>Минобрнауки</w:t>
      </w:r>
      <w:proofErr w:type="spellEnd"/>
      <w:r w:rsidRPr="00420117">
        <w:t xml:space="preserve"> России от 22.12.2014г № 1601. </w:t>
      </w:r>
    </w:p>
    <w:p w:rsidR="001C09C0" w:rsidRPr="00420117" w:rsidRDefault="001C09C0" w:rsidP="001C09C0">
      <w:pPr>
        <w:spacing w:line="240" w:lineRule="auto"/>
        <w:ind w:firstLine="0"/>
      </w:pPr>
      <w:r w:rsidRPr="00420117">
        <w:t xml:space="preserve">  Приложение №1 – 2.4; 2.6; 2.8.1.</w:t>
      </w:r>
    </w:p>
    <w:p w:rsidR="001C09C0" w:rsidRDefault="001C09C0" w:rsidP="001C09C0">
      <w:pPr>
        <w:spacing w:line="240" w:lineRule="auto"/>
        <w:ind w:left="284" w:right="141" w:firstLine="5386"/>
        <w:jc w:val="center"/>
        <w:rPr>
          <w:b/>
          <w:bCs/>
          <w:sz w:val="28"/>
          <w:szCs w:val="28"/>
        </w:rPr>
      </w:pPr>
    </w:p>
    <w:p w:rsidR="001C09C0" w:rsidRDefault="001C09C0" w:rsidP="001C09C0"/>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D61F4C" w:rsidRDefault="00D61F4C" w:rsidP="00515268">
      <w:pPr>
        <w:spacing w:line="240" w:lineRule="auto"/>
        <w:ind w:left="284" w:right="141" w:firstLine="5386"/>
        <w:jc w:val="center"/>
        <w:rPr>
          <w:b/>
          <w:bCs/>
          <w:sz w:val="28"/>
          <w:szCs w:val="28"/>
        </w:rPr>
      </w:pPr>
    </w:p>
    <w:p w:rsidR="005A052D" w:rsidRDefault="005A052D" w:rsidP="00515268">
      <w:pPr>
        <w:spacing w:line="240" w:lineRule="auto"/>
        <w:ind w:left="284" w:right="141" w:firstLine="5386"/>
        <w:jc w:val="center"/>
        <w:rPr>
          <w:b/>
          <w:bCs/>
          <w:sz w:val="28"/>
          <w:szCs w:val="28"/>
        </w:rPr>
      </w:pPr>
    </w:p>
    <w:p w:rsidR="00A2344A" w:rsidRDefault="00A2344A" w:rsidP="00A2344A">
      <w:pPr>
        <w:spacing w:line="240" w:lineRule="auto"/>
        <w:ind w:left="284" w:right="141" w:firstLine="0"/>
        <w:jc w:val="right"/>
        <w:rPr>
          <w:b/>
          <w:bCs/>
          <w:sz w:val="28"/>
          <w:szCs w:val="28"/>
        </w:rPr>
      </w:pPr>
    </w:p>
    <w:p w:rsidR="00BE0689" w:rsidRDefault="00BE0689" w:rsidP="00A2344A">
      <w:pPr>
        <w:spacing w:line="240" w:lineRule="auto"/>
        <w:ind w:left="284" w:right="141" w:firstLine="0"/>
        <w:jc w:val="right"/>
        <w:rPr>
          <w:b/>
          <w:bCs/>
          <w:sz w:val="28"/>
          <w:szCs w:val="28"/>
        </w:rPr>
      </w:pPr>
    </w:p>
    <w:p w:rsidR="00BE0689" w:rsidRDefault="00BE0689" w:rsidP="00A2344A">
      <w:pPr>
        <w:spacing w:line="240" w:lineRule="auto"/>
        <w:ind w:left="284" w:right="141" w:firstLine="0"/>
        <w:jc w:val="right"/>
        <w:rPr>
          <w:b/>
          <w:bCs/>
          <w:sz w:val="28"/>
          <w:szCs w:val="28"/>
        </w:rPr>
      </w:pPr>
    </w:p>
    <w:p w:rsidR="00BE0689" w:rsidRDefault="00BE0689" w:rsidP="00A2344A">
      <w:pPr>
        <w:spacing w:line="240" w:lineRule="auto"/>
        <w:ind w:left="284" w:right="141" w:firstLine="0"/>
        <w:jc w:val="right"/>
        <w:rPr>
          <w:b/>
          <w:bCs/>
          <w:sz w:val="28"/>
          <w:szCs w:val="28"/>
        </w:rPr>
      </w:pPr>
    </w:p>
    <w:p w:rsidR="00BE0689" w:rsidRDefault="00BE0689" w:rsidP="00A2344A">
      <w:pPr>
        <w:spacing w:line="240" w:lineRule="auto"/>
        <w:ind w:left="284" w:right="141" w:firstLine="0"/>
        <w:jc w:val="right"/>
        <w:rPr>
          <w:b/>
          <w:bCs/>
          <w:sz w:val="28"/>
          <w:szCs w:val="28"/>
        </w:rPr>
      </w:pPr>
    </w:p>
    <w:p w:rsidR="001C09C0" w:rsidRDefault="001C09C0" w:rsidP="00A2344A">
      <w:pPr>
        <w:spacing w:line="240" w:lineRule="auto"/>
        <w:ind w:left="284" w:right="141" w:firstLine="0"/>
        <w:jc w:val="right"/>
        <w:rPr>
          <w:b/>
          <w:bCs/>
          <w:sz w:val="28"/>
          <w:szCs w:val="28"/>
        </w:rPr>
      </w:pPr>
    </w:p>
    <w:p w:rsidR="001C09C0" w:rsidRDefault="001C09C0" w:rsidP="00A2344A">
      <w:pPr>
        <w:spacing w:line="240" w:lineRule="auto"/>
        <w:ind w:left="284" w:right="141" w:firstLine="0"/>
        <w:jc w:val="right"/>
        <w:rPr>
          <w:b/>
          <w:bCs/>
          <w:sz w:val="28"/>
          <w:szCs w:val="28"/>
        </w:rPr>
      </w:pPr>
    </w:p>
    <w:p w:rsidR="001C09C0" w:rsidRDefault="001C09C0" w:rsidP="00A2344A">
      <w:pPr>
        <w:spacing w:line="240" w:lineRule="auto"/>
        <w:ind w:left="284" w:right="141" w:firstLine="0"/>
        <w:jc w:val="right"/>
        <w:rPr>
          <w:b/>
          <w:bCs/>
          <w:sz w:val="28"/>
          <w:szCs w:val="28"/>
        </w:rPr>
      </w:pPr>
    </w:p>
    <w:p w:rsidR="001C09C0" w:rsidRDefault="001C09C0" w:rsidP="00A2344A">
      <w:pPr>
        <w:spacing w:line="240" w:lineRule="auto"/>
        <w:ind w:left="284" w:right="141" w:firstLine="0"/>
        <w:jc w:val="right"/>
        <w:rPr>
          <w:b/>
          <w:bCs/>
          <w:sz w:val="28"/>
          <w:szCs w:val="28"/>
        </w:rPr>
      </w:pPr>
    </w:p>
    <w:p w:rsidR="00D61F4C" w:rsidRPr="008E738C" w:rsidRDefault="00A2344A" w:rsidP="00A2344A">
      <w:pPr>
        <w:spacing w:line="240" w:lineRule="auto"/>
        <w:ind w:left="284" w:right="141" w:firstLine="0"/>
        <w:jc w:val="right"/>
        <w:rPr>
          <w:b/>
          <w:bCs/>
          <w:sz w:val="28"/>
          <w:szCs w:val="28"/>
        </w:rPr>
      </w:pPr>
      <w:r w:rsidRPr="008E738C">
        <w:rPr>
          <w:b/>
          <w:bCs/>
          <w:sz w:val="28"/>
          <w:szCs w:val="28"/>
        </w:rPr>
        <w:t>ПР</w:t>
      </w:r>
      <w:r w:rsidR="00D61F4C" w:rsidRPr="008E738C">
        <w:rPr>
          <w:b/>
          <w:bCs/>
          <w:sz w:val="28"/>
          <w:szCs w:val="28"/>
        </w:rPr>
        <w:t>ИЛОЖЕНИЕ № 6</w:t>
      </w:r>
    </w:p>
    <w:p w:rsidR="00A2344A" w:rsidRDefault="00A2344A" w:rsidP="00D61F4C">
      <w:pPr>
        <w:spacing w:line="240" w:lineRule="auto"/>
        <w:ind w:left="284" w:right="141" w:firstLine="0"/>
        <w:jc w:val="right"/>
        <w:rPr>
          <w:b/>
          <w:bCs/>
          <w:sz w:val="28"/>
          <w:szCs w:val="28"/>
        </w:rPr>
      </w:pPr>
      <w:r w:rsidRPr="008E738C">
        <w:rPr>
          <w:b/>
          <w:bCs/>
          <w:sz w:val="28"/>
          <w:szCs w:val="28"/>
        </w:rPr>
        <w:t>к Коллективному договору</w:t>
      </w:r>
    </w:p>
    <w:p w:rsidR="00BE0689" w:rsidRDefault="00BE0689" w:rsidP="00D61F4C">
      <w:pPr>
        <w:spacing w:line="240" w:lineRule="auto"/>
        <w:ind w:left="284" w:right="141" w:firstLine="0"/>
        <w:jc w:val="right"/>
        <w:rPr>
          <w:b/>
          <w:bCs/>
          <w:sz w:val="28"/>
          <w:szCs w:val="28"/>
        </w:rPr>
      </w:pPr>
    </w:p>
    <w:tbl>
      <w:tblPr>
        <w:tblW w:w="10136" w:type="dxa"/>
        <w:tblLayout w:type="fixed"/>
        <w:tblLook w:val="0000" w:firstRow="0" w:lastRow="0" w:firstColumn="0" w:lastColumn="0" w:noHBand="0" w:noVBand="0"/>
      </w:tblPr>
      <w:tblGrid>
        <w:gridCol w:w="5353"/>
        <w:gridCol w:w="425"/>
        <w:gridCol w:w="4358"/>
      </w:tblGrid>
      <w:tr w:rsidR="00BE0689" w:rsidRPr="00420117" w:rsidTr="00F53524">
        <w:tc>
          <w:tcPr>
            <w:tcW w:w="5353" w:type="dxa"/>
            <w:tcBorders>
              <w:top w:val="nil"/>
              <w:left w:val="nil"/>
              <w:bottom w:val="nil"/>
              <w:right w:val="nil"/>
            </w:tcBorders>
          </w:tcPr>
          <w:p w:rsidR="00BE0689" w:rsidRDefault="00BE0689" w:rsidP="00F53524">
            <w:pPr>
              <w:spacing w:line="240" w:lineRule="auto"/>
              <w:ind w:right="2302" w:firstLine="0"/>
              <w:jc w:val="center"/>
              <w:rPr>
                <w:sz w:val="28"/>
                <w:szCs w:val="28"/>
              </w:rPr>
            </w:pPr>
          </w:p>
          <w:p w:rsidR="00BE0689" w:rsidRDefault="00BE0689" w:rsidP="00F53524">
            <w:pPr>
              <w:spacing w:line="240" w:lineRule="auto"/>
              <w:ind w:right="2302" w:firstLine="0"/>
              <w:jc w:val="center"/>
              <w:rPr>
                <w:sz w:val="28"/>
                <w:szCs w:val="28"/>
              </w:rPr>
            </w:pPr>
            <w:r>
              <w:rPr>
                <w:sz w:val="28"/>
                <w:szCs w:val="28"/>
              </w:rPr>
              <w:t>«Согласовано»</w:t>
            </w:r>
          </w:p>
          <w:p w:rsidR="00BE0689" w:rsidRPr="00420117" w:rsidRDefault="00694C82" w:rsidP="00F53524">
            <w:pPr>
              <w:tabs>
                <w:tab w:val="left" w:pos="5137"/>
              </w:tabs>
              <w:spacing w:line="240" w:lineRule="auto"/>
              <w:ind w:right="141" w:firstLine="0"/>
              <w:rPr>
                <w:sz w:val="28"/>
                <w:szCs w:val="28"/>
              </w:rPr>
            </w:pPr>
            <w:r w:rsidRPr="00420117">
              <w:rPr>
                <w:sz w:val="28"/>
                <w:szCs w:val="28"/>
              </w:rPr>
              <w:t>Предс</w:t>
            </w:r>
            <w:r>
              <w:rPr>
                <w:sz w:val="28"/>
                <w:szCs w:val="28"/>
              </w:rPr>
              <w:t>едатель</w:t>
            </w:r>
            <w:r w:rsidR="00BE0689">
              <w:rPr>
                <w:sz w:val="28"/>
                <w:szCs w:val="28"/>
              </w:rPr>
              <w:t xml:space="preserve"> Единого представительного органа</w:t>
            </w:r>
          </w:p>
          <w:p w:rsidR="00BE0689" w:rsidRDefault="00BE0689" w:rsidP="00F53524">
            <w:pPr>
              <w:spacing w:line="240" w:lineRule="auto"/>
              <w:ind w:firstLine="0"/>
              <w:rPr>
                <w:sz w:val="28"/>
                <w:szCs w:val="28"/>
              </w:rPr>
            </w:pPr>
          </w:p>
          <w:p w:rsidR="00BE0689" w:rsidRPr="00420117" w:rsidRDefault="00BE0689" w:rsidP="00F53524">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BE0689" w:rsidRDefault="00BE0689" w:rsidP="00F53524">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r>
              <w:rPr>
                <w:sz w:val="28"/>
                <w:szCs w:val="28"/>
                <w:vertAlign w:val="superscript"/>
              </w:rPr>
              <w:t>, ф.и.о</w:t>
            </w:r>
            <w:r w:rsidRPr="00420117">
              <w:rPr>
                <w:sz w:val="28"/>
                <w:szCs w:val="28"/>
                <w:vertAlign w:val="superscript"/>
              </w:rPr>
              <w:t>./</w:t>
            </w:r>
          </w:p>
          <w:p w:rsidR="00BE0689" w:rsidRDefault="00BE0689" w:rsidP="00F53524">
            <w:pPr>
              <w:spacing w:line="240" w:lineRule="auto"/>
              <w:ind w:right="141" w:firstLine="0"/>
              <w:rPr>
                <w:sz w:val="28"/>
                <w:szCs w:val="28"/>
                <w:vertAlign w:val="superscript"/>
              </w:rPr>
            </w:pPr>
          </w:p>
          <w:p w:rsidR="00BE0689" w:rsidRPr="00420117" w:rsidRDefault="00BE0689" w:rsidP="00F53524">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BE0689" w:rsidRPr="00420117" w:rsidRDefault="00BE0689" w:rsidP="00F53524">
            <w:pPr>
              <w:spacing w:line="240" w:lineRule="auto"/>
              <w:ind w:right="141" w:firstLine="0"/>
              <w:jc w:val="both"/>
              <w:rPr>
                <w:sz w:val="28"/>
                <w:szCs w:val="28"/>
              </w:rPr>
            </w:pPr>
          </w:p>
        </w:tc>
        <w:tc>
          <w:tcPr>
            <w:tcW w:w="425" w:type="dxa"/>
            <w:tcBorders>
              <w:top w:val="nil"/>
              <w:left w:val="nil"/>
              <w:bottom w:val="nil"/>
              <w:right w:val="nil"/>
            </w:tcBorders>
          </w:tcPr>
          <w:p w:rsidR="00BE0689" w:rsidRPr="00420117" w:rsidRDefault="00BE0689" w:rsidP="00F53524">
            <w:pPr>
              <w:spacing w:line="240" w:lineRule="auto"/>
              <w:ind w:right="141" w:firstLine="709"/>
              <w:jc w:val="both"/>
              <w:rPr>
                <w:sz w:val="28"/>
                <w:szCs w:val="28"/>
              </w:rPr>
            </w:pPr>
          </w:p>
        </w:tc>
        <w:tc>
          <w:tcPr>
            <w:tcW w:w="4358" w:type="dxa"/>
            <w:tcBorders>
              <w:top w:val="nil"/>
              <w:left w:val="nil"/>
              <w:bottom w:val="nil"/>
              <w:right w:val="nil"/>
            </w:tcBorders>
          </w:tcPr>
          <w:p w:rsidR="00BE0689" w:rsidRDefault="00BE0689" w:rsidP="00F53524">
            <w:pPr>
              <w:spacing w:line="240" w:lineRule="auto"/>
              <w:ind w:right="141" w:firstLine="709"/>
              <w:jc w:val="both"/>
              <w:rPr>
                <w:sz w:val="28"/>
                <w:szCs w:val="28"/>
              </w:rPr>
            </w:pPr>
          </w:p>
          <w:p w:rsidR="00BE0689" w:rsidRDefault="00BE0689" w:rsidP="00F53524">
            <w:pPr>
              <w:spacing w:line="240" w:lineRule="auto"/>
              <w:ind w:right="141" w:firstLine="709"/>
              <w:jc w:val="both"/>
              <w:rPr>
                <w:sz w:val="28"/>
                <w:szCs w:val="28"/>
              </w:rPr>
            </w:pPr>
            <w:r>
              <w:rPr>
                <w:sz w:val="28"/>
                <w:szCs w:val="28"/>
              </w:rPr>
              <w:t>«Утверждаю»</w:t>
            </w:r>
          </w:p>
          <w:p w:rsidR="00BE0689" w:rsidRPr="00420117" w:rsidRDefault="00BE0689" w:rsidP="00F53524">
            <w:pPr>
              <w:spacing w:line="240" w:lineRule="auto"/>
              <w:ind w:right="141" w:firstLine="709"/>
              <w:jc w:val="both"/>
              <w:rPr>
                <w:sz w:val="28"/>
                <w:szCs w:val="28"/>
              </w:rPr>
            </w:pPr>
            <w:r w:rsidRPr="00420117">
              <w:rPr>
                <w:sz w:val="28"/>
                <w:szCs w:val="28"/>
              </w:rPr>
              <w:t>Главный врач</w:t>
            </w:r>
          </w:p>
          <w:p w:rsidR="00BE0689" w:rsidRDefault="00BE0689" w:rsidP="00F53524">
            <w:pPr>
              <w:spacing w:line="240" w:lineRule="auto"/>
              <w:ind w:right="-3" w:firstLine="34"/>
              <w:jc w:val="both"/>
              <w:rPr>
                <w:sz w:val="28"/>
                <w:szCs w:val="28"/>
              </w:rPr>
            </w:pPr>
          </w:p>
          <w:p w:rsidR="00BE0689" w:rsidRDefault="00BE0689" w:rsidP="00F53524">
            <w:pPr>
              <w:spacing w:line="240" w:lineRule="auto"/>
              <w:ind w:right="-3" w:firstLine="34"/>
              <w:jc w:val="both"/>
              <w:rPr>
                <w:sz w:val="28"/>
                <w:szCs w:val="28"/>
              </w:rPr>
            </w:pPr>
          </w:p>
          <w:p w:rsidR="00BE0689" w:rsidRPr="00420117" w:rsidRDefault="00BE0689" w:rsidP="00F53524">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BE0689" w:rsidRPr="00420117" w:rsidRDefault="00BE0689" w:rsidP="00F53524">
            <w:pPr>
              <w:spacing w:line="240" w:lineRule="auto"/>
              <w:ind w:right="141" w:firstLine="34"/>
              <w:jc w:val="center"/>
              <w:rPr>
                <w:sz w:val="28"/>
                <w:szCs w:val="28"/>
                <w:vertAlign w:val="superscript"/>
              </w:rPr>
            </w:pPr>
            <w:r w:rsidRPr="00420117">
              <w:rPr>
                <w:sz w:val="28"/>
                <w:szCs w:val="28"/>
                <w:vertAlign w:val="superscript"/>
              </w:rPr>
              <w:t>/подпись, ф.и.о./</w:t>
            </w:r>
          </w:p>
          <w:p w:rsidR="00BE0689" w:rsidRPr="00420117" w:rsidRDefault="00BE0689" w:rsidP="00F53524">
            <w:pPr>
              <w:spacing w:line="240" w:lineRule="auto"/>
              <w:ind w:right="141" w:firstLine="34"/>
              <w:jc w:val="both"/>
              <w:rPr>
                <w:sz w:val="28"/>
                <w:szCs w:val="28"/>
              </w:rPr>
            </w:pPr>
          </w:p>
          <w:p w:rsidR="00BE0689" w:rsidRPr="00420117" w:rsidRDefault="00BE0689" w:rsidP="00F53524">
            <w:pPr>
              <w:spacing w:line="240" w:lineRule="auto"/>
              <w:ind w:right="141" w:firstLine="34"/>
              <w:jc w:val="both"/>
              <w:rPr>
                <w:sz w:val="28"/>
                <w:szCs w:val="28"/>
              </w:rPr>
            </w:pPr>
            <w:r w:rsidRPr="00420117">
              <w:rPr>
                <w:sz w:val="28"/>
                <w:szCs w:val="28"/>
              </w:rPr>
              <w:t>“___” ____________ 20</w:t>
            </w:r>
            <w:r>
              <w:rPr>
                <w:sz w:val="28"/>
                <w:szCs w:val="28"/>
              </w:rPr>
              <w:t>20</w:t>
            </w:r>
            <w:r w:rsidRPr="00420117">
              <w:rPr>
                <w:sz w:val="28"/>
                <w:szCs w:val="28"/>
              </w:rPr>
              <w:t xml:space="preserve"> г.</w:t>
            </w:r>
          </w:p>
        </w:tc>
      </w:tr>
    </w:tbl>
    <w:p w:rsidR="008E738C" w:rsidRDefault="008E738C" w:rsidP="00D61F4C">
      <w:pPr>
        <w:spacing w:line="240" w:lineRule="auto"/>
        <w:ind w:left="284" w:right="141" w:firstLine="0"/>
        <w:jc w:val="right"/>
        <w:rPr>
          <w:b/>
          <w:bCs/>
          <w:sz w:val="28"/>
          <w:szCs w:val="28"/>
        </w:rPr>
      </w:pPr>
    </w:p>
    <w:p w:rsidR="005F649A" w:rsidRPr="00160FDE" w:rsidRDefault="005F649A" w:rsidP="005F649A">
      <w:pPr>
        <w:widowControl/>
        <w:spacing w:line="240" w:lineRule="auto"/>
        <w:ind w:left="284" w:right="141" w:firstLine="0"/>
        <w:jc w:val="center"/>
        <w:rPr>
          <w:b/>
          <w:bCs/>
          <w:sz w:val="28"/>
          <w:szCs w:val="28"/>
        </w:rPr>
      </w:pPr>
      <w:r w:rsidRPr="00160FDE">
        <w:rPr>
          <w:b/>
          <w:bCs/>
          <w:sz w:val="28"/>
          <w:szCs w:val="28"/>
        </w:rPr>
        <w:t>П Е Р Е Ч Е Н Ь</w:t>
      </w:r>
    </w:p>
    <w:p w:rsidR="005F649A" w:rsidRDefault="005F649A" w:rsidP="005F649A">
      <w:pPr>
        <w:widowControl/>
        <w:spacing w:line="240" w:lineRule="auto"/>
        <w:ind w:left="284" w:right="141" w:firstLine="0"/>
        <w:jc w:val="center"/>
        <w:rPr>
          <w:b/>
          <w:bCs/>
          <w:sz w:val="28"/>
          <w:szCs w:val="28"/>
          <w:u w:val="single"/>
        </w:rPr>
      </w:pPr>
      <w:r w:rsidRPr="00160FDE">
        <w:rPr>
          <w:b/>
          <w:bCs/>
          <w:sz w:val="28"/>
          <w:szCs w:val="28"/>
          <w:u w:val="single"/>
        </w:rPr>
        <w:t>должностей работников с ненормированным рабочим днем</w:t>
      </w:r>
    </w:p>
    <w:p w:rsidR="005F649A" w:rsidRDefault="005F649A" w:rsidP="005F649A">
      <w:pPr>
        <w:widowControl/>
        <w:spacing w:before="180" w:line="240" w:lineRule="auto"/>
        <w:ind w:left="284" w:right="141" w:firstLine="0"/>
        <w:jc w:val="center"/>
        <w:rPr>
          <w:sz w:val="28"/>
          <w:szCs w:val="28"/>
          <w:u w:val="single"/>
        </w:rPr>
      </w:pPr>
    </w:p>
    <w:p w:rsidR="005F649A" w:rsidRDefault="005F649A" w:rsidP="005F649A">
      <w:pPr>
        <w:widowControl/>
        <w:spacing w:line="240" w:lineRule="auto"/>
        <w:ind w:left="284" w:right="141" w:firstLine="0"/>
        <w:rPr>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119"/>
        <w:gridCol w:w="2835"/>
      </w:tblGrid>
      <w:tr w:rsidR="005F649A" w:rsidTr="005F649A">
        <w:trPr>
          <w:trHeight w:val="682"/>
        </w:trPr>
        <w:tc>
          <w:tcPr>
            <w:tcW w:w="3652" w:type="dxa"/>
          </w:tcPr>
          <w:p w:rsidR="005F649A" w:rsidRDefault="005F649A" w:rsidP="00905DB9">
            <w:pPr>
              <w:widowControl/>
              <w:spacing w:line="240" w:lineRule="auto"/>
              <w:ind w:left="284" w:right="141" w:firstLine="0"/>
              <w:rPr>
                <w:sz w:val="28"/>
                <w:szCs w:val="28"/>
              </w:rPr>
            </w:pPr>
            <w:r>
              <w:rPr>
                <w:sz w:val="28"/>
                <w:szCs w:val="28"/>
              </w:rPr>
              <w:t>Наименование подразделения</w:t>
            </w:r>
          </w:p>
        </w:tc>
        <w:tc>
          <w:tcPr>
            <w:tcW w:w="3119" w:type="dxa"/>
          </w:tcPr>
          <w:p w:rsidR="005F649A" w:rsidRDefault="005F649A" w:rsidP="00905DB9">
            <w:pPr>
              <w:widowControl/>
              <w:spacing w:line="240" w:lineRule="auto"/>
              <w:ind w:left="284" w:right="141" w:firstLine="0"/>
              <w:rPr>
                <w:sz w:val="28"/>
                <w:szCs w:val="28"/>
              </w:rPr>
            </w:pPr>
            <w:r>
              <w:rPr>
                <w:sz w:val="28"/>
                <w:szCs w:val="28"/>
              </w:rPr>
              <w:t>Наименование должности</w:t>
            </w:r>
          </w:p>
        </w:tc>
        <w:tc>
          <w:tcPr>
            <w:tcW w:w="2835" w:type="dxa"/>
          </w:tcPr>
          <w:p w:rsidR="005F649A" w:rsidRDefault="005F649A" w:rsidP="00905DB9">
            <w:pPr>
              <w:widowControl/>
              <w:spacing w:line="240" w:lineRule="auto"/>
              <w:ind w:left="284" w:right="141" w:firstLine="0"/>
              <w:rPr>
                <w:sz w:val="28"/>
                <w:szCs w:val="28"/>
              </w:rPr>
            </w:pPr>
            <w:r>
              <w:rPr>
                <w:sz w:val="28"/>
                <w:szCs w:val="28"/>
              </w:rPr>
              <w:t xml:space="preserve">Количество дней дополнительного отпуска  </w:t>
            </w:r>
          </w:p>
        </w:tc>
      </w:tr>
      <w:tr w:rsidR="005F649A" w:rsidTr="005F649A">
        <w:trPr>
          <w:trHeight w:val="178"/>
        </w:trPr>
        <w:tc>
          <w:tcPr>
            <w:tcW w:w="3652" w:type="dxa"/>
          </w:tcPr>
          <w:p w:rsidR="005F649A" w:rsidRPr="00146F5D" w:rsidRDefault="005F649A" w:rsidP="00905DB9">
            <w:pPr>
              <w:widowControl/>
              <w:spacing w:line="240" w:lineRule="auto"/>
              <w:ind w:right="141" w:firstLine="0"/>
              <w:rPr>
                <w:sz w:val="28"/>
                <w:szCs w:val="28"/>
              </w:rPr>
            </w:pPr>
            <w:r>
              <w:rPr>
                <w:sz w:val="28"/>
                <w:szCs w:val="28"/>
              </w:rPr>
              <w:t>Общебольничный медицинский персонал</w:t>
            </w:r>
          </w:p>
        </w:tc>
        <w:tc>
          <w:tcPr>
            <w:tcW w:w="3119" w:type="dxa"/>
          </w:tcPr>
          <w:p w:rsidR="005F649A" w:rsidRDefault="005F649A" w:rsidP="00905DB9">
            <w:pPr>
              <w:widowControl/>
              <w:spacing w:line="240" w:lineRule="auto"/>
              <w:ind w:right="141" w:firstLine="0"/>
              <w:rPr>
                <w:sz w:val="28"/>
                <w:szCs w:val="28"/>
              </w:rPr>
            </w:pPr>
            <w:r>
              <w:rPr>
                <w:sz w:val="28"/>
                <w:szCs w:val="28"/>
              </w:rPr>
              <w:t>Главный врач</w:t>
            </w:r>
          </w:p>
        </w:tc>
        <w:tc>
          <w:tcPr>
            <w:tcW w:w="2835" w:type="dxa"/>
          </w:tcPr>
          <w:p w:rsidR="005F649A" w:rsidRDefault="005F649A" w:rsidP="00905DB9">
            <w:pPr>
              <w:widowControl/>
              <w:spacing w:line="240" w:lineRule="auto"/>
              <w:ind w:left="284" w:right="141" w:firstLine="0"/>
              <w:rPr>
                <w:sz w:val="28"/>
                <w:szCs w:val="28"/>
              </w:rPr>
            </w:pPr>
            <w:r>
              <w:rPr>
                <w:sz w:val="28"/>
                <w:szCs w:val="28"/>
              </w:rPr>
              <w:t>14</w:t>
            </w:r>
          </w:p>
        </w:tc>
      </w:tr>
      <w:tr w:rsidR="005F649A" w:rsidTr="005F649A">
        <w:trPr>
          <w:trHeight w:val="173"/>
        </w:trPr>
        <w:tc>
          <w:tcPr>
            <w:tcW w:w="3652" w:type="dxa"/>
          </w:tcPr>
          <w:p w:rsidR="005F649A" w:rsidRPr="00146F5D" w:rsidRDefault="005F649A" w:rsidP="00905DB9">
            <w:pPr>
              <w:widowControl/>
              <w:spacing w:line="240" w:lineRule="auto"/>
              <w:ind w:right="141" w:firstLine="0"/>
              <w:rPr>
                <w:sz w:val="28"/>
                <w:szCs w:val="28"/>
              </w:rPr>
            </w:pPr>
            <w:r>
              <w:rPr>
                <w:sz w:val="28"/>
                <w:szCs w:val="28"/>
              </w:rPr>
              <w:t>Общебольничный медицинский персонал</w:t>
            </w:r>
          </w:p>
        </w:tc>
        <w:tc>
          <w:tcPr>
            <w:tcW w:w="3119" w:type="dxa"/>
          </w:tcPr>
          <w:p w:rsidR="005F649A" w:rsidRDefault="005F649A" w:rsidP="00905DB9">
            <w:pPr>
              <w:widowControl/>
              <w:spacing w:line="240" w:lineRule="auto"/>
              <w:ind w:right="141" w:firstLine="0"/>
              <w:rPr>
                <w:sz w:val="28"/>
                <w:szCs w:val="28"/>
              </w:rPr>
            </w:pPr>
            <w:r>
              <w:rPr>
                <w:sz w:val="28"/>
                <w:szCs w:val="28"/>
              </w:rPr>
              <w:t>Заместитель главного врача</w:t>
            </w:r>
          </w:p>
        </w:tc>
        <w:tc>
          <w:tcPr>
            <w:tcW w:w="2835" w:type="dxa"/>
          </w:tcPr>
          <w:p w:rsidR="005F649A" w:rsidRDefault="005F649A" w:rsidP="00905DB9">
            <w:pPr>
              <w:widowControl/>
              <w:spacing w:line="240" w:lineRule="auto"/>
              <w:ind w:left="284" w:right="141" w:firstLine="0"/>
              <w:rPr>
                <w:sz w:val="28"/>
                <w:szCs w:val="28"/>
              </w:rPr>
            </w:pPr>
            <w:r>
              <w:rPr>
                <w:sz w:val="28"/>
                <w:szCs w:val="28"/>
              </w:rPr>
              <w:t>7</w:t>
            </w:r>
          </w:p>
        </w:tc>
      </w:tr>
      <w:tr w:rsidR="005F649A" w:rsidTr="005F649A">
        <w:trPr>
          <w:trHeight w:val="121"/>
        </w:trPr>
        <w:tc>
          <w:tcPr>
            <w:tcW w:w="3652" w:type="dxa"/>
          </w:tcPr>
          <w:p w:rsidR="005F649A" w:rsidRPr="00146F5D" w:rsidRDefault="005F649A" w:rsidP="00905DB9">
            <w:pPr>
              <w:widowControl/>
              <w:spacing w:line="240" w:lineRule="auto"/>
              <w:ind w:right="141" w:firstLine="0"/>
              <w:rPr>
                <w:sz w:val="28"/>
                <w:szCs w:val="28"/>
              </w:rPr>
            </w:pPr>
            <w:r>
              <w:rPr>
                <w:sz w:val="28"/>
                <w:szCs w:val="28"/>
              </w:rPr>
              <w:t>Общебольничный медицинский персонал</w:t>
            </w:r>
          </w:p>
        </w:tc>
        <w:tc>
          <w:tcPr>
            <w:tcW w:w="3119" w:type="dxa"/>
          </w:tcPr>
          <w:p w:rsidR="005F649A" w:rsidRDefault="005F649A" w:rsidP="005F649A">
            <w:pPr>
              <w:widowControl/>
              <w:spacing w:line="240" w:lineRule="auto"/>
              <w:ind w:right="141" w:firstLine="0"/>
              <w:rPr>
                <w:sz w:val="28"/>
                <w:szCs w:val="28"/>
              </w:rPr>
            </w:pPr>
            <w:r>
              <w:rPr>
                <w:sz w:val="28"/>
                <w:szCs w:val="28"/>
              </w:rPr>
              <w:t xml:space="preserve">Главная медицинская сестра </w:t>
            </w:r>
          </w:p>
        </w:tc>
        <w:tc>
          <w:tcPr>
            <w:tcW w:w="2835" w:type="dxa"/>
          </w:tcPr>
          <w:p w:rsidR="005F649A" w:rsidRDefault="005F649A" w:rsidP="00905DB9">
            <w:pPr>
              <w:widowControl/>
              <w:spacing w:line="240" w:lineRule="auto"/>
              <w:ind w:left="284" w:right="141" w:firstLine="0"/>
              <w:rPr>
                <w:sz w:val="28"/>
                <w:szCs w:val="28"/>
              </w:rPr>
            </w:pPr>
            <w:r>
              <w:rPr>
                <w:sz w:val="28"/>
                <w:szCs w:val="28"/>
              </w:rPr>
              <w:t>7</w:t>
            </w:r>
          </w:p>
        </w:tc>
      </w:tr>
      <w:tr w:rsidR="005F649A" w:rsidTr="005F649A">
        <w:trPr>
          <w:trHeight w:val="121"/>
        </w:trPr>
        <w:tc>
          <w:tcPr>
            <w:tcW w:w="3652" w:type="dxa"/>
            <w:vMerge w:val="restart"/>
          </w:tcPr>
          <w:p w:rsidR="005F649A" w:rsidRDefault="005F649A" w:rsidP="00905DB9">
            <w:pPr>
              <w:widowControl/>
              <w:spacing w:line="240" w:lineRule="auto"/>
              <w:ind w:right="141" w:firstLine="0"/>
              <w:rPr>
                <w:sz w:val="28"/>
                <w:szCs w:val="28"/>
              </w:rPr>
            </w:pPr>
            <w:r>
              <w:rPr>
                <w:sz w:val="28"/>
                <w:szCs w:val="28"/>
              </w:rPr>
              <w:t xml:space="preserve">Поликлиника №1, №2 </w:t>
            </w:r>
          </w:p>
        </w:tc>
        <w:tc>
          <w:tcPr>
            <w:tcW w:w="3119" w:type="dxa"/>
          </w:tcPr>
          <w:p w:rsidR="005F649A" w:rsidRDefault="005F649A" w:rsidP="005F649A">
            <w:pPr>
              <w:widowControl/>
              <w:spacing w:line="240" w:lineRule="auto"/>
              <w:ind w:right="141" w:firstLine="0"/>
              <w:rPr>
                <w:sz w:val="28"/>
                <w:szCs w:val="28"/>
              </w:rPr>
            </w:pPr>
            <w:r>
              <w:rPr>
                <w:sz w:val="28"/>
                <w:szCs w:val="28"/>
              </w:rPr>
              <w:t xml:space="preserve">Заведующий поликлиникой, </w:t>
            </w:r>
          </w:p>
        </w:tc>
        <w:tc>
          <w:tcPr>
            <w:tcW w:w="2835" w:type="dxa"/>
          </w:tcPr>
          <w:p w:rsidR="005F649A" w:rsidRDefault="005F649A" w:rsidP="00905DB9">
            <w:pPr>
              <w:widowControl/>
              <w:spacing w:line="240" w:lineRule="auto"/>
              <w:ind w:left="284" w:right="141" w:firstLine="0"/>
              <w:rPr>
                <w:sz w:val="28"/>
                <w:szCs w:val="28"/>
              </w:rPr>
            </w:pPr>
            <w:r>
              <w:rPr>
                <w:sz w:val="28"/>
                <w:szCs w:val="28"/>
              </w:rPr>
              <w:t>7</w:t>
            </w:r>
          </w:p>
        </w:tc>
      </w:tr>
      <w:tr w:rsidR="005F649A" w:rsidTr="005F649A">
        <w:trPr>
          <w:trHeight w:val="121"/>
        </w:trPr>
        <w:tc>
          <w:tcPr>
            <w:tcW w:w="3652" w:type="dxa"/>
            <w:vMerge/>
          </w:tcPr>
          <w:p w:rsidR="005F649A" w:rsidRDefault="005F649A" w:rsidP="00905DB9">
            <w:pPr>
              <w:widowControl/>
              <w:spacing w:line="240" w:lineRule="auto"/>
              <w:ind w:right="141" w:firstLine="0"/>
              <w:rPr>
                <w:sz w:val="28"/>
                <w:szCs w:val="28"/>
              </w:rPr>
            </w:pPr>
          </w:p>
        </w:tc>
        <w:tc>
          <w:tcPr>
            <w:tcW w:w="3119" w:type="dxa"/>
          </w:tcPr>
          <w:p w:rsidR="005F649A" w:rsidRDefault="005F649A" w:rsidP="00905DB9">
            <w:pPr>
              <w:widowControl/>
              <w:spacing w:line="240" w:lineRule="auto"/>
              <w:ind w:right="141" w:firstLine="0"/>
              <w:rPr>
                <w:sz w:val="28"/>
                <w:szCs w:val="28"/>
              </w:rPr>
            </w:pPr>
            <w:r>
              <w:rPr>
                <w:sz w:val="28"/>
                <w:szCs w:val="28"/>
              </w:rPr>
              <w:t xml:space="preserve">Заведующий терапевтическим отделением №1, №2, </w:t>
            </w:r>
            <w:r>
              <w:rPr>
                <w:sz w:val="28"/>
                <w:szCs w:val="28"/>
              </w:rPr>
              <w:lastRenderedPageBreak/>
              <w:t>№3</w:t>
            </w:r>
          </w:p>
        </w:tc>
        <w:tc>
          <w:tcPr>
            <w:tcW w:w="2835" w:type="dxa"/>
          </w:tcPr>
          <w:p w:rsidR="005F649A" w:rsidRDefault="005F649A" w:rsidP="00905DB9">
            <w:pPr>
              <w:widowControl/>
              <w:spacing w:line="240" w:lineRule="auto"/>
              <w:ind w:left="284" w:right="141" w:firstLine="0"/>
              <w:rPr>
                <w:sz w:val="28"/>
                <w:szCs w:val="28"/>
              </w:rPr>
            </w:pPr>
            <w:r>
              <w:rPr>
                <w:sz w:val="28"/>
                <w:szCs w:val="28"/>
              </w:rPr>
              <w:lastRenderedPageBreak/>
              <w:t>5</w:t>
            </w:r>
          </w:p>
        </w:tc>
      </w:tr>
      <w:tr w:rsidR="005F649A" w:rsidTr="005F649A">
        <w:trPr>
          <w:trHeight w:val="121"/>
        </w:trPr>
        <w:tc>
          <w:tcPr>
            <w:tcW w:w="3652" w:type="dxa"/>
            <w:vMerge w:val="restart"/>
          </w:tcPr>
          <w:p w:rsidR="005F649A" w:rsidRDefault="005F649A" w:rsidP="00905DB9">
            <w:pPr>
              <w:widowControl/>
              <w:spacing w:line="240" w:lineRule="auto"/>
              <w:ind w:right="141" w:firstLine="0"/>
              <w:rPr>
                <w:sz w:val="28"/>
                <w:szCs w:val="28"/>
              </w:rPr>
            </w:pPr>
            <w:r>
              <w:rPr>
                <w:sz w:val="28"/>
                <w:szCs w:val="28"/>
              </w:rPr>
              <w:lastRenderedPageBreak/>
              <w:t xml:space="preserve">Детское поликлиническое отделение, </w:t>
            </w:r>
          </w:p>
        </w:tc>
        <w:tc>
          <w:tcPr>
            <w:tcW w:w="3119" w:type="dxa"/>
          </w:tcPr>
          <w:p w:rsidR="005F649A" w:rsidRDefault="005F649A" w:rsidP="005F649A">
            <w:pPr>
              <w:widowControl/>
              <w:spacing w:line="240" w:lineRule="auto"/>
              <w:ind w:right="141" w:firstLine="0"/>
              <w:rPr>
                <w:sz w:val="28"/>
                <w:szCs w:val="28"/>
              </w:rPr>
            </w:pPr>
            <w:r>
              <w:rPr>
                <w:sz w:val="28"/>
                <w:szCs w:val="28"/>
              </w:rPr>
              <w:t xml:space="preserve">Заведующий детским поликлиническим отделением, </w:t>
            </w:r>
          </w:p>
        </w:tc>
        <w:tc>
          <w:tcPr>
            <w:tcW w:w="2835" w:type="dxa"/>
          </w:tcPr>
          <w:p w:rsidR="005F649A" w:rsidRDefault="005F649A" w:rsidP="00905DB9">
            <w:pPr>
              <w:widowControl/>
              <w:spacing w:line="240" w:lineRule="auto"/>
              <w:ind w:left="284" w:right="141" w:firstLine="0"/>
              <w:rPr>
                <w:sz w:val="28"/>
                <w:szCs w:val="28"/>
              </w:rPr>
            </w:pPr>
            <w:r>
              <w:rPr>
                <w:sz w:val="28"/>
                <w:szCs w:val="28"/>
              </w:rPr>
              <w:t>7</w:t>
            </w:r>
          </w:p>
        </w:tc>
      </w:tr>
      <w:tr w:rsidR="005F649A" w:rsidTr="005F649A">
        <w:trPr>
          <w:trHeight w:val="121"/>
        </w:trPr>
        <w:tc>
          <w:tcPr>
            <w:tcW w:w="3652" w:type="dxa"/>
            <w:vMerge/>
          </w:tcPr>
          <w:p w:rsidR="005F649A" w:rsidRDefault="005F649A" w:rsidP="00905DB9">
            <w:pPr>
              <w:widowControl/>
              <w:spacing w:line="240" w:lineRule="auto"/>
              <w:ind w:right="141" w:firstLine="0"/>
              <w:rPr>
                <w:sz w:val="28"/>
                <w:szCs w:val="28"/>
              </w:rPr>
            </w:pPr>
          </w:p>
        </w:tc>
        <w:tc>
          <w:tcPr>
            <w:tcW w:w="3119" w:type="dxa"/>
          </w:tcPr>
          <w:p w:rsidR="005F649A" w:rsidRDefault="005F649A" w:rsidP="00905DB9">
            <w:pPr>
              <w:widowControl/>
              <w:spacing w:line="240" w:lineRule="auto"/>
              <w:ind w:right="141" w:firstLine="0"/>
              <w:rPr>
                <w:sz w:val="28"/>
                <w:szCs w:val="28"/>
              </w:rPr>
            </w:pPr>
            <w:r>
              <w:rPr>
                <w:sz w:val="28"/>
                <w:szCs w:val="28"/>
              </w:rPr>
              <w:t>заведующий педиатрическим отделением №1, №2, №3</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Женская консультация</w:t>
            </w:r>
          </w:p>
        </w:tc>
        <w:tc>
          <w:tcPr>
            <w:tcW w:w="3119" w:type="dxa"/>
          </w:tcPr>
          <w:p w:rsidR="005F649A" w:rsidRDefault="005F649A" w:rsidP="00905DB9">
            <w:pPr>
              <w:widowControl/>
              <w:spacing w:line="240" w:lineRule="auto"/>
              <w:ind w:right="141" w:firstLine="0"/>
              <w:rPr>
                <w:sz w:val="28"/>
                <w:szCs w:val="28"/>
              </w:rPr>
            </w:pPr>
            <w:r>
              <w:rPr>
                <w:sz w:val="28"/>
                <w:szCs w:val="28"/>
              </w:rPr>
              <w:t>Заведующий женской консультацией</w:t>
            </w:r>
          </w:p>
        </w:tc>
        <w:tc>
          <w:tcPr>
            <w:tcW w:w="2835" w:type="dxa"/>
          </w:tcPr>
          <w:p w:rsidR="005F649A" w:rsidRDefault="005F649A" w:rsidP="00905DB9">
            <w:pPr>
              <w:widowControl/>
              <w:spacing w:line="240" w:lineRule="auto"/>
              <w:ind w:left="284" w:right="141" w:firstLine="0"/>
              <w:rPr>
                <w:sz w:val="28"/>
                <w:szCs w:val="28"/>
              </w:rPr>
            </w:pPr>
            <w:r>
              <w:rPr>
                <w:sz w:val="28"/>
                <w:szCs w:val="28"/>
              </w:rPr>
              <w:t>7</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Женская консультация</w:t>
            </w:r>
          </w:p>
        </w:tc>
        <w:tc>
          <w:tcPr>
            <w:tcW w:w="3119" w:type="dxa"/>
          </w:tcPr>
          <w:p w:rsidR="005F649A" w:rsidRDefault="005F649A" w:rsidP="00905DB9">
            <w:pPr>
              <w:widowControl/>
              <w:spacing w:line="240" w:lineRule="auto"/>
              <w:ind w:right="141" w:firstLine="0"/>
              <w:rPr>
                <w:sz w:val="28"/>
                <w:szCs w:val="28"/>
              </w:rPr>
            </w:pPr>
            <w:r w:rsidRPr="007B4F10">
              <w:rPr>
                <w:sz w:val="28"/>
                <w:szCs w:val="28"/>
              </w:rPr>
              <w:t>Заведующий кабинетом экспертизы временной нетрудоспособности и контроля качества акушерско-гинекологической помощи</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Поликлиника №2</w:t>
            </w:r>
          </w:p>
        </w:tc>
        <w:tc>
          <w:tcPr>
            <w:tcW w:w="3119" w:type="dxa"/>
          </w:tcPr>
          <w:p w:rsidR="005F649A" w:rsidRDefault="005F649A" w:rsidP="00905DB9">
            <w:pPr>
              <w:widowControl/>
              <w:spacing w:line="240" w:lineRule="auto"/>
              <w:ind w:right="141" w:firstLine="0"/>
              <w:rPr>
                <w:sz w:val="28"/>
                <w:szCs w:val="28"/>
              </w:rPr>
            </w:pPr>
            <w:r w:rsidRPr="007B4F10">
              <w:rPr>
                <w:sz w:val="28"/>
                <w:szCs w:val="28"/>
              </w:rPr>
              <w:t xml:space="preserve">Заведующий кабинетом экспертизы временной нетрудоспособности </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Поликлиника №1, №2, женская консультация</w:t>
            </w:r>
          </w:p>
        </w:tc>
        <w:tc>
          <w:tcPr>
            <w:tcW w:w="3119" w:type="dxa"/>
          </w:tcPr>
          <w:p w:rsidR="005F649A" w:rsidRPr="007B4F10" w:rsidRDefault="005F649A" w:rsidP="00905DB9">
            <w:pPr>
              <w:widowControl/>
              <w:spacing w:line="240" w:lineRule="auto"/>
              <w:ind w:right="141" w:firstLine="0"/>
              <w:rPr>
                <w:sz w:val="28"/>
                <w:szCs w:val="28"/>
              </w:rPr>
            </w:pPr>
            <w:r>
              <w:rPr>
                <w:sz w:val="28"/>
                <w:szCs w:val="28"/>
              </w:rPr>
              <w:t>Старшая медицинская сестра поликлиники №1, №2, старшая медицинская сестра терапевтического отделения №1, №2, №3, старшая акушерка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Детское поликлиническое отделение</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 детского поликлинического отделения, педиатрического отделения №1, №2, №3, отделение организации медицинской помощи детям в образовательных учреждениях</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Детское соматическое отделение, Отделение патологии новорожденных и недоношенных детей</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proofErr w:type="spellStart"/>
            <w:r>
              <w:rPr>
                <w:sz w:val="28"/>
                <w:szCs w:val="28"/>
              </w:rPr>
              <w:t>Травматолого</w:t>
            </w:r>
            <w:proofErr w:type="spellEnd"/>
            <w:r>
              <w:rPr>
                <w:sz w:val="28"/>
                <w:szCs w:val="28"/>
              </w:rPr>
              <w:t>-</w:t>
            </w:r>
            <w:r>
              <w:rPr>
                <w:sz w:val="28"/>
                <w:szCs w:val="28"/>
              </w:rPr>
              <w:lastRenderedPageBreak/>
              <w:t>ортопедическое отделение</w:t>
            </w:r>
          </w:p>
        </w:tc>
        <w:tc>
          <w:tcPr>
            <w:tcW w:w="3119" w:type="dxa"/>
          </w:tcPr>
          <w:p w:rsidR="005F649A" w:rsidRDefault="005F649A" w:rsidP="00905DB9">
            <w:pPr>
              <w:widowControl/>
              <w:spacing w:line="240" w:lineRule="auto"/>
              <w:ind w:right="141" w:firstLine="0"/>
              <w:rPr>
                <w:sz w:val="28"/>
                <w:szCs w:val="28"/>
              </w:rPr>
            </w:pPr>
            <w:r>
              <w:rPr>
                <w:sz w:val="28"/>
                <w:szCs w:val="28"/>
              </w:rPr>
              <w:lastRenderedPageBreak/>
              <w:t xml:space="preserve">Старшая медицинская </w:t>
            </w:r>
            <w:r>
              <w:rPr>
                <w:sz w:val="28"/>
                <w:szCs w:val="28"/>
              </w:rPr>
              <w:lastRenderedPageBreak/>
              <w:t>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lastRenderedPageBreak/>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lastRenderedPageBreak/>
              <w:t>Центр здоровья</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Эндоскопическое отделение</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 контроля качества медицинской помощи</w:t>
            </w:r>
          </w:p>
        </w:tc>
        <w:tc>
          <w:tcPr>
            <w:tcW w:w="3119" w:type="dxa"/>
          </w:tcPr>
          <w:p w:rsidR="005F649A" w:rsidRDefault="005F649A" w:rsidP="00905DB9">
            <w:pPr>
              <w:widowControl/>
              <w:spacing w:line="240" w:lineRule="auto"/>
              <w:ind w:right="141" w:firstLine="0"/>
              <w:rPr>
                <w:sz w:val="28"/>
                <w:szCs w:val="28"/>
              </w:rPr>
            </w:pPr>
            <w:r>
              <w:rPr>
                <w:sz w:val="28"/>
                <w:szCs w:val="28"/>
              </w:rPr>
              <w:t>Старший фельдшер</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Отделение спортивной медицины</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Отделение функциональной диагностики</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Приемное отделение</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Дневной стационар поликлиники №2, Дневной стационар детского поликлинического отделения, Дневной стационар при женской консультации</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Хирургическое отделение №1, №2, №3, №4, детское хирургическое отделение</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Неврологическое отделение ПСО, Кардиологическое отделение ПСО</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Межмуниципальный травматологический центр 2-го уровня</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Терапевтическое отделение №1, №2</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Отделение анестезиологии – реанимации, отделение анестезиологии-реанимации для детского населения, Отделение анестезиологии-реаниматологии для женщин</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Детский санаторий «Исток»</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Отделение паллиативной медицинской помощи</w:t>
            </w:r>
          </w:p>
        </w:tc>
        <w:tc>
          <w:tcPr>
            <w:tcW w:w="3119" w:type="dxa"/>
          </w:tcPr>
          <w:p w:rsidR="005F649A" w:rsidRDefault="005F649A" w:rsidP="00905DB9">
            <w:pPr>
              <w:widowControl/>
              <w:spacing w:line="240" w:lineRule="auto"/>
              <w:ind w:right="141" w:firstLine="0"/>
              <w:rPr>
                <w:sz w:val="28"/>
                <w:szCs w:val="28"/>
              </w:rPr>
            </w:pPr>
            <w:r>
              <w:rPr>
                <w:sz w:val="28"/>
                <w:szCs w:val="28"/>
              </w:rPr>
              <w:t>Старшая медицинская сестра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 xml:space="preserve">Акушерское отделение </w:t>
            </w:r>
            <w:r>
              <w:rPr>
                <w:sz w:val="28"/>
                <w:szCs w:val="28"/>
              </w:rPr>
              <w:lastRenderedPageBreak/>
              <w:t>патологии беременности, акушерское физиологическое родильное отделение, гинекологическое отделение</w:t>
            </w:r>
          </w:p>
        </w:tc>
        <w:tc>
          <w:tcPr>
            <w:tcW w:w="3119" w:type="dxa"/>
          </w:tcPr>
          <w:p w:rsidR="005F649A" w:rsidRDefault="005F649A" w:rsidP="00905DB9">
            <w:pPr>
              <w:widowControl/>
              <w:spacing w:line="240" w:lineRule="auto"/>
              <w:ind w:right="141" w:firstLine="0"/>
              <w:rPr>
                <w:sz w:val="28"/>
                <w:szCs w:val="28"/>
              </w:rPr>
            </w:pPr>
            <w:r>
              <w:rPr>
                <w:sz w:val="28"/>
                <w:szCs w:val="28"/>
              </w:rPr>
              <w:lastRenderedPageBreak/>
              <w:t>Старшая акушерка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6A112A" w:rsidTr="005F649A">
        <w:trPr>
          <w:trHeight w:val="121"/>
        </w:trPr>
        <w:tc>
          <w:tcPr>
            <w:tcW w:w="3652" w:type="dxa"/>
          </w:tcPr>
          <w:p w:rsidR="006A112A" w:rsidRDefault="006A112A" w:rsidP="00905DB9">
            <w:pPr>
              <w:widowControl/>
              <w:spacing w:line="240" w:lineRule="auto"/>
              <w:ind w:right="141" w:firstLine="0"/>
              <w:rPr>
                <w:sz w:val="28"/>
                <w:szCs w:val="28"/>
              </w:rPr>
            </w:pPr>
            <w:r>
              <w:rPr>
                <w:sz w:val="28"/>
                <w:szCs w:val="28"/>
              </w:rPr>
              <w:lastRenderedPageBreak/>
              <w:t xml:space="preserve">Физиотерапевтическое отделение </w:t>
            </w:r>
          </w:p>
        </w:tc>
        <w:tc>
          <w:tcPr>
            <w:tcW w:w="3119" w:type="dxa"/>
          </w:tcPr>
          <w:p w:rsidR="006A112A" w:rsidRDefault="006A112A" w:rsidP="006A112A">
            <w:pPr>
              <w:widowControl/>
              <w:spacing w:line="240" w:lineRule="auto"/>
              <w:ind w:right="141" w:firstLine="0"/>
              <w:rPr>
                <w:sz w:val="28"/>
                <w:szCs w:val="28"/>
              </w:rPr>
            </w:pPr>
            <w:r>
              <w:rPr>
                <w:sz w:val="28"/>
                <w:szCs w:val="28"/>
              </w:rPr>
              <w:t>Медицинская сестра по физиотерапии (материально-ответственное лицо)</w:t>
            </w:r>
          </w:p>
        </w:tc>
        <w:tc>
          <w:tcPr>
            <w:tcW w:w="2835" w:type="dxa"/>
          </w:tcPr>
          <w:p w:rsidR="006A112A" w:rsidRDefault="006A112A" w:rsidP="00905DB9">
            <w:pPr>
              <w:widowControl/>
              <w:spacing w:line="240" w:lineRule="auto"/>
              <w:ind w:left="284" w:right="141" w:firstLine="0"/>
              <w:rPr>
                <w:sz w:val="28"/>
                <w:szCs w:val="28"/>
              </w:rPr>
            </w:pPr>
            <w:r>
              <w:rPr>
                <w:sz w:val="28"/>
                <w:szCs w:val="28"/>
              </w:rPr>
              <w:t>5</w:t>
            </w:r>
          </w:p>
        </w:tc>
      </w:tr>
      <w:tr w:rsidR="006A112A" w:rsidTr="005F649A">
        <w:trPr>
          <w:trHeight w:val="121"/>
        </w:trPr>
        <w:tc>
          <w:tcPr>
            <w:tcW w:w="3652" w:type="dxa"/>
          </w:tcPr>
          <w:p w:rsidR="006A112A" w:rsidRDefault="006A112A" w:rsidP="00905DB9">
            <w:pPr>
              <w:widowControl/>
              <w:spacing w:line="240" w:lineRule="auto"/>
              <w:ind w:right="141" w:firstLine="0"/>
              <w:rPr>
                <w:sz w:val="28"/>
                <w:szCs w:val="28"/>
              </w:rPr>
            </w:pPr>
            <w:r>
              <w:rPr>
                <w:sz w:val="28"/>
                <w:szCs w:val="28"/>
              </w:rPr>
              <w:t>Отделение ультразвуковой диагностики</w:t>
            </w:r>
          </w:p>
        </w:tc>
        <w:tc>
          <w:tcPr>
            <w:tcW w:w="3119" w:type="dxa"/>
          </w:tcPr>
          <w:p w:rsidR="006A112A" w:rsidRDefault="006A112A" w:rsidP="006A112A">
            <w:pPr>
              <w:widowControl/>
              <w:spacing w:line="240" w:lineRule="auto"/>
              <w:ind w:right="141" w:firstLine="0"/>
              <w:rPr>
                <w:sz w:val="28"/>
                <w:szCs w:val="28"/>
              </w:rPr>
            </w:pPr>
            <w:r>
              <w:rPr>
                <w:sz w:val="28"/>
                <w:szCs w:val="28"/>
              </w:rPr>
              <w:t>Медицинская сестра (материально-ответственное лицо)</w:t>
            </w:r>
          </w:p>
        </w:tc>
        <w:tc>
          <w:tcPr>
            <w:tcW w:w="2835" w:type="dxa"/>
          </w:tcPr>
          <w:p w:rsidR="006A112A" w:rsidRDefault="006A112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 контроля качества медицинской помощи</w:t>
            </w:r>
          </w:p>
        </w:tc>
        <w:tc>
          <w:tcPr>
            <w:tcW w:w="3119" w:type="dxa"/>
          </w:tcPr>
          <w:p w:rsidR="005F649A" w:rsidRDefault="005F649A" w:rsidP="00905DB9">
            <w:pPr>
              <w:widowControl/>
              <w:spacing w:line="240" w:lineRule="auto"/>
              <w:ind w:right="141" w:firstLine="0"/>
              <w:rPr>
                <w:sz w:val="28"/>
                <w:szCs w:val="28"/>
              </w:rPr>
            </w:pPr>
            <w:r>
              <w:rPr>
                <w:sz w:val="28"/>
                <w:szCs w:val="28"/>
              </w:rPr>
              <w:t>Заведующий отделом контроля качества медицинской помощи</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Организационно-методический отдел</w:t>
            </w:r>
          </w:p>
        </w:tc>
        <w:tc>
          <w:tcPr>
            <w:tcW w:w="3119" w:type="dxa"/>
          </w:tcPr>
          <w:p w:rsidR="005F649A" w:rsidRDefault="005F649A" w:rsidP="00905DB9">
            <w:pPr>
              <w:widowControl/>
              <w:spacing w:line="240" w:lineRule="auto"/>
              <w:ind w:right="141" w:firstLine="0"/>
              <w:rPr>
                <w:sz w:val="28"/>
                <w:szCs w:val="28"/>
              </w:rPr>
            </w:pPr>
            <w:r>
              <w:rPr>
                <w:sz w:val="28"/>
                <w:szCs w:val="28"/>
              </w:rPr>
              <w:t>Заведующий организационно-методическим отделом</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Технический отдел</w:t>
            </w:r>
          </w:p>
        </w:tc>
        <w:tc>
          <w:tcPr>
            <w:tcW w:w="3119" w:type="dxa"/>
          </w:tcPr>
          <w:p w:rsidR="005F649A" w:rsidRDefault="005F649A" w:rsidP="00905DB9">
            <w:pPr>
              <w:widowControl/>
              <w:spacing w:line="240" w:lineRule="auto"/>
              <w:ind w:right="141" w:firstLine="0"/>
              <w:rPr>
                <w:sz w:val="28"/>
                <w:szCs w:val="28"/>
              </w:rPr>
            </w:pPr>
            <w:r>
              <w:rPr>
                <w:sz w:val="28"/>
                <w:szCs w:val="28"/>
              </w:rPr>
              <w:t>Начальник технического отдела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Технический отдел</w:t>
            </w:r>
          </w:p>
        </w:tc>
        <w:tc>
          <w:tcPr>
            <w:tcW w:w="3119" w:type="dxa"/>
          </w:tcPr>
          <w:p w:rsidR="005F649A" w:rsidRDefault="005F649A" w:rsidP="00905DB9">
            <w:pPr>
              <w:widowControl/>
              <w:spacing w:line="240" w:lineRule="auto"/>
              <w:ind w:right="141" w:firstLine="0"/>
              <w:rPr>
                <w:sz w:val="28"/>
                <w:szCs w:val="28"/>
              </w:rPr>
            </w:pPr>
            <w:r>
              <w:rPr>
                <w:sz w:val="28"/>
                <w:szCs w:val="28"/>
              </w:rPr>
              <w:t>Инженер</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Технический отдел, организационно-методический отдел</w:t>
            </w:r>
          </w:p>
        </w:tc>
        <w:tc>
          <w:tcPr>
            <w:tcW w:w="3119" w:type="dxa"/>
          </w:tcPr>
          <w:p w:rsidR="005F649A" w:rsidRDefault="005F649A" w:rsidP="00905DB9">
            <w:pPr>
              <w:widowControl/>
              <w:spacing w:line="240" w:lineRule="auto"/>
              <w:ind w:right="141" w:firstLine="0"/>
              <w:rPr>
                <w:sz w:val="28"/>
                <w:szCs w:val="28"/>
              </w:rPr>
            </w:pPr>
            <w:r>
              <w:rPr>
                <w:sz w:val="28"/>
                <w:szCs w:val="28"/>
              </w:rPr>
              <w:t>Техник</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Технический отдел</w:t>
            </w:r>
          </w:p>
        </w:tc>
        <w:tc>
          <w:tcPr>
            <w:tcW w:w="3119" w:type="dxa"/>
          </w:tcPr>
          <w:p w:rsidR="005F649A" w:rsidRDefault="005F649A" w:rsidP="00905DB9">
            <w:pPr>
              <w:widowControl/>
              <w:spacing w:line="240" w:lineRule="auto"/>
              <w:ind w:right="141" w:firstLine="0"/>
              <w:rPr>
                <w:sz w:val="28"/>
                <w:szCs w:val="28"/>
              </w:rPr>
            </w:pPr>
            <w:r>
              <w:rPr>
                <w:sz w:val="28"/>
                <w:szCs w:val="28"/>
              </w:rPr>
              <w:t>Рабочий по комплексному обслуживанию зданий и сооружений</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Хозяйственный отдел</w:t>
            </w:r>
          </w:p>
        </w:tc>
        <w:tc>
          <w:tcPr>
            <w:tcW w:w="3119" w:type="dxa"/>
          </w:tcPr>
          <w:p w:rsidR="005F649A" w:rsidRDefault="005F649A" w:rsidP="00905DB9">
            <w:pPr>
              <w:widowControl/>
              <w:spacing w:line="240" w:lineRule="auto"/>
              <w:ind w:right="141" w:firstLine="0"/>
              <w:rPr>
                <w:sz w:val="28"/>
                <w:szCs w:val="28"/>
              </w:rPr>
            </w:pPr>
            <w:r w:rsidRPr="00523D5A">
              <w:rPr>
                <w:sz w:val="28"/>
                <w:szCs w:val="28"/>
              </w:rPr>
              <w:t xml:space="preserve">Начальник хозяйственного отдела </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Хозяйственный отдел</w:t>
            </w:r>
          </w:p>
        </w:tc>
        <w:tc>
          <w:tcPr>
            <w:tcW w:w="3119" w:type="dxa"/>
          </w:tcPr>
          <w:p w:rsidR="005F649A" w:rsidRDefault="005F649A" w:rsidP="00905DB9">
            <w:pPr>
              <w:widowControl/>
              <w:spacing w:line="240" w:lineRule="auto"/>
              <w:ind w:right="141" w:firstLine="0"/>
              <w:rPr>
                <w:sz w:val="28"/>
                <w:szCs w:val="28"/>
              </w:rPr>
            </w:pPr>
            <w:r>
              <w:rPr>
                <w:sz w:val="28"/>
                <w:szCs w:val="28"/>
              </w:rPr>
              <w:t>Заведующий складом</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Бухгалтерия</w:t>
            </w:r>
          </w:p>
        </w:tc>
        <w:tc>
          <w:tcPr>
            <w:tcW w:w="3119" w:type="dxa"/>
          </w:tcPr>
          <w:p w:rsidR="005F649A" w:rsidRDefault="005F649A" w:rsidP="00905DB9">
            <w:pPr>
              <w:widowControl/>
              <w:spacing w:line="240" w:lineRule="auto"/>
              <w:ind w:right="141" w:firstLine="0"/>
              <w:rPr>
                <w:sz w:val="28"/>
                <w:szCs w:val="28"/>
              </w:rPr>
            </w:pPr>
            <w:r>
              <w:rPr>
                <w:sz w:val="28"/>
                <w:szCs w:val="28"/>
              </w:rPr>
              <w:t>Главный бухгалтер</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Бухгалтерия</w:t>
            </w:r>
          </w:p>
        </w:tc>
        <w:tc>
          <w:tcPr>
            <w:tcW w:w="3119" w:type="dxa"/>
          </w:tcPr>
          <w:p w:rsidR="005F649A" w:rsidRDefault="005F649A" w:rsidP="00905DB9">
            <w:pPr>
              <w:widowControl/>
              <w:spacing w:line="240" w:lineRule="auto"/>
              <w:ind w:right="141" w:firstLine="0"/>
              <w:rPr>
                <w:sz w:val="28"/>
                <w:szCs w:val="28"/>
              </w:rPr>
            </w:pPr>
            <w:r>
              <w:rPr>
                <w:sz w:val="28"/>
                <w:szCs w:val="28"/>
              </w:rPr>
              <w:t>Ведущий бухгалтер</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Бухгалтерия</w:t>
            </w:r>
          </w:p>
        </w:tc>
        <w:tc>
          <w:tcPr>
            <w:tcW w:w="3119" w:type="dxa"/>
          </w:tcPr>
          <w:p w:rsidR="005F649A" w:rsidRDefault="005F649A" w:rsidP="00905DB9">
            <w:pPr>
              <w:widowControl/>
              <w:spacing w:line="240" w:lineRule="auto"/>
              <w:ind w:right="141" w:firstLine="0"/>
              <w:rPr>
                <w:sz w:val="28"/>
                <w:szCs w:val="28"/>
              </w:rPr>
            </w:pPr>
            <w:r>
              <w:rPr>
                <w:sz w:val="28"/>
                <w:szCs w:val="28"/>
              </w:rPr>
              <w:t>Бухгалтер</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Планово-экономический отдел</w:t>
            </w:r>
          </w:p>
        </w:tc>
        <w:tc>
          <w:tcPr>
            <w:tcW w:w="3119" w:type="dxa"/>
          </w:tcPr>
          <w:p w:rsidR="005F649A" w:rsidRDefault="005F649A" w:rsidP="00905DB9">
            <w:pPr>
              <w:widowControl/>
              <w:spacing w:line="240" w:lineRule="auto"/>
              <w:ind w:right="141" w:firstLine="0"/>
              <w:rPr>
                <w:sz w:val="28"/>
                <w:szCs w:val="28"/>
              </w:rPr>
            </w:pPr>
            <w:r>
              <w:rPr>
                <w:sz w:val="28"/>
                <w:szCs w:val="28"/>
              </w:rPr>
              <w:t>Начальник планово-экономического отдела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Планово-экономический отдел</w:t>
            </w:r>
          </w:p>
        </w:tc>
        <w:tc>
          <w:tcPr>
            <w:tcW w:w="3119" w:type="dxa"/>
          </w:tcPr>
          <w:p w:rsidR="005F649A" w:rsidRDefault="005F649A" w:rsidP="00905DB9">
            <w:pPr>
              <w:widowControl/>
              <w:spacing w:line="240" w:lineRule="auto"/>
              <w:ind w:right="141" w:firstLine="0"/>
              <w:rPr>
                <w:sz w:val="28"/>
                <w:szCs w:val="28"/>
              </w:rPr>
            </w:pPr>
            <w:r>
              <w:rPr>
                <w:sz w:val="28"/>
                <w:szCs w:val="28"/>
              </w:rPr>
              <w:t>Ведущий экономист</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Планово-экономический отдел</w:t>
            </w:r>
          </w:p>
        </w:tc>
        <w:tc>
          <w:tcPr>
            <w:tcW w:w="3119" w:type="dxa"/>
          </w:tcPr>
          <w:p w:rsidR="005F649A" w:rsidRDefault="005F649A" w:rsidP="00905DB9">
            <w:pPr>
              <w:widowControl/>
              <w:spacing w:line="240" w:lineRule="auto"/>
              <w:ind w:left="284" w:right="141" w:firstLine="0"/>
              <w:rPr>
                <w:sz w:val="28"/>
                <w:szCs w:val="28"/>
              </w:rPr>
            </w:pPr>
            <w:r>
              <w:rPr>
                <w:sz w:val="28"/>
                <w:szCs w:val="28"/>
              </w:rPr>
              <w:t>Экономист</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 кадров</w:t>
            </w:r>
          </w:p>
        </w:tc>
        <w:tc>
          <w:tcPr>
            <w:tcW w:w="3119" w:type="dxa"/>
          </w:tcPr>
          <w:p w:rsidR="005F649A" w:rsidRDefault="005F649A" w:rsidP="00905DB9">
            <w:pPr>
              <w:widowControl/>
              <w:spacing w:line="240" w:lineRule="auto"/>
              <w:ind w:right="141" w:firstLine="0"/>
              <w:rPr>
                <w:sz w:val="28"/>
                <w:szCs w:val="28"/>
              </w:rPr>
            </w:pPr>
            <w:r>
              <w:rPr>
                <w:sz w:val="28"/>
                <w:szCs w:val="28"/>
              </w:rPr>
              <w:t>Начальник Отдела кадров</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 кадров</w:t>
            </w:r>
          </w:p>
        </w:tc>
        <w:tc>
          <w:tcPr>
            <w:tcW w:w="3119" w:type="dxa"/>
          </w:tcPr>
          <w:p w:rsidR="005F649A" w:rsidRDefault="005F649A" w:rsidP="00905DB9">
            <w:pPr>
              <w:widowControl/>
              <w:spacing w:line="240" w:lineRule="auto"/>
              <w:ind w:right="141" w:firstLine="0"/>
              <w:rPr>
                <w:sz w:val="28"/>
                <w:szCs w:val="28"/>
              </w:rPr>
            </w:pPr>
            <w:r>
              <w:rPr>
                <w:sz w:val="28"/>
                <w:szCs w:val="28"/>
              </w:rPr>
              <w:t xml:space="preserve">Ведущий специалист </w:t>
            </w:r>
            <w:r>
              <w:rPr>
                <w:sz w:val="28"/>
                <w:szCs w:val="28"/>
              </w:rPr>
              <w:lastRenderedPageBreak/>
              <w:t>отдела кадров</w:t>
            </w:r>
          </w:p>
        </w:tc>
        <w:tc>
          <w:tcPr>
            <w:tcW w:w="2835" w:type="dxa"/>
          </w:tcPr>
          <w:p w:rsidR="005F649A" w:rsidRDefault="005F649A" w:rsidP="00905DB9">
            <w:pPr>
              <w:widowControl/>
              <w:spacing w:line="240" w:lineRule="auto"/>
              <w:ind w:left="284" w:right="141" w:firstLine="0"/>
              <w:rPr>
                <w:sz w:val="28"/>
                <w:szCs w:val="28"/>
              </w:rPr>
            </w:pPr>
            <w:r>
              <w:rPr>
                <w:sz w:val="28"/>
                <w:szCs w:val="28"/>
              </w:rPr>
              <w:lastRenderedPageBreak/>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lastRenderedPageBreak/>
              <w:t>Отдел кадров</w:t>
            </w:r>
          </w:p>
        </w:tc>
        <w:tc>
          <w:tcPr>
            <w:tcW w:w="3119" w:type="dxa"/>
          </w:tcPr>
          <w:p w:rsidR="005F649A" w:rsidRDefault="005F649A" w:rsidP="00905DB9">
            <w:pPr>
              <w:widowControl/>
              <w:spacing w:line="240" w:lineRule="auto"/>
              <w:ind w:right="141" w:firstLine="0"/>
              <w:rPr>
                <w:sz w:val="28"/>
                <w:szCs w:val="28"/>
              </w:rPr>
            </w:pPr>
            <w:r>
              <w:rPr>
                <w:sz w:val="28"/>
                <w:szCs w:val="28"/>
              </w:rPr>
              <w:t>Специалист отдела кадров</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Юридический отдел</w:t>
            </w:r>
          </w:p>
        </w:tc>
        <w:tc>
          <w:tcPr>
            <w:tcW w:w="3119" w:type="dxa"/>
          </w:tcPr>
          <w:p w:rsidR="005F649A" w:rsidRDefault="005F649A" w:rsidP="00905DB9">
            <w:pPr>
              <w:widowControl/>
              <w:spacing w:line="240" w:lineRule="auto"/>
              <w:ind w:right="141" w:firstLine="0"/>
              <w:rPr>
                <w:sz w:val="28"/>
                <w:szCs w:val="28"/>
              </w:rPr>
            </w:pPr>
            <w:r>
              <w:rPr>
                <w:sz w:val="28"/>
                <w:szCs w:val="28"/>
              </w:rPr>
              <w:t>Начальник юридического отдела</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Юридический отдел</w:t>
            </w:r>
          </w:p>
        </w:tc>
        <w:tc>
          <w:tcPr>
            <w:tcW w:w="3119" w:type="dxa"/>
          </w:tcPr>
          <w:p w:rsidR="005F649A" w:rsidRDefault="005F649A" w:rsidP="00905DB9">
            <w:pPr>
              <w:widowControl/>
              <w:spacing w:line="240" w:lineRule="auto"/>
              <w:ind w:right="141" w:firstLine="0"/>
              <w:rPr>
                <w:sz w:val="28"/>
                <w:szCs w:val="28"/>
              </w:rPr>
            </w:pPr>
            <w:r>
              <w:rPr>
                <w:sz w:val="28"/>
                <w:szCs w:val="28"/>
              </w:rPr>
              <w:t>Юрисконсульт</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 закупок</w:t>
            </w:r>
          </w:p>
        </w:tc>
        <w:tc>
          <w:tcPr>
            <w:tcW w:w="3119" w:type="dxa"/>
          </w:tcPr>
          <w:p w:rsidR="005F649A" w:rsidRDefault="005F649A" w:rsidP="00905DB9">
            <w:pPr>
              <w:widowControl/>
              <w:spacing w:line="240" w:lineRule="auto"/>
              <w:ind w:right="141" w:firstLine="0"/>
              <w:rPr>
                <w:sz w:val="28"/>
                <w:szCs w:val="28"/>
              </w:rPr>
            </w:pPr>
            <w:r w:rsidRPr="00160B4F">
              <w:rPr>
                <w:sz w:val="28"/>
                <w:szCs w:val="28"/>
              </w:rPr>
              <w:t xml:space="preserve">Начальник отдела закупок </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Pr>
                <w:sz w:val="28"/>
                <w:szCs w:val="28"/>
              </w:rPr>
              <w:t>Отдел закупок</w:t>
            </w:r>
          </w:p>
        </w:tc>
        <w:tc>
          <w:tcPr>
            <w:tcW w:w="3119" w:type="dxa"/>
          </w:tcPr>
          <w:p w:rsidR="005F649A" w:rsidRDefault="005F649A" w:rsidP="00905DB9">
            <w:pPr>
              <w:widowControl/>
              <w:spacing w:line="240" w:lineRule="auto"/>
              <w:ind w:right="141" w:firstLine="0"/>
              <w:rPr>
                <w:sz w:val="28"/>
                <w:szCs w:val="28"/>
              </w:rPr>
            </w:pPr>
            <w:r>
              <w:rPr>
                <w:sz w:val="28"/>
                <w:szCs w:val="28"/>
              </w:rPr>
              <w:t>Специалист по закупкам</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sidRPr="00BC343A">
              <w:rPr>
                <w:sz w:val="28"/>
                <w:szCs w:val="28"/>
              </w:rPr>
              <w:t>Штаб гражданской обороны</w:t>
            </w:r>
          </w:p>
        </w:tc>
        <w:tc>
          <w:tcPr>
            <w:tcW w:w="3119" w:type="dxa"/>
          </w:tcPr>
          <w:p w:rsidR="005F649A" w:rsidRDefault="005F649A" w:rsidP="00905DB9">
            <w:pPr>
              <w:widowControl/>
              <w:spacing w:line="240" w:lineRule="auto"/>
              <w:ind w:right="141" w:firstLine="0"/>
              <w:rPr>
                <w:sz w:val="28"/>
                <w:szCs w:val="28"/>
              </w:rPr>
            </w:pPr>
            <w:r w:rsidRPr="00BC343A">
              <w:rPr>
                <w:sz w:val="28"/>
                <w:szCs w:val="28"/>
              </w:rPr>
              <w:t xml:space="preserve">Начальник штаба гражданской обороны </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Default="005F649A" w:rsidP="00905DB9">
            <w:pPr>
              <w:widowControl/>
              <w:spacing w:line="240" w:lineRule="auto"/>
              <w:ind w:right="141" w:firstLine="0"/>
              <w:rPr>
                <w:sz w:val="28"/>
                <w:szCs w:val="28"/>
              </w:rPr>
            </w:pPr>
            <w:r w:rsidRPr="00BC343A">
              <w:rPr>
                <w:sz w:val="28"/>
                <w:szCs w:val="28"/>
              </w:rPr>
              <w:t>Служба охраны труда</w:t>
            </w:r>
          </w:p>
        </w:tc>
        <w:tc>
          <w:tcPr>
            <w:tcW w:w="3119" w:type="dxa"/>
          </w:tcPr>
          <w:p w:rsidR="005F649A" w:rsidRDefault="005F649A" w:rsidP="00905DB9">
            <w:pPr>
              <w:widowControl/>
              <w:spacing w:line="240" w:lineRule="auto"/>
              <w:ind w:right="141" w:firstLine="0"/>
              <w:rPr>
                <w:sz w:val="28"/>
                <w:szCs w:val="28"/>
              </w:rPr>
            </w:pPr>
            <w:r w:rsidRPr="00BC343A">
              <w:rPr>
                <w:sz w:val="28"/>
                <w:szCs w:val="28"/>
              </w:rPr>
              <w:t xml:space="preserve">Руководитель службы охраны труда </w:t>
            </w:r>
          </w:p>
        </w:tc>
        <w:tc>
          <w:tcPr>
            <w:tcW w:w="2835" w:type="dxa"/>
          </w:tcPr>
          <w:p w:rsidR="005F649A" w:rsidRDefault="005F649A" w:rsidP="00905DB9">
            <w:pPr>
              <w:widowControl/>
              <w:spacing w:line="240" w:lineRule="auto"/>
              <w:ind w:left="284" w:right="141" w:firstLine="0"/>
              <w:rPr>
                <w:sz w:val="28"/>
                <w:szCs w:val="28"/>
              </w:rPr>
            </w:pPr>
            <w:r>
              <w:rPr>
                <w:sz w:val="28"/>
                <w:szCs w:val="28"/>
              </w:rPr>
              <w:t>5</w:t>
            </w:r>
          </w:p>
        </w:tc>
      </w:tr>
      <w:tr w:rsidR="005F649A" w:rsidTr="005F649A">
        <w:trPr>
          <w:trHeight w:val="121"/>
        </w:trPr>
        <w:tc>
          <w:tcPr>
            <w:tcW w:w="3652" w:type="dxa"/>
          </w:tcPr>
          <w:p w:rsidR="005F649A" w:rsidRPr="00BC343A" w:rsidRDefault="005F649A" w:rsidP="00905DB9">
            <w:pPr>
              <w:widowControl/>
              <w:spacing w:line="240" w:lineRule="auto"/>
              <w:ind w:right="141" w:firstLine="0"/>
              <w:rPr>
                <w:sz w:val="28"/>
                <w:szCs w:val="28"/>
              </w:rPr>
            </w:pPr>
            <w:r w:rsidRPr="00BC343A">
              <w:rPr>
                <w:sz w:val="28"/>
                <w:szCs w:val="28"/>
              </w:rPr>
              <w:t>Служба охраны труда</w:t>
            </w:r>
          </w:p>
        </w:tc>
        <w:tc>
          <w:tcPr>
            <w:tcW w:w="3119" w:type="dxa"/>
          </w:tcPr>
          <w:p w:rsidR="005F649A" w:rsidRPr="00BC343A" w:rsidRDefault="005F649A" w:rsidP="00905DB9">
            <w:pPr>
              <w:widowControl/>
              <w:spacing w:line="240" w:lineRule="auto"/>
              <w:ind w:right="141" w:firstLine="0"/>
              <w:rPr>
                <w:sz w:val="28"/>
                <w:szCs w:val="28"/>
              </w:rPr>
            </w:pPr>
            <w:r w:rsidRPr="00BC343A">
              <w:rPr>
                <w:sz w:val="28"/>
                <w:szCs w:val="28"/>
              </w:rPr>
              <w:t xml:space="preserve">Специалист по охране труда </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5F649A" w:rsidTr="005F649A">
        <w:trPr>
          <w:trHeight w:val="121"/>
        </w:trPr>
        <w:tc>
          <w:tcPr>
            <w:tcW w:w="3652" w:type="dxa"/>
          </w:tcPr>
          <w:p w:rsidR="005F649A" w:rsidRPr="00BC343A" w:rsidRDefault="005F649A" w:rsidP="00905DB9">
            <w:pPr>
              <w:widowControl/>
              <w:spacing w:line="240" w:lineRule="auto"/>
              <w:ind w:right="141" w:firstLine="0"/>
              <w:rPr>
                <w:sz w:val="28"/>
                <w:szCs w:val="28"/>
              </w:rPr>
            </w:pPr>
            <w:r>
              <w:rPr>
                <w:sz w:val="28"/>
                <w:szCs w:val="28"/>
              </w:rPr>
              <w:t xml:space="preserve">Поликлиника №1, №2, детское поликлиническое отделение, женская консультация, отделение по медицинскому осмотру лиц,  </w:t>
            </w:r>
          </w:p>
        </w:tc>
        <w:tc>
          <w:tcPr>
            <w:tcW w:w="3119" w:type="dxa"/>
          </w:tcPr>
          <w:p w:rsidR="005F649A" w:rsidRPr="00BC343A" w:rsidRDefault="005F649A" w:rsidP="00905DB9">
            <w:pPr>
              <w:widowControl/>
              <w:spacing w:line="240" w:lineRule="auto"/>
              <w:ind w:right="141" w:firstLine="0"/>
              <w:rPr>
                <w:sz w:val="28"/>
                <w:szCs w:val="28"/>
              </w:rPr>
            </w:pPr>
            <w:r>
              <w:rPr>
                <w:sz w:val="28"/>
                <w:szCs w:val="28"/>
              </w:rPr>
              <w:t>Администратор</w:t>
            </w:r>
          </w:p>
        </w:tc>
        <w:tc>
          <w:tcPr>
            <w:tcW w:w="2835" w:type="dxa"/>
          </w:tcPr>
          <w:p w:rsidR="005F649A" w:rsidRDefault="005F649A" w:rsidP="00905DB9">
            <w:pPr>
              <w:widowControl/>
              <w:spacing w:line="240" w:lineRule="auto"/>
              <w:ind w:left="284" w:right="141" w:firstLine="0"/>
              <w:rPr>
                <w:sz w:val="28"/>
                <w:szCs w:val="28"/>
              </w:rPr>
            </w:pPr>
            <w:r>
              <w:rPr>
                <w:sz w:val="28"/>
                <w:szCs w:val="28"/>
              </w:rPr>
              <w:t>3</w:t>
            </w:r>
          </w:p>
        </w:tc>
      </w:tr>
      <w:tr w:rsidR="006A112A" w:rsidTr="005F649A">
        <w:trPr>
          <w:trHeight w:val="121"/>
        </w:trPr>
        <w:tc>
          <w:tcPr>
            <w:tcW w:w="3652" w:type="dxa"/>
            <w:vMerge w:val="restart"/>
          </w:tcPr>
          <w:p w:rsidR="006A112A" w:rsidRDefault="006A112A" w:rsidP="00905DB9">
            <w:pPr>
              <w:widowControl/>
              <w:spacing w:line="240" w:lineRule="auto"/>
              <w:ind w:right="141" w:firstLine="0"/>
              <w:rPr>
                <w:sz w:val="28"/>
                <w:szCs w:val="28"/>
              </w:rPr>
            </w:pPr>
            <w:r>
              <w:rPr>
                <w:sz w:val="28"/>
                <w:szCs w:val="28"/>
              </w:rPr>
              <w:t>Автохозяйство</w:t>
            </w:r>
          </w:p>
        </w:tc>
        <w:tc>
          <w:tcPr>
            <w:tcW w:w="3119" w:type="dxa"/>
          </w:tcPr>
          <w:p w:rsidR="006A112A" w:rsidRDefault="006A112A" w:rsidP="00905DB9">
            <w:pPr>
              <w:widowControl/>
              <w:spacing w:line="240" w:lineRule="auto"/>
              <w:ind w:right="141" w:firstLine="0"/>
              <w:rPr>
                <w:sz w:val="28"/>
                <w:szCs w:val="28"/>
              </w:rPr>
            </w:pPr>
            <w:r>
              <w:rPr>
                <w:sz w:val="28"/>
                <w:szCs w:val="28"/>
              </w:rPr>
              <w:t>Начальник гаража</w:t>
            </w:r>
          </w:p>
        </w:tc>
        <w:tc>
          <w:tcPr>
            <w:tcW w:w="2835" w:type="dxa"/>
          </w:tcPr>
          <w:p w:rsidR="006A112A" w:rsidRDefault="006A112A" w:rsidP="00905DB9">
            <w:pPr>
              <w:widowControl/>
              <w:spacing w:line="240" w:lineRule="auto"/>
              <w:ind w:left="284" w:right="141" w:firstLine="0"/>
              <w:rPr>
                <w:sz w:val="28"/>
                <w:szCs w:val="28"/>
              </w:rPr>
            </w:pPr>
            <w:r>
              <w:rPr>
                <w:sz w:val="28"/>
                <w:szCs w:val="28"/>
              </w:rPr>
              <w:t>5</w:t>
            </w:r>
          </w:p>
        </w:tc>
      </w:tr>
      <w:tr w:rsidR="006A112A" w:rsidTr="005F649A">
        <w:trPr>
          <w:trHeight w:val="121"/>
        </w:trPr>
        <w:tc>
          <w:tcPr>
            <w:tcW w:w="3652" w:type="dxa"/>
            <w:vMerge/>
          </w:tcPr>
          <w:p w:rsidR="006A112A" w:rsidRDefault="006A112A" w:rsidP="00905DB9">
            <w:pPr>
              <w:widowControl/>
              <w:spacing w:line="240" w:lineRule="auto"/>
              <w:ind w:right="141" w:firstLine="0"/>
              <w:rPr>
                <w:sz w:val="28"/>
                <w:szCs w:val="28"/>
              </w:rPr>
            </w:pPr>
          </w:p>
        </w:tc>
        <w:tc>
          <w:tcPr>
            <w:tcW w:w="3119" w:type="dxa"/>
          </w:tcPr>
          <w:p w:rsidR="006A112A" w:rsidRDefault="006A112A" w:rsidP="00905DB9">
            <w:pPr>
              <w:widowControl/>
              <w:spacing w:line="240" w:lineRule="auto"/>
              <w:ind w:right="141" w:firstLine="0"/>
              <w:rPr>
                <w:sz w:val="28"/>
                <w:szCs w:val="28"/>
              </w:rPr>
            </w:pPr>
            <w:r>
              <w:rPr>
                <w:sz w:val="28"/>
                <w:szCs w:val="28"/>
              </w:rPr>
              <w:t>Старший диспетчер</w:t>
            </w:r>
          </w:p>
        </w:tc>
        <w:tc>
          <w:tcPr>
            <w:tcW w:w="2835" w:type="dxa"/>
          </w:tcPr>
          <w:p w:rsidR="006A112A" w:rsidRDefault="006A112A" w:rsidP="00905DB9">
            <w:pPr>
              <w:widowControl/>
              <w:spacing w:line="240" w:lineRule="auto"/>
              <w:ind w:left="284" w:right="141" w:firstLine="0"/>
              <w:rPr>
                <w:sz w:val="28"/>
                <w:szCs w:val="28"/>
              </w:rPr>
            </w:pPr>
            <w:r>
              <w:rPr>
                <w:sz w:val="28"/>
                <w:szCs w:val="28"/>
              </w:rPr>
              <w:t>3</w:t>
            </w:r>
          </w:p>
        </w:tc>
      </w:tr>
      <w:tr w:rsidR="006A112A" w:rsidTr="005F649A">
        <w:trPr>
          <w:trHeight w:val="121"/>
        </w:trPr>
        <w:tc>
          <w:tcPr>
            <w:tcW w:w="3652" w:type="dxa"/>
            <w:vMerge/>
          </w:tcPr>
          <w:p w:rsidR="006A112A" w:rsidRDefault="006A112A" w:rsidP="00905DB9">
            <w:pPr>
              <w:widowControl/>
              <w:spacing w:line="240" w:lineRule="auto"/>
              <w:ind w:right="141" w:firstLine="0"/>
              <w:rPr>
                <w:sz w:val="28"/>
                <w:szCs w:val="28"/>
              </w:rPr>
            </w:pPr>
          </w:p>
        </w:tc>
        <w:tc>
          <w:tcPr>
            <w:tcW w:w="3119" w:type="dxa"/>
          </w:tcPr>
          <w:p w:rsidR="006A112A" w:rsidRDefault="006A112A" w:rsidP="00905DB9">
            <w:pPr>
              <w:widowControl/>
              <w:spacing w:line="240" w:lineRule="auto"/>
              <w:ind w:right="141" w:firstLine="0"/>
              <w:rPr>
                <w:sz w:val="28"/>
                <w:szCs w:val="28"/>
              </w:rPr>
            </w:pPr>
            <w:r>
              <w:rPr>
                <w:sz w:val="28"/>
                <w:szCs w:val="28"/>
              </w:rPr>
              <w:t>Диспетчер</w:t>
            </w:r>
          </w:p>
        </w:tc>
        <w:tc>
          <w:tcPr>
            <w:tcW w:w="2835" w:type="dxa"/>
          </w:tcPr>
          <w:p w:rsidR="006A112A" w:rsidRDefault="006A112A" w:rsidP="00905DB9">
            <w:pPr>
              <w:widowControl/>
              <w:spacing w:line="240" w:lineRule="auto"/>
              <w:ind w:left="284" w:right="141" w:firstLine="0"/>
              <w:rPr>
                <w:sz w:val="28"/>
                <w:szCs w:val="28"/>
              </w:rPr>
            </w:pPr>
            <w:r>
              <w:rPr>
                <w:sz w:val="28"/>
                <w:szCs w:val="28"/>
              </w:rPr>
              <w:t>3</w:t>
            </w:r>
          </w:p>
        </w:tc>
      </w:tr>
      <w:tr w:rsidR="006A112A" w:rsidTr="005F649A">
        <w:trPr>
          <w:trHeight w:val="121"/>
        </w:trPr>
        <w:tc>
          <w:tcPr>
            <w:tcW w:w="3652" w:type="dxa"/>
            <w:vMerge/>
          </w:tcPr>
          <w:p w:rsidR="006A112A" w:rsidRDefault="006A112A" w:rsidP="00905DB9">
            <w:pPr>
              <w:widowControl/>
              <w:spacing w:line="240" w:lineRule="auto"/>
              <w:ind w:right="141" w:firstLine="0"/>
              <w:rPr>
                <w:sz w:val="28"/>
                <w:szCs w:val="28"/>
              </w:rPr>
            </w:pPr>
          </w:p>
        </w:tc>
        <w:tc>
          <w:tcPr>
            <w:tcW w:w="3119" w:type="dxa"/>
          </w:tcPr>
          <w:p w:rsidR="006A112A" w:rsidRDefault="006A112A" w:rsidP="00905DB9">
            <w:pPr>
              <w:widowControl/>
              <w:spacing w:line="240" w:lineRule="auto"/>
              <w:ind w:right="141" w:firstLine="0"/>
              <w:rPr>
                <w:sz w:val="28"/>
                <w:szCs w:val="28"/>
              </w:rPr>
            </w:pPr>
            <w:r>
              <w:rPr>
                <w:sz w:val="28"/>
                <w:szCs w:val="28"/>
              </w:rPr>
              <w:t>Водитель главного врача</w:t>
            </w:r>
          </w:p>
        </w:tc>
        <w:tc>
          <w:tcPr>
            <w:tcW w:w="2835" w:type="dxa"/>
          </w:tcPr>
          <w:p w:rsidR="006A112A" w:rsidRDefault="006A112A" w:rsidP="00905DB9">
            <w:pPr>
              <w:widowControl/>
              <w:spacing w:line="240" w:lineRule="auto"/>
              <w:ind w:left="284" w:right="141" w:firstLine="0"/>
              <w:rPr>
                <w:sz w:val="28"/>
                <w:szCs w:val="28"/>
              </w:rPr>
            </w:pPr>
            <w:r>
              <w:rPr>
                <w:sz w:val="28"/>
                <w:szCs w:val="28"/>
              </w:rPr>
              <w:t>5</w:t>
            </w:r>
          </w:p>
        </w:tc>
      </w:tr>
      <w:tr w:rsidR="006A112A" w:rsidTr="005F649A">
        <w:trPr>
          <w:trHeight w:val="121"/>
        </w:trPr>
        <w:tc>
          <w:tcPr>
            <w:tcW w:w="3652" w:type="dxa"/>
            <w:vMerge w:val="restart"/>
          </w:tcPr>
          <w:p w:rsidR="006A112A" w:rsidRDefault="006A112A" w:rsidP="00905DB9">
            <w:pPr>
              <w:widowControl/>
              <w:spacing w:line="240" w:lineRule="auto"/>
              <w:ind w:right="141" w:firstLine="0"/>
              <w:rPr>
                <w:sz w:val="28"/>
                <w:szCs w:val="28"/>
              </w:rPr>
            </w:pPr>
            <w:r>
              <w:rPr>
                <w:sz w:val="28"/>
                <w:szCs w:val="28"/>
              </w:rPr>
              <w:t>Общебольничный немедицинский персонал</w:t>
            </w:r>
          </w:p>
        </w:tc>
        <w:tc>
          <w:tcPr>
            <w:tcW w:w="3119" w:type="dxa"/>
          </w:tcPr>
          <w:p w:rsidR="006A112A" w:rsidRDefault="006A112A" w:rsidP="006A112A">
            <w:pPr>
              <w:widowControl/>
              <w:spacing w:line="240" w:lineRule="auto"/>
              <w:ind w:right="141" w:firstLine="0"/>
              <w:rPr>
                <w:sz w:val="28"/>
                <w:szCs w:val="28"/>
              </w:rPr>
            </w:pPr>
            <w:r>
              <w:rPr>
                <w:sz w:val="28"/>
                <w:szCs w:val="28"/>
              </w:rPr>
              <w:t xml:space="preserve">Инженер </w:t>
            </w:r>
          </w:p>
        </w:tc>
        <w:tc>
          <w:tcPr>
            <w:tcW w:w="2835" w:type="dxa"/>
          </w:tcPr>
          <w:p w:rsidR="006A112A" w:rsidRDefault="006A112A" w:rsidP="00905DB9">
            <w:pPr>
              <w:widowControl/>
              <w:spacing w:line="240" w:lineRule="auto"/>
              <w:ind w:left="284" w:right="141" w:firstLine="0"/>
              <w:rPr>
                <w:sz w:val="28"/>
                <w:szCs w:val="28"/>
              </w:rPr>
            </w:pPr>
            <w:r>
              <w:rPr>
                <w:sz w:val="28"/>
                <w:szCs w:val="28"/>
              </w:rPr>
              <w:t>3</w:t>
            </w:r>
          </w:p>
        </w:tc>
      </w:tr>
      <w:tr w:rsidR="006A112A" w:rsidTr="005F649A">
        <w:trPr>
          <w:trHeight w:val="121"/>
        </w:trPr>
        <w:tc>
          <w:tcPr>
            <w:tcW w:w="3652" w:type="dxa"/>
            <w:vMerge/>
          </w:tcPr>
          <w:p w:rsidR="006A112A" w:rsidRDefault="006A112A" w:rsidP="00905DB9">
            <w:pPr>
              <w:widowControl/>
              <w:spacing w:line="240" w:lineRule="auto"/>
              <w:ind w:right="141" w:firstLine="0"/>
              <w:rPr>
                <w:sz w:val="28"/>
                <w:szCs w:val="28"/>
              </w:rPr>
            </w:pPr>
          </w:p>
        </w:tc>
        <w:tc>
          <w:tcPr>
            <w:tcW w:w="3119" w:type="dxa"/>
          </w:tcPr>
          <w:p w:rsidR="006A112A" w:rsidRDefault="006A112A" w:rsidP="00905DB9">
            <w:pPr>
              <w:widowControl/>
              <w:spacing w:line="240" w:lineRule="auto"/>
              <w:ind w:right="141" w:firstLine="0"/>
              <w:rPr>
                <w:sz w:val="28"/>
                <w:szCs w:val="28"/>
              </w:rPr>
            </w:pPr>
            <w:r>
              <w:rPr>
                <w:sz w:val="28"/>
                <w:szCs w:val="28"/>
              </w:rPr>
              <w:t>Техник</w:t>
            </w:r>
          </w:p>
        </w:tc>
        <w:tc>
          <w:tcPr>
            <w:tcW w:w="2835" w:type="dxa"/>
          </w:tcPr>
          <w:p w:rsidR="006A112A" w:rsidRDefault="006A112A" w:rsidP="00905DB9">
            <w:pPr>
              <w:widowControl/>
              <w:spacing w:line="240" w:lineRule="auto"/>
              <w:ind w:left="284" w:right="141" w:firstLine="0"/>
              <w:rPr>
                <w:sz w:val="28"/>
                <w:szCs w:val="28"/>
              </w:rPr>
            </w:pPr>
            <w:r>
              <w:rPr>
                <w:sz w:val="28"/>
                <w:szCs w:val="28"/>
              </w:rPr>
              <w:t>3</w:t>
            </w:r>
          </w:p>
        </w:tc>
      </w:tr>
    </w:tbl>
    <w:p w:rsidR="005F649A" w:rsidRDefault="005F649A" w:rsidP="005F649A">
      <w:pPr>
        <w:widowControl/>
        <w:pBdr>
          <w:bottom w:val="single" w:sz="6" w:space="1" w:color="auto"/>
        </w:pBdr>
        <w:spacing w:line="240" w:lineRule="auto"/>
        <w:ind w:left="284" w:right="141" w:firstLine="0"/>
        <w:rPr>
          <w:sz w:val="10"/>
          <w:szCs w:val="10"/>
        </w:rPr>
      </w:pPr>
    </w:p>
    <w:p w:rsidR="005F649A" w:rsidRDefault="005F649A" w:rsidP="005F649A">
      <w:pPr>
        <w:widowControl/>
        <w:pBdr>
          <w:bottom w:val="single" w:sz="6" w:space="1" w:color="auto"/>
        </w:pBdr>
        <w:spacing w:line="240" w:lineRule="auto"/>
        <w:ind w:left="284" w:right="141" w:firstLine="0"/>
        <w:rPr>
          <w:sz w:val="10"/>
          <w:szCs w:val="10"/>
        </w:rPr>
      </w:pPr>
    </w:p>
    <w:p w:rsidR="005F649A" w:rsidRDefault="005F649A" w:rsidP="005F649A"/>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744D64" w:rsidRDefault="00744D64"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5F649A" w:rsidRDefault="005F649A" w:rsidP="00AB73FA">
      <w:pPr>
        <w:widowControl/>
        <w:spacing w:line="240" w:lineRule="auto"/>
        <w:ind w:left="284" w:right="141" w:firstLine="5386"/>
        <w:jc w:val="center"/>
        <w:rPr>
          <w:b/>
          <w:bCs/>
          <w:sz w:val="28"/>
          <w:szCs w:val="28"/>
        </w:rPr>
      </w:pPr>
    </w:p>
    <w:p w:rsidR="000C3120" w:rsidRPr="00AB73FA" w:rsidRDefault="008E738C" w:rsidP="00AB73FA">
      <w:pPr>
        <w:widowControl/>
        <w:spacing w:line="240" w:lineRule="auto"/>
        <w:ind w:left="284" w:right="141" w:firstLine="5386"/>
        <w:jc w:val="center"/>
        <w:rPr>
          <w:b/>
          <w:bCs/>
          <w:sz w:val="28"/>
          <w:szCs w:val="28"/>
        </w:rPr>
      </w:pPr>
      <w:r>
        <w:rPr>
          <w:b/>
          <w:bCs/>
          <w:sz w:val="28"/>
          <w:szCs w:val="28"/>
        </w:rPr>
        <w:t>П</w:t>
      </w:r>
      <w:r w:rsidR="000C3120" w:rsidRPr="00AB73FA">
        <w:rPr>
          <w:b/>
          <w:bCs/>
          <w:sz w:val="28"/>
          <w:szCs w:val="28"/>
        </w:rPr>
        <w:t>РИЛОЖЕНИЕ № 7</w:t>
      </w:r>
    </w:p>
    <w:p w:rsidR="00AB73FA" w:rsidRDefault="00AB73FA" w:rsidP="00AB73FA">
      <w:pPr>
        <w:widowControl/>
        <w:spacing w:line="240" w:lineRule="auto"/>
        <w:ind w:left="284" w:right="141" w:firstLine="5386"/>
        <w:jc w:val="center"/>
        <w:rPr>
          <w:b/>
          <w:bCs/>
          <w:sz w:val="28"/>
          <w:szCs w:val="28"/>
        </w:rPr>
      </w:pPr>
      <w:r w:rsidRPr="00AB73FA">
        <w:rPr>
          <w:b/>
          <w:bCs/>
          <w:sz w:val="28"/>
          <w:szCs w:val="28"/>
        </w:rPr>
        <w:t>к Коллективному договору</w:t>
      </w:r>
    </w:p>
    <w:tbl>
      <w:tblPr>
        <w:tblW w:w="10136" w:type="dxa"/>
        <w:tblLayout w:type="fixed"/>
        <w:tblLook w:val="0000" w:firstRow="0" w:lastRow="0" w:firstColumn="0" w:lastColumn="0" w:noHBand="0" w:noVBand="0"/>
      </w:tblPr>
      <w:tblGrid>
        <w:gridCol w:w="5353"/>
        <w:gridCol w:w="425"/>
        <w:gridCol w:w="4358"/>
      </w:tblGrid>
      <w:tr w:rsidR="00BE0689" w:rsidRPr="00420117" w:rsidTr="00F53524">
        <w:tc>
          <w:tcPr>
            <w:tcW w:w="5353" w:type="dxa"/>
            <w:tcBorders>
              <w:top w:val="nil"/>
              <w:left w:val="nil"/>
              <w:bottom w:val="nil"/>
              <w:right w:val="nil"/>
            </w:tcBorders>
          </w:tcPr>
          <w:p w:rsidR="00BE0689" w:rsidRDefault="00BE0689" w:rsidP="00F53524">
            <w:pPr>
              <w:spacing w:line="240" w:lineRule="auto"/>
              <w:ind w:right="2302" w:firstLine="0"/>
              <w:jc w:val="center"/>
              <w:rPr>
                <w:sz w:val="28"/>
                <w:szCs w:val="28"/>
              </w:rPr>
            </w:pPr>
          </w:p>
          <w:p w:rsidR="00BE0689" w:rsidRDefault="00BE0689" w:rsidP="00F53524">
            <w:pPr>
              <w:spacing w:line="240" w:lineRule="auto"/>
              <w:ind w:right="2302" w:firstLine="0"/>
              <w:jc w:val="center"/>
              <w:rPr>
                <w:sz w:val="28"/>
                <w:szCs w:val="28"/>
              </w:rPr>
            </w:pPr>
            <w:r>
              <w:rPr>
                <w:sz w:val="28"/>
                <w:szCs w:val="28"/>
              </w:rPr>
              <w:t>«Согласовано»</w:t>
            </w:r>
          </w:p>
          <w:p w:rsidR="00BE0689" w:rsidRPr="00420117" w:rsidRDefault="00694C82" w:rsidP="00F53524">
            <w:pPr>
              <w:tabs>
                <w:tab w:val="left" w:pos="5137"/>
              </w:tabs>
              <w:spacing w:line="240" w:lineRule="auto"/>
              <w:ind w:right="141" w:firstLine="0"/>
              <w:rPr>
                <w:sz w:val="28"/>
                <w:szCs w:val="28"/>
              </w:rPr>
            </w:pPr>
            <w:r w:rsidRPr="00420117">
              <w:rPr>
                <w:sz w:val="28"/>
                <w:szCs w:val="28"/>
              </w:rPr>
              <w:t>Предс</w:t>
            </w:r>
            <w:r>
              <w:rPr>
                <w:sz w:val="28"/>
                <w:szCs w:val="28"/>
              </w:rPr>
              <w:t>едатель</w:t>
            </w:r>
            <w:r w:rsidR="00BE0689">
              <w:rPr>
                <w:sz w:val="28"/>
                <w:szCs w:val="28"/>
              </w:rPr>
              <w:t xml:space="preserve"> Единого представительного органа</w:t>
            </w:r>
          </w:p>
          <w:p w:rsidR="00BE0689" w:rsidRDefault="00BE0689" w:rsidP="00F53524">
            <w:pPr>
              <w:spacing w:line="240" w:lineRule="auto"/>
              <w:ind w:firstLine="0"/>
              <w:rPr>
                <w:sz w:val="28"/>
                <w:szCs w:val="28"/>
              </w:rPr>
            </w:pPr>
          </w:p>
          <w:p w:rsidR="00BE0689" w:rsidRPr="00420117" w:rsidRDefault="00BE0689" w:rsidP="00F53524">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BE0689" w:rsidRDefault="00BE0689" w:rsidP="00F53524">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r>
              <w:rPr>
                <w:sz w:val="28"/>
                <w:szCs w:val="28"/>
                <w:vertAlign w:val="superscript"/>
              </w:rPr>
              <w:t>, ф.и.о</w:t>
            </w:r>
            <w:r w:rsidRPr="00420117">
              <w:rPr>
                <w:sz w:val="28"/>
                <w:szCs w:val="28"/>
                <w:vertAlign w:val="superscript"/>
              </w:rPr>
              <w:t>./</w:t>
            </w:r>
          </w:p>
          <w:p w:rsidR="00BE0689" w:rsidRDefault="00BE0689" w:rsidP="00F53524">
            <w:pPr>
              <w:spacing w:line="240" w:lineRule="auto"/>
              <w:ind w:right="141" w:firstLine="0"/>
              <w:rPr>
                <w:sz w:val="28"/>
                <w:szCs w:val="28"/>
                <w:vertAlign w:val="superscript"/>
              </w:rPr>
            </w:pPr>
          </w:p>
          <w:p w:rsidR="00BE0689" w:rsidRPr="00420117" w:rsidRDefault="00BE0689" w:rsidP="00F53524">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BE0689" w:rsidRPr="00420117" w:rsidRDefault="00BE0689" w:rsidP="00F53524">
            <w:pPr>
              <w:spacing w:line="240" w:lineRule="auto"/>
              <w:ind w:right="141" w:firstLine="0"/>
              <w:jc w:val="both"/>
              <w:rPr>
                <w:sz w:val="28"/>
                <w:szCs w:val="28"/>
              </w:rPr>
            </w:pPr>
          </w:p>
        </w:tc>
        <w:tc>
          <w:tcPr>
            <w:tcW w:w="425" w:type="dxa"/>
            <w:tcBorders>
              <w:top w:val="nil"/>
              <w:left w:val="nil"/>
              <w:bottom w:val="nil"/>
              <w:right w:val="nil"/>
            </w:tcBorders>
          </w:tcPr>
          <w:p w:rsidR="00BE0689" w:rsidRPr="00420117" w:rsidRDefault="00BE0689" w:rsidP="00F53524">
            <w:pPr>
              <w:spacing w:line="240" w:lineRule="auto"/>
              <w:ind w:right="141" w:firstLine="709"/>
              <w:jc w:val="both"/>
              <w:rPr>
                <w:sz w:val="28"/>
                <w:szCs w:val="28"/>
              </w:rPr>
            </w:pPr>
          </w:p>
        </w:tc>
        <w:tc>
          <w:tcPr>
            <w:tcW w:w="4358" w:type="dxa"/>
            <w:tcBorders>
              <w:top w:val="nil"/>
              <w:left w:val="nil"/>
              <w:bottom w:val="nil"/>
              <w:right w:val="nil"/>
            </w:tcBorders>
          </w:tcPr>
          <w:p w:rsidR="00BE0689" w:rsidRDefault="00BE0689" w:rsidP="00F53524">
            <w:pPr>
              <w:spacing w:line="240" w:lineRule="auto"/>
              <w:ind w:right="141" w:firstLine="709"/>
              <w:jc w:val="both"/>
              <w:rPr>
                <w:sz w:val="28"/>
                <w:szCs w:val="28"/>
              </w:rPr>
            </w:pPr>
          </w:p>
          <w:p w:rsidR="00BE0689" w:rsidRDefault="00BE0689" w:rsidP="00F53524">
            <w:pPr>
              <w:spacing w:line="240" w:lineRule="auto"/>
              <w:ind w:right="141" w:firstLine="709"/>
              <w:jc w:val="both"/>
              <w:rPr>
                <w:sz w:val="28"/>
                <w:szCs w:val="28"/>
              </w:rPr>
            </w:pPr>
            <w:r>
              <w:rPr>
                <w:sz w:val="28"/>
                <w:szCs w:val="28"/>
              </w:rPr>
              <w:t>«Утверждаю»</w:t>
            </w:r>
          </w:p>
          <w:p w:rsidR="00BE0689" w:rsidRPr="00420117" w:rsidRDefault="00BE0689" w:rsidP="00F53524">
            <w:pPr>
              <w:spacing w:line="240" w:lineRule="auto"/>
              <w:ind w:right="141" w:firstLine="709"/>
              <w:jc w:val="both"/>
              <w:rPr>
                <w:sz w:val="28"/>
                <w:szCs w:val="28"/>
              </w:rPr>
            </w:pPr>
            <w:r w:rsidRPr="00420117">
              <w:rPr>
                <w:sz w:val="28"/>
                <w:szCs w:val="28"/>
              </w:rPr>
              <w:t>Главный врач</w:t>
            </w:r>
          </w:p>
          <w:p w:rsidR="00BE0689" w:rsidRDefault="00BE0689" w:rsidP="00F53524">
            <w:pPr>
              <w:spacing w:line="240" w:lineRule="auto"/>
              <w:ind w:right="-3" w:firstLine="34"/>
              <w:jc w:val="both"/>
              <w:rPr>
                <w:sz w:val="28"/>
                <w:szCs w:val="28"/>
              </w:rPr>
            </w:pPr>
          </w:p>
          <w:p w:rsidR="00BE0689" w:rsidRDefault="00BE0689" w:rsidP="00F53524">
            <w:pPr>
              <w:spacing w:line="240" w:lineRule="auto"/>
              <w:ind w:right="-3" w:firstLine="34"/>
              <w:jc w:val="both"/>
              <w:rPr>
                <w:sz w:val="28"/>
                <w:szCs w:val="28"/>
              </w:rPr>
            </w:pPr>
          </w:p>
          <w:p w:rsidR="00BE0689" w:rsidRPr="00420117" w:rsidRDefault="00BE0689" w:rsidP="00F53524">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BE0689" w:rsidRPr="00420117" w:rsidRDefault="00BE0689" w:rsidP="00F53524">
            <w:pPr>
              <w:spacing w:line="240" w:lineRule="auto"/>
              <w:ind w:right="141" w:firstLine="34"/>
              <w:jc w:val="center"/>
              <w:rPr>
                <w:sz w:val="28"/>
                <w:szCs w:val="28"/>
                <w:vertAlign w:val="superscript"/>
              </w:rPr>
            </w:pPr>
            <w:r w:rsidRPr="00420117">
              <w:rPr>
                <w:sz w:val="28"/>
                <w:szCs w:val="28"/>
                <w:vertAlign w:val="superscript"/>
              </w:rPr>
              <w:t>/подпись, ф.и.о./</w:t>
            </w:r>
          </w:p>
          <w:p w:rsidR="00BE0689" w:rsidRPr="00420117" w:rsidRDefault="00BE0689" w:rsidP="00F53524">
            <w:pPr>
              <w:spacing w:line="240" w:lineRule="auto"/>
              <w:ind w:right="141" w:firstLine="34"/>
              <w:jc w:val="both"/>
              <w:rPr>
                <w:sz w:val="28"/>
                <w:szCs w:val="28"/>
              </w:rPr>
            </w:pPr>
          </w:p>
          <w:p w:rsidR="00BE0689" w:rsidRPr="00420117" w:rsidRDefault="00BE0689" w:rsidP="00F53524">
            <w:pPr>
              <w:spacing w:line="240" w:lineRule="auto"/>
              <w:ind w:right="141" w:firstLine="34"/>
              <w:jc w:val="both"/>
              <w:rPr>
                <w:sz w:val="28"/>
                <w:szCs w:val="28"/>
              </w:rPr>
            </w:pPr>
            <w:r w:rsidRPr="00420117">
              <w:rPr>
                <w:sz w:val="28"/>
                <w:szCs w:val="28"/>
              </w:rPr>
              <w:t>“___” ____________ 20</w:t>
            </w:r>
            <w:r>
              <w:rPr>
                <w:sz w:val="28"/>
                <w:szCs w:val="28"/>
              </w:rPr>
              <w:t>20</w:t>
            </w:r>
            <w:r w:rsidRPr="00420117">
              <w:rPr>
                <w:sz w:val="28"/>
                <w:szCs w:val="28"/>
              </w:rPr>
              <w:t xml:space="preserve"> г.</w:t>
            </w:r>
          </w:p>
        </w:tc>
      </w:tr>
    </w:tbl>
    <w:p w:rsidR="00BE0689" w:rsidRDefault="00BE0689" w:rsidP="00420117">
      <w:pPr>
        <w:widowControl/>
        <w:spacing w:line="240" w:lineRule="auto"/>
        <w:ind w:left="284" w:right="141" w:firstLine="0"/>
        <w:jc w:val="center"/>
        <w:rPr>
          <w:b/>
          <w:bCs/>
          <w:sz w:val="28"/>
          <w:szCs w:val="28"/>
        </w:rPr>
      </w:pPr>
    </w:p>
    <w:p w:rsidR="00744D64" w:rsidRDefault="000C3120" w:rsidP="00420117">
      <w:pPr>
        <w:widowControl/>
        <w:spacing w:line="240" w:lineRule="auto"/>
        <w:ind w:left="284" w:right="141" w:firstLine="0"/>
        <w:jc w:val="center"/>
        <w:rPr>
          <w:b/>
          <w:bCs/>
          <w:sz w:val="28"/>
          <w:szCs w:val="28"/>
        </w:rPr>
      </w:pPr>
      <w:r w:rsidRPr="00420117">
        <w:rPr>
          <w:b/>
          <w:bCs/>
          <w:sz w:val="28"/>
          <w:szCs w:val="28"/>
        </w:rPr>
        <w:t xml:space="preserve">Состав </w:t>
      </w:r>
    </w:p>
    <w:p w:rsidR="000C3120" w:rsidRPr="00420117" w:rsidRDefault="000C3120" w:rsidP="00420117">
      <w:pPr>
        <w:widowControl/>
        <w:spacing w:line="240" w:lineRule="auto"/>
        <w:ind w:left="284" w:right="141" w:firstLine="0"/>
        <w:jc w:val="center"/>
        <w:rPr>
          <w:b/>
          <w:bCs/>
          <w:sz w:val="28"/>
          <w:szCs w:val="28"/>
        </w:rPr>
      </w:pPr>
      <w:r w:rsidRPr="00420117">
        <w:rPr>
          <w:b/>
          <w:bCs/>
          <w:sz w:val="28"/>
          <w:szCs w:val="28"/>
        </w:rPr>
        <w:t>комиссии по вопросам оплаты труда (тарификационной)</w:t>
      </w:r>
      <w:r w:rsidR="00AB73FA">
        <w:rPr>
          <w:b/>
          <w:bCs/>
          <w:sz w:val="28"/>
          <w:szCs w:val="28"/>
        </w:rPr>
        <w:t xml:space="preserve"> </w:t>
      </w:r>
    </w:p>
    <w:p w:rsidR="000C3120" w:rsidRDefault="000C3120" w:rsidP="00420117">
      <w:pPr>
        <w:widowControl/>
        <w:spacing w:line="240" w:lineRule="auto"/>
        <w:ind w:left="284" w:right="141" w:firstLine="0"/>
        <w:jc w:val="center"/>
        <w:rPr>
          <w:b/>
          <w:bCs/>
          <w:sz w:val="28"/>
          <w:szCs w:val="28"/>
        </w:rPr>
      </w:pPr>
    </w:p>
    <w:p w:rsidR="00AB73FA" w:rsidRDefault="00AB73FA" w:rsidP="00AB73FA">
      <w:pPr>
        <w:widowControl/>
        <w:spacing w:line="240" w:lineRule="auto"/>
        <w:ind w:left="284" w:right="141" w:firstLine="0"/>
        <w:jc w:val="both"/>
        <w:rPr>
          <w:sz w:val="28"/>
          <w:szCs w:val="28"/>
        </w:rPr>
      </w:pPr>
    </w:p>
    <w:p w:rsidR="00AB73FA" w:rsidRPr="00AB73FA" w:rsidRDefault="00AB73FA" w:rsidP="00AB73FA">
      <w:pPr>
        <w:widowControl/>
        <w:spacing w:line="240" w:lineRule="auto"/>
        <w:ind w:left="284" w:right="141" w:firstLine="0"/>
        <w:jc w:val="both"/>
        <w:rPr>
          <w:sz w:val="28"/>
          <w:szCs w:val="28"/>
        </w:rPr>
      </w:pPr>
      <w:r w:rsidRPr="00AB73FA">
        <w:rPr>
          <w:sz w:val="28"/>
          <w:szCs w:val="28"/>
        </w:rPr>
        <w:t>Председатель комиссии - Главный врач</w:t>
      </w:r>
    </w:p>
    <w:p w:rsidR="00AB73FA" w:rsidRPr="00AB73FA" w:rsidRDefault="00AB73FA" w:rsidP="00AB73FA">
      <w:pPr>
        <w:widowControl/>
        <w:spacing w:line="240" w:lineRule="auto"/>
        <w:ind w:left="284" w:right="141" w:firstLine="0"/>
        <w:jc w:val="both"/>
        <w:rPr>
          <w:sz w:val="28"/>
          <w:szCs w:val="28"/>
        </w:rPr>
      </w:pPr>
      <w:r w:rsidRPr="00AB73FA">
        <w:rPr>
          <w:sz w:val="28"/>
          <w:szCs w:val="28"/>
        </w:rPr>
        <w:t>Члены комиссии:  Главный бухгалтер</w:t>
      </w:r>
      <w:r>
        <w:rPr>
          <w:sz w:val="28"/>
          <w:szCs w:val="28"/>
        </w:rPr>
        <w:t>;</w:t>
      </w:r>
    </w:p>
    <w:p w:rsidR="00AB73FA" w:rsidRPr="00AB73FA" w:rsidRDefault="00AB73FA" w:rsidP="00AB73FA">
      <w:pPr>
        <w:widowControl/>
        <w:spacing w:line="240" w:lineRule="auto"/>
        <w:ind w:right="141" w:firstLine="0"/>
        <w:rPr>
          <w:sz w:val="28"/>
          <w:szCs w:val="28"/>
        </w:rPr>
      </w:pPr>
      <w:r w:rsidRPr="00AB73FA">
        <w:rPr>
          <w:sz w:val="28"/>
          <w:szCs w:val="28"/>
        </w:rPr>
        <w:tab/>
      </w:r>
      <w:r w:rsidRPr="00AB73FA">
        <w:rPr>
          <w:sz w:val="28"/>
          <w:szCs w:val="28"/>
        </w:rPr>
        <w:tab/>
      </w:r>
      <w:r w:rsidRPr="00AB73FA">
        <w:rPr>
          <w:sz w:val="28"/>
          <w:szCs w:val="28"/>
        </w:rPr>
        <w:tab/>
      </w:r>
      <w:r w:rsidR="00744D64">
        <w:rPr>
          <w:sz w:val="28"/>
          <w:szCs w:val="28"/>
        </w:rPr>
        <w:t xml:space="preserve">     </w:t>
      </w:r>
      <w:r w:rsidRPr="00AB73FA">
        <w:rPr>
          <w:sz w:val="28"/>
          <w:szCs w:val="28"/>
        </w:rPr>
        <w:t>Начальник планово-экономического отдела;</w:t>
      </w:r>
    </w:p>
    <w:p w:rsidR="00AB73FA" w:rsidRPr="00AB73FA" w:rsidRDefault="00AB73FA" w:rsidP="00AB73FA">
      <w:pPr>
        <w:widowControl/>
        <w:spacing w:line="240" w:lineRule="auto"/>
        <w:ind w:right="141" w:firstLine="0"/>
        <w:rPr>
          <w:sz w:val="28"/>
          <w:szCs w:val="28"/>
        </w:rPr>
      </w:pPr>
      <w:r w:rsidRPr="00AB73FA">
        <w:rPr>
          <w:sz w:val="28"/>
          <w:szCs w:val="28"/>
        </w:rPr>
        <w:tab/>
      </w:r>
      <w:r w:rsidRPr="00AB73FA">
        <w:rPr>
          <w:sz w:val="28"/>
          <w:szCs w:val="28"/>
        </w:rPr>
        <w:tab/>
      </w:r>
      <w:r w:rsidRPr="00AB73FA">
        <w:rPr>
          <w:sz w:val="28"/>
          <w:szCs w:val="28"/>
        </w:rPr>
        <w:tab/>
      </w:r>
      <w:r w:rsidR="00744D64">
        <w:rPr>
          <w:sz w:val="28"/>
          <w:szCs w:val="28"/>
        </w:rPr>
        <w:t xml:space="preserve">     </w:t>
      </w:r>
      <w:r w:rsidRPr="00AB73FA">
        <w:rPr>
          <w:sz w:val="28"/>
          <w:szCs w:val="28"/>
        </w:rPr>
        <w:t>Начальник отдела кадров;</w:t>
      </w:r>
    </w:p>
    <w:p w:rsidR="00AB73FA" w:rsidRPr="00AB73FA" w:rsidRDefault="00AB73FA" w:rsidP="00AB73FA">
      <w:pPr>
        <w:widowControl/>
        <w:spacing w:line="240" w:lineRule="auto"/>
        <w:ind w:right="141" w:firstLine="0"/>
        <w:rPr>
          <w:sz w:val="28"/>
          <w:szCs w:val="28"/>
        </w:rPr>
      </w:pPr>
      <w:r w:rsidRPr="00AB73FA">
        <w:rPr>
          <w:sz w:val="28"/>
          <w:szCs w:val="28"/>
        </w:rPr>
        <w:tab/>
      </w:r>
      <w:r w:rsidRPr="00AB73FA">
        <w:rPr>
          <w:sz w:val="28"/>
          <w:szCs w:val="28"/>
        </w:rPr>
        <w:tab/>
      </w:r>
      <w:r w:rsidRPr="00AB73FA">
        <w:rPr>
          <w:sz w:val="28"/>
          <w:szCs w:val="28"/>
        </w:rPr>
        <w:tab/>
      </w:r>
      <w:r w:rsidR="00744D64">
        <w:rPr>
          <w:sz w:val="28"/>
          <w:szCs w:val="28"/>
        </w:rPr>
        <w:t xml:space="preserve">     </w:t>
      </w:r>
      <w:r w:rsidRPr="00AB73FA">
        <w:rPr>
          <w:sz w:val="28"/>
          <w:szCs w:val="28"/>
        </w:rPr>
        <w:t>Руководитель службы охраны труда;</w:t>
      </w:r>
    </w:p>
    <w:p w:rsidR="00AB73FA" w:rsidRPr="00AB73FA" w:rsidRDefault="00AB73FA" w:rsidP="00AB73FA">
      <w:pPr>
        <w:widowControl/>
        <w:spacing w:line="240" w:lineRule="auto"/>
        <w:ind w:right="141" w:firstLine="0"/>
        <w:rPr>
          <w:b/>
          <w:bCs/>
          <w:sz w:val="28"/>
          <w:szCs w:val="28"/>
        </w:rPr>
      </w:pPr>
      <w:r w:rsidRPr="00AB73FA">
        <w:rPr>
          <w:sz w:val="28"/>
          <w:szCs w:val="28"/>
        </w:rPr>
        <w:tab/>
      </w:r>
      <w:r w:rsidRPr="00AB73FA">
        <w:rPr>
          <w:sz w:val="28"/>
          <w:szCs w:val="28"/>
        </w:rPr>
        <w:tab/>
      </w:r>
      <w:r w:rsidRPr="00AB73FA">
        <w:rPr>
          <w:sz w:val="28"/>
          <w:szCs w:val="28"/>
        </w:rPr>
        <w:tab/>
      </w:r>
      <w:r w:rsidR="00744D64">
        <w:rPr>
          <w:sz w:val="28"/>
          <w:szCs w:val="28"/>
        </w:rPr>
        <w:t xml:space="preserve">     </w:t>
      </w:r>
      <w:r w:rsidRPr="00AB73FA">
        <w:rPr>
          <w:sz w:val="28"/>
          <w:szCs w:val="28"/>
        </w:rPr>
        <w:t xml:space="preserve">Председатель </w:t>
      </w:r>
      <w:r w:rsidR="00905DB9">
        <w:rPr>
          <w:sz w:val="28"/>
          <w:szCs w:val="28"/>
        </w:rPr>
        <w:t>ЕПО</w:t>
      </w:r>
    </w:p>
    <w:p w:rsidR="00AB73FA" w:rsidRDefault="00AB73FA" w:rsidP="00420117">
      <w:pPr>
        <w:widowControl/>
        <w:spacing w:line="240" w:lineRule="auto"/>
        <w:ind w:left="284" w:right="141" w:firstLine="0"/>
        <w:jc w:val="center"/>
        <w:rPr>
          <w:b/>
          <w:bCs/>
          <w:sz w:val="28"/>
          <w:szCs w:val="28"/>
        </w:rPr>
      </w:pPr>
    </w:p>
    <w:p w:rsidR="00AB73FA" w:rsidRPr="005A052D" w:rsidRDefault="005A052D" w:rsidP="005A052D">
      <w:pPr>
        <w:widowControl/>
        <w:spacing w:line="240" w:lineRule="auto"/>
        <w:ind w:right="141" w:firstLine="709"/>
        <w:jc w:val="both"/>
        <w:rPr>
          <w:bCs/>
          <w:sz w:val="28"/>
          <w:szCs w:val="28"/>
        </w:rPr>
      </w:pPr>
      <w:r w:rsidRPr="005A052D">
        <w:rPr>
          <w:bCs/>
          <w:sz w:val="28"/>
          <w:szCs w:val="28"/>
        </w:rPr>
        <w:t>Персональный состав комиссии по вопросам оплаты труда (тарификационной) утверждается приказом по ГБУЗ РБ г.</w:t>
      </w:r>
      <w:r w:rsidR="00744D64">
        <w:rPr>
          <w:bCs/>
          <w:sz w:val="28"/>
          <w:szCs w:val="28"/>
        </w:rPr>
        <w:t xml:space="preserve"> </w:t>
      </w:r>
      <w:r w:rsidR="006C3382">
        <w:rPr>
          <w:bCs/>
          <w:sz w:val="28"/>
          <w:szCs w:val="28"/>
        </w:rPr>
        <w:t>Салават</w:t>
      </w:r>
      <w:r w:rsidRPr="005A052D">
        <w:rPr>
          <w:bCs/>
          <w:sz w:val="28"/>
          <w:szCs w:val="28"/>
        </w:rPr>
        <w:t>.</w:t>
      </w:r>
    </w:p>
    <w:p w:rsidR="000C3120" w:rsidRPr="00420117" w:rsidRDefault="000C3120" w:rsidP="00420117">
      <w:pPr>
        <w:widowControl/>
        <w:spacing w:line="240" w:lineRule="auto"/>
        <w:ind w:left="284" w:right="141" w:firstLine="0"/>
        <w:jc w:val="right"/>
        <w:rPr>
          <w:b/>
          <w:bCs/>
          <w:sz w:val="28"/>
          <w:szCs w:val="28"/>
          <w:u w:val="single"/>
        </w:rPr>
      </w:pPr>
    </w:p>
    <w:p w:rsidR="000C3120" w:rsidRPr="00420117" w:rsidRDefault="000C3120" w:rsidP="00420117">
      <w:pPr>
        <w:widowControl/>
        <w:spacing w:line="240" w:lineRule="auto"/>
        <w:ind w:left="284" w:right="141" w:firstLine="0"/>
        <w:jc w:val="right"/>
        <w:rPr>
          <w:b/>
          <w:bCs/>
          <w:sz w:val="28"/>
          <w:szCs w:val="28"/>
          <w:u w:val="single"/>
        </w:rPr>
      </w:pPr>
    </w:p>
    <w:p w:rsidR="000C3120" w:rsidRPr="00420117" w:rsidRDefault="000C3120" w:rsidP="00420117">
      <w:pPr>
        <w:widowControl/>
        <w:spacing w:line="240" w:lineRule="auto"/>
        <w:ind w:left="284" w:right="141" w:firstLine="0"/>
        <w:jc w:val="right"/>
        <w:rPr>
          <w:b/>
          <w:bCs/>
          <w:sz w:val="28"/>
          <w:szCs w:val="28"/>
          <w:u w:val="single"/>
        </w:rPr>
      </w:pPr>
    </w:p>
    <w:p w:rsidR="000C3120" w:rsidRPr="00420117" w:rsidRDefault="000C3120" w:rsidP="00420117">
      <w:pPr>
        <w:widowControl/>
        <w:spacing w:line="240" w:lineRule="auto"/>
        <w:ind w:left="284" w:right="141" w:firstLine="0"/>
        <w:jc w:val="right"/>
        <w:rPr>
          <w:b/>
          <w:bCs/>
          <w:sz w:val="28"/>
          <w:szCs w:val="28"/>
          <w:u w:val="single"/>
        </w:rPr>
      </w:pPr>
    </w:p>
    <w:p w:rsidR="000C3120" w:rsidRPr="00420117" w:rsidRDefault="000C3120" w:rsidP="00420117">
      <w:pPr>
        <w:widowControl/>
        <w:spacing w:line="240" w:lineRule="auto"/>
        <w:ind w:left="284" w:right="141" w:firstLine="0"/>
        <w:jc w:val="right"/>
        <w:rPr>
          <w:b/>
          <w:bCs/>
          <w:sz w:val="28"/>
          <w:szCs w:val="28"/>
          <w:u w:val="single"/>
        </w:rPr>
      </w:pPr>
    </w:p>
    <w:p w:rsidR="000C3120" w:rsidRPr="00420117" w:rsidRDefault="000C3120" w:rsidP="00420117">
      <w:pPr>
        <w:widowControl/>
        <w:spacing w:line="240" w:lineRule="auto"/>
        <w:ind w:left="284" w:right="141" w:firstLine="0"/>
        <w:jc w:val="right"/>
        <w:rPr>
          <w:b/>
          <w:bCs/>
          <w:sz w:val="28"/>
          <w:szCs w:val="28"/>
          <w:u w:val="single"/>
        </w:rPr>
      </w:pPr>
    </w:p>
    <w:p w:rsidR="000C3120" w:rsidRPr="00420117" w:rsidRDefault="000C3120" w:rsidP="00420117">
      <w:pPr>
        <w:widowControl/>
        <w:spacing w:line="240" w:lineRule="auto"/>
        <w:ind w:left="284" w:right="141" w:firstLine="0"/>
        <w:jc w:val="right"/>
        <w:rPr>
          <w:b/>
          <w:bCs/>
          <w:sz w:val="28"/>
          <w:szCs w:val="28"/>
          <w:u w:val="single"/>
        </w:rPr>
      </w:pPr>
    </w:p>
    <w:p w:rsidR="000C3120" w:rsidRPr="00420117" w:rsidRDefault="000C3120" w:rsidP="00420117">
      <w:pPr>
        <w:widowControl/>
        <w:spacing w:line="240" w:lineRule="auto"/>
        <w:ind w:left="284" w:right="141" w:firstLine="0"/>
        <w:jc w:val="right"/>
        <w:rPr>
          <w:b/>
          <w:bCs/>
          <w:sz w:val="28"/>
          <w:szCs w:val="28"/>
          <w:u w:val="single"/>
        </w:rPr>
      </w:pPr>
    </w:p>
    <w:p w:rsidR="000C3120" w:rsidRPr="00420117" w:rsidRDefault="000C3120" w:rsidP="00420117">
      <w:pPr>
        <w:widowControl/>
        <w:spacing w:line="240" w:lineRule="auto"/>
        <w:ind w:left="284" w:right="141" w:firstLine="0"/>
        <w:jc w:val="right"/>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0C3120" w:rsidRPr="00420117" w:rsidRDefault="000C3120" w:rsidP="00420117">
      <w:pPr>
        <w:spacing w:line="240" w:lineRule="auto"/>
        <w:ind w:left="5771" w:right="176" w:firstLine="0"/>
        <w:rPr>
          <w:b/>
          <w:bCs/>
          <w:sz w:val="28"/>
          <w:szCs w:val="28"/>
          <w:u w:val="single"/>
        </w:rPr>
      </w:pPr>
    </w:p>
    <w:p w:rsidR="007A7867" w:rsidRPr="00AB73FA" w:rsidRDefault="008E738C" w:rsidP="00AB73FA">
      <w:pPr>
        <w:widowControl/>
        <w:spacing w:line="240" w:lineRule="auto"/>
        <w:ind w:left="284" w:right="141" w:firstLine="5386"/>
        <w:jc w:val="center"/>
        <w:rPr>
          <w:b/>
          <w:bCs/>
          <w:sz w:val="28"/>
          <w:szCs w:val="28"/>
        </w:rPr>
      </w:pPr>
      <w:r>
        <w:rPr>
          <w:b/>
          <w:bCs/>
          <w:sz w:val="28"/>
          <w:szCs w:val="28"/>
        </w:rPr>
        <w:t>П</w:t>
      </w:r>
      <w:r w:rsidR="007A7867" w:rsidRPr="00AB73FA">
        <w:rPr>
          <w:b/>
          <w:bCs/>
          <w:sz w:val="28"/>
          <w:szCs w:val="28"/>
        </w:rPr>
        <w:t>РИЛОЖЕНИЕ № 8</w:t>
      </w:r>
    </w:p>
    <w:p w:rsidR="00AB73FA" w:rsidRDefault="00AB73FA" w:rsidP="00AB73FA">
      <w:pPr>
        <w:widowControl/>
        <w:spacing w:line="240" w:lineRule="auto"/>
        <w:ind w:left="284" w:right="141" w:firstLine="5386"/>
        <w:jc w:val="center"/>
        <w:rPr>
          <w:b/>
          <w:bCs/>
          <w:sz w:val="28"/>
          <w:szCs w:val="28"/>
        </w:rPr>
      </w:pPr>
      <w:r w:rsidRPr="00AB73FA">
        <w:rPr>
          <w:b/>
          <w:bCs/>
          <w:sz w:val="28"/>
          <w:szCs w:val="28"/>
        </w:rPr>
        <w:t>к Коллективному договору</w:t>
      </w:r>
    </w:p>
    <w:tbl>
      <w:tblPr>
        <w:tblW w:w="10025" w:type="dxa"/>
        <w:tblLayout w:type="fixed"/>
        <w:tblLook w:val="0000" w:firstRow="0" w:lastRow="0" w:firstColumn="0" w:lastColumn="0" w:noHBand="0" w:noVBand="0"/>
      </w:tblPr>
      <w:tblGrid>
        <w:gridCol w:w="4928"/>
        <w:gridCol w:w="278"/>
        <w:gridCol w:w="4819"/>
      </w:tblGrid>
      <w:tr w:rsidR="00BE0689" w:rsidRPr="00420117" w:rsidTr="00BE0689">
        <w:tc>
          <w:tcPr>
            <w:tcW w:w="4928" w:type="dxa"/>
            <w:tcBorders>
              <w:top w:val="nil"/>
              <w:left w:val="nil"/>
              <w:bottom w:val="nil"/>
              <w:right w:val="nil"/>
            </w:tcBorders>
          </w:tcPr>
          <w:p w:rsidR="00BE0689" w:rsidRDefault="00BE0689" w:rsidP="00BE0689">
            <w:pPr>
              <w:spacing w:line="240" w:lineRule="auto"/>
              <w:ind w:left="284" w:right="141" w:firstLine="0"/>
              <w:jc w:val="center"/>
              <w:rPr>
                <w:sz w:val="28"/>
                <w:szCs w:val="28"/>
              </w:rPr>
            </w:pPr>
          </w:p>
          <w:p w:rsidR="00BE0689" w:rsidRDefault="00BE0689" w:rsidP="00BE0689">
            <w:pPr>
              <w:spacing w:line="240" w:lineRule="auto"/>
              <w:ind w:left="284" w:right="141" w:firstLine="0"/>
              <w:jc w:val="center"/>
              <w:rPr>
                <w:sz w:val="28"/>
                <w:szCs w:val="28"/>
              </w:rPr>
            </w:pPr>
            <w:r>
              <w:rPr>
                <w:sz w:val="28"/>
                <w:szCs w:val="28"/>
              </w:rPr>
              <w:t>«Согласовано»</w:t>
            </w:r>
          </w:p>
          <w:p w:rsidR="00BE0689" w:rsidRPr="00420117" w:rsidRDefault="00694C82" w:rsidP="00BE0689">
            <w:pPr>
              <w:spacing w:line="240" w:lineRule="auto"/>
              <w:ind w:left="284" w:right="141" w:firstLine="0"/>
              <w:jc w:val="center"/>
              <w:rPr>
                <w:sz w:val="28"/>
                <w:szCs w:val="28"/>
              </w:rPr>
            </w:pPr>
            <w:r w:rsidRPr="00420117">
              <w:rPr>
                <w:sz w:val="28"/>
                <w:szCs w:val="28"/>
              </w:rPr>
              <w:t>Предс</w:t>
            </w:r>
            <w:r>
              <w:rPr>
                <w:sz w:val="28"/>
                <w:szCs w:val="28"/>
              </w:rPr>
              <w:t>едатель</w:t>
            </w:r>
            <w:r w:rsidR="00BE0689">
              <w:rPr>
                <w:sz w:val="28"/>
                <w:szCs w:val="28"/>
              </w:rPr>
              <w:t xml:space="preserve"> Единого представительного органа</w:t>
            </w:r>
          </w:p>
          <w:p w:rsidR="00BE0689" w:rsidRDefault="00BE0689" w:rsidP="00BE0689">
            <w:pPr>
              <w:spacing w:line="240" w:lineRule="auto"/>
              <w:ind w:left="284" w:right="141" w:firstLine="0"/>
              <w:jc w:val="center"/>
              <w:rPr>
                <w:sz w:val="28"/>
                <w:szCs w:val="28"/>
              </w:rPr>
            </w:pPr>
          </w:p>
          <w:p w:rsidR="00BE0689" w:rsidRPr="00420117" w:rsidRDefault="00BE0689" w:rsidP="00BE0689">
            <w:pPr>
              <w:spacing w:line="240" w:lineRule="auto"/>
              <w:ind w:left="284" w:right="141" w:firstLine="0"/>
              <w:jc w:val="center"/>
              <w:rPr>
                <w:sz w:val="28"/>
                <w:szCs w:val="28"/>
              </w:rPr>
            </w:pPr>
            <w:r w:rsidRPr="00420117">
              <w:rPr>
                <w:sz w:val="28"/>
                <w:szCs w:val="28"/>
              </w:rPr>
              <w:t>______________</w:t>
            </w:r>
            <w:proofErr w:type="spellStart"/>
            <w:r>
              <w:rPr>
                <w:sz w:val="28"/>
                <w:szCs w:val="28"/>
              </w:rPr>
              <w:t>Э.Р.Субхангулова</w:t>
            </w:r>
            <w:proofErr w:type="spellEnd"/>
          </w:p>
          <w:p w:rsidR="00BE0689" w:rsidRPr="00BE0689" w:rsidRDefault="00BE0689" w:rsidP="00BE0689">
            <w:pPr>
              <w:spacing w:line="240" w:lineRule="auto"/>
              <w:ind w:left="284" w:right="141" w:firstLine="0"/>
              <w:jc w:val="center"/>
              <w:rPr>
                <w:sz w:val="28"/>
                <w:szCs w:val="28"/>
              </w:rPr>
            </w:pPr>
            <w:r w:rsidRPr="00BE0689">
              <w:rPr>
                <w:sz w:val="28"/>
                <w:szCs w:val="28"/>
              </w:rPr>
              <w:t xml:space="preserve">                    /подпись, ф.и.о./</w:t>
            </w:r>
          </w:p>
          <w:p w:rsidR="00BE0689" w:rsidRPr="00BE0689" w:rsidRDefault="00BE0689" w:rsidP="00BE0689">
            <w:pPr>
              <w:spacing w:line="240" w:lineRule="auto"/>
              <w:ind w:left="284" w:right="141" w:firstLine="0"/>
              <w:jc w:val="center"/>
              <w:rPr>
                <w:sz w:val="28"/>
                <w:szCs w:val="28"/>
              </w:rPr>
            </w:pPr>
          </w:p>
          <w:p w:rsidR="00BE0689" w:rsidRPr="00420117" w:rsidRDefault="00BE0689" w:rsidP="00BE0689">
            <w:pPr>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p w:rsidR="00BE0689" w:rsidRPr="00420117" w:rsidRDefault="00BE0689" w:rsidP="00BE0689">
            <w:pPr>
              <w:spacing w:line="240" w:lineRule="auto"/>
              <w:ind w:left="284" w:right="141" w:firstLine="0"/>
              <w:jc w:val="center"/>
              <w:rPr>
                <w:sz w:val="28"/>
                <w:szCs w:val="28"/>
              </w:rPr>
            </w:pPr>
          </w:p>
        </w:tc>
        <w:tc>
          <w:tcPr>
            <w:tcW w:w="278" w:type="dxa"/>
            <w:tcBorders>
              <w:top w:val="nil"/>
              <w:left w:val="nil"/>
              <w:bottom w:val="nil"/>
              <w:right w:val="nil"/>
            </w:tcBorders>
          </w:tcPr>
          <w:p w:rsidR="00BE0689" w:rsidRPr="00420117" w:rsidRDefault="00BE0689" w:rsidP="00BE0689">
            <w:pPr>
              <w:spacing w:line="240" w:lineRule="auto"/>
              <w:ind w:left="284" w:right="141" w:firstLine="0"/>
              <w:jc w:val="both"/>
              <w:rPr>
                <w:sz w:val="28"/>
                <w:szCs w:val="28"/>
              </w:rPr>
            </w:pPr>
          </w:p>
        </w:tc>
        <w:tc>
          <w:tcPr>
            <w:tcW w:w="4819" w:type="dxa"/>
            <w:tcBorders>
              <w:top w:val="nil"/>
              <w:left w:val="nil"/>
              <w:bottom w:val="nil"/>
              <w:right w:val="nil"/>
            </w:tcBorders>
          </w:tcPr>
          <w:p w:rsidR="00BE0689" w:rsidRDefault="00BE0689" w:rsidP="00BE0689">
            <w:pPr>
              <w:spacing w:line="240" w:lineRule="auto"/>
              <w:ind w:left="284" w:right="141" w:firstLine="0"/>
              <w:jc w:val="center"/>
              <w:rPr>
                <w:sz w:val="28"/>
                <w:szCs w:val="28"/>
              </w:rPr>
            </w:pPr>
          </w:p>
          <w:p w:rsidR="00BE0689" w:rsidRDefault="00BE0689" w:rsidP="00BE0689">
            <w:pPr>
              <w:spacing w:line="240" w:lineRule="auto"/>
              <w:ind w:left="284" w:right="141" w:firstLine="0"/>
              <w:jc w:val="center"/>
              <w:rPr>
                <w:sz w:val="28"/>
                <w:szCs w:val="28"/>
              </w:rPr>
            </w:pPr>
            <w:r>
              <w:rPr>
                <w:sz w:val="28"/>
                <w:szCs w:val="28"/>
              </w:rPr>
              <w:t>«Утверждаю»</w:t>
            </w:r>
          </w:p>
          <w:p w:rsidR="00BE0689" w:rsidRPr="00420117" w:rsidRDefault="00BE0689" w:rsidP="00BE0689">
            <w:pPr>
              <w:spacing w:line="240" w:lineRule="auto"/>
              <w:ind w:left="284" w:right="141" w:firstLine="0"/>
              <w:jc w:val="center"/>
              <w:rPr>
                <w:sz w:val="28"/>
                <w:szCs w:val="28"/>
              </w:rPr>
            </w:pPr>
            <w:r w:rsidRPr="00420117">
              <w:rPr>
                <w:sz w:val="28"/>
                <w:szCs w:val="28"/>
              </w:rPr>
              <w:t>Главный врач</w:t>
            </w:r>
          </w:p>
          <w:p w:rsidR="00BE0689" w:rsidRDefault="00BE0689" w:rsidP="00BE0689">
            <w:pPr>
              <w:spacing w:line="240" w:lineRule="auto"/>
              <w:ind w:left="284" w:right="141" w:firstLine="0"/>
              <w:jc w:val="center"/>
              <w:rPr>
                <w:sz w:val="28"/>
                <w:szCs w:val="28"/>
              </w:rPr>
            </w:pPr>
          </w:p>
          <w:p w:rsidR="00BE0689" w:rsidRDefault="00BE0689" w:rsidP="00BE0689">
            <w:pPr>
              <w:spacing w:line="240" w:lineRule="auto"/>
              <w:ind w:left="284" w:right="141" w:firstLine="0"/>
              <w:jc w:val="center"/>
              <w:rPr>
                <w:sz w:val="28"/>
                <w:szCs w:val="28"/>
              </w:rPr>
            </w:pPr>
          </w:p>
          <w:p w:rsidR="00BE0689" w:rsidRPr="00420117" w:rsidRDefault="00BE0689" w:rsidP="00BE0689">
            <w:pPr>
              <w:spacing w:line="240" w:lineRule="auto"/>
              <w:ind w:left="284" w:right="141" w:firstLine="0"/>
              <w:jc w:val="center"/>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BE0689" w:rsidRPr="00BE0689" w:rsidRDefault="00BE0689" w:rsidP="00BE0689">
            <w:pPr>
              <w:spacing w:line="240" w:lineRule="auto"/>
              <w:ind w:left="284" w:right="141" w:firstLine="0"/>
              <w:jc w:val="center"/>
              <w:rPr>
                <w:sz w:val="28"/>
                <w:szCs w:val="28"/>
              </w:rPr>
            </w:pPr>
            <w:r w:rsidRPr="00BE0689">
              <w:rPr>
                <w:sz w:val="28"/>
                <w:szCs w:val="28"/>
              </w:rPr>
              <w:t>/подпись, ф.и.о./</w:t>
            </w:r>
          </w:p>
          <w:p w:rsidR="00BE0689" w:rsidRPr="00420117" w:rsidRDefault="00BE0689" w:rsidP="00BE0689">
            <w:pPr>
              <w:spacing w:line="240" w:lineRule="auto"/>
              <w:ind w:left="284" w:right="141" w:firstLine="0"/>
              <w:jc w:val="center"/>
              <w:rPr>
                <w:sz w:val="28"/>
                <w:szCs w:val="28"/>
              </w:rPr>
            </w:pPr>
          </w:p>
          <w:p w:rsidR="00BE0689" w:rsidRPr="00420117" w:rsidRDefault="00BE0689" w:rsidP="00BE0689">
            <w:pPr>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tc>
      </w:tr>
      <w:tr w:rsidR="00BE0689" w:rsidRPr="00420117" w:rsidTr="00BE0689">
        <w:tc>
          <w:tcPr>
            <w:tcW w:w="4928" w:type="dxa"/>
            <w:tcBorders>
              <w:top w:val="nil"/>
              <w:left w:val="nil"/>
              <w:bottom w:val="nil"/>
              <w:right w:val="nil"/>
            </w:tcBorders>
          </w:tcPr>
          <w:p w:rsidR="00BE0689" w:rsidRPr="00420117" w:rsidRDefault="00BE0689" w:rsidP="00BE0689">
            <w:pPr>
              <w:spacing w:line="240" w:lineRule="auto"/>
              <w:ind w:left="284" w:right="141" w:firstLine="0"/>
              <w:jc w:val="center"/>
              <w:rPr>
                <w:sz w:val="28"/>
                <w:szCs w:val="28"/>
              </w:rPr>
            </w:pPr>
          </w:p>
        </w:tc>
        <w:tc>
          <w:tcPr>
            <w:tcW w:w="278" w:type="dxa"/>
            <w:tcBorders>
              <w:top w:val="nil"/>
              <w:left w:val="nil"/>
              <w:bottom w:val="nil"/>
              <w:right w:val="nil"/>
            </w:tcBorders>
          </w:tcPr>
          <w:p w:rsidR="00BE0689" w:rsidRPr="00420117" w:rsidRDefault="00BE0689" w:rsidP="00BE0689">
            <w:pPr>
              <w:spacing w:line="240" w:lineRule="auto"/>
              <w:ind w:left="284" w:right="141" w:firstLine="0"/>
              <w:jc w:val="both"/>
              <w:rPr>
                <w:sz w:val="28"/>
                <w:szCs w:val="28"/>
              </w:rPr>
            </w:pPr>
          </w:p>
        </w:tc>
        <w:tc>
          <w:tcPr>
            <w:tcW w:w="4819" w:type="dxa"/>
            <w:tcBorders>
              <w:top w:val="nil"/>
              <w:left w:val="nil"/>
              <w:bottom w:val="nil"/>
              <w:right w:val="nil"/>
            </w:tcBorders>
          </w:tcPr>
          <w:p w:rsidR="00BE0689" w:rsidRPr="00420117" w:rsidRDefault="00BE0689" w:rsidP="00BE0689">
            <w:pPr>
              <w:spacing w:line="240" w:lineRule="auto"/>
              <w:ind w:left="284" w:right="141" w:firstLine="0"/>
              <w:jc w:val="center"/>
              <w:rPr>
                <w:sz w:val="28"/>
                <w:szCs w:val="28"/>
              </w:rPr>
            </w:pPr>
          </w:p>
        </w:tc>
      </w:tr>
    </w:tbl>
    <w:p w:rsidR="007A7867" w:rsidRPr="00420117" w:rsidRDefault="007A7867" w:rsidP="00420117">
      <w:pPr>
        <w:widowControl/>
        <w:spacing w:line="240" w:lineRule="auto"/>
        <w:ind w:left="284" w:right="141" w:firstLine="0"/>
        <w:jc w:val="center"/>
        <w:rPr>
          <w:b/>
          <w:bCs/>
          <w:sz w:val="28"/>
          <w:szCs w:val="28"/>
        </w:rPr>
      </w:pPr>
      <w:r w:rsidRPr="00420117">
        <w:rPr>
          <w:b/>
          <w:bCs/>
          <w:sz w:val="28"/>
          <w:szCs w:val="28"/>
        </w:rPr>
        <w:t>ПЕРЕЧЕНЬ</w:t>
      </w:r>
    </w:p>
    <w:p w:rsidR="007A7867" w:rsidRPr="00420117" w:rsidRDefault="007A7867" w:rsidP="00420117">
      <w:pPr>
        <w:widowControl/>
        <w:spacing w:line="240" w:lineRule="auto"/>
        <w:ind w:left="284" w:right="141" w:firstLine="0"/>
        <w:jc w:val="center"/>
        <w:rPr>
          <w:b/>
          <w:bCs/>
          <w:sz w:val="28"/>
          <w:szCs w:val="28"/>
        </w:rPr>
      </w:pPr>
      <w:r w:rsidRPr="00420117">
        <w:rPr>
          <w:b/>
          <w:bCs/>
          <w:sz w:val="28"/>
          <w:szCs w:val="28"/>
        </w:rPr>
        <w:t xml:space="preserve">должностей </w:t>
      </w:r>
      <w:r w:rsidR="00CF1042">
        <w:rPr>
          <w:b/>
          <w:bCs/>
          <w:sz w:val="28"/>
          <w:szCs w:val="28"/>
        </w:rPr>
        <w:t xml:space="preserve">и размеров доплат </w:t>
      </w:r>
      <w:r w:rsidR="00CF1042" w:rsidRPr="00103695">
        <w:rPr>
          <w:b/>
          <w:bCs/>
          <w:sz w:val="28"/>
          <w:szCs w:val="28"/>
        </w:rPr>
        <w:t xml:space="preserve">(в процентах к </w:t>
      </w:r>
      <w:r w:rsidR="006C0CBC" w:rsidRPr="00103695">
        <w:rPr>
          <w:b/>
          <w:bCs/>
          <w:sz w:val="28"/>
          <w:szCs w:val="28"/>
        </w:rPr>
        <w:t xml:space="preserve">окладу </w:t>
      </w:r>
      <w:r w:rsidR="00CF1042" w:rsidRPr="00103695">
        <w:rPr>
          <w:b/>
          <w:bCs/>
          <w:sz w:val="28"/>
          <w:szCs w:val="28"/>
        </w:rPr>
        <w:t>)</w:t>
      </w:r>
      <w:r w:rsidR="00CF1042">
        <w:rPr>
          <w:b/>
          <w:bCs/>
          <w:sz w:val="28"/>
          <w:szCs w:val="28"/>
        </w:rPr>
        <w:t xml:space="preserve"> </w:t>
      </w:r>
      <w:r w:rsidRPr="00420117">
        <w:rPr>
          <w:b/>
          <w:bCs/>
          <w:sz w:val="28"/>
          <w:szCs w:val="28"/>
        </w:rPr>
        <w:t>работник</w:t>
      </w:r>
      <w:r w:rsidR="00CF1042">
        <w:rPr>
          <w:b/>
          <w:bCs/>
          <w:sz w:val="28"/>
          <w:szCs w:val="28"/>
        </w:rPr>
        <w:t>ам</w:t>
      </w:r>
      <w:r w:rsidRPr="00420117">
        <w:rPr>
          <w:b/>
          <w:bCs/>
          <w:sz w:val="28"/>
          <w:szCs w:val="28"/>
        </w:rPr>
        <w:t xml:space="preserve">, </w:t>
      </w:r>
      <w:r w:rsidR="00CF1042">
        <w:rPr>
          <w:b/>
          <w:bCs/>
          <w:sz w:val="28"/>
          <w:szCs w:val="28"/>
        </w:rPr>
        <w:t>занятым на</w:t>
      </w:r>
      <w:r w:rsidRPr="00420117">
        <w:rPr>
          <w:b/>
          <w:bCs/>
          <w:sz w:val="28"/>
          <w:szCs w:val="28"/>
        </w:rPr>
        <w:t xml:space="preserve"> работ</w:t>
      </w:r>
      <w:r w:rsidR="00CF1042">
        <w:rPr>
          <w:b/>
          <w:bCs/>
          <w:sz w:val="28"/>
          <w:szCs w:val="28"/>
        </w:rPr>
        <w:t>ах с</w:t>
      </w:r>
      <w:r w:rsidRPr="00420117">
        <w:rPr>
          <w:b/>
          <w:bCs/>
          <w:sz w:val="28"/>
          <w:szCs w:val="28"/>
        </w:rPr>
        <w:t xml:space="preserve">  вредны</w:t>
      </w:r>
      <w:r w:rsidR="00CF1042">
        <w:rPr>
          <w:b/>
          <w:bCs/>
          <w:sz w:val="28"/>
          <w:szCs w:val="28"/>
        </w:rPr>
        <w:t>ми</w:t>
      </w:r>
      <w:r w:rsidRPr="00420117">
        <w:rPr>
          <w:b/>
          <w:bCs/>
          <w:sz w:val="28"/>
          <w:szCs w:val="28"/>
        </w:rPr>
        <w:t xml:space="preserve">  и  (или) опасны</w:t>
      </w:r>
      <w:r w:rsidR="00CF1042">
        <w:rPr>
          <w:b/>
          <w:bCs/>
          <w:sz w:val="28"/>
          <w:szCs w:val="28"/>
        </w:rPr>
        <w:t>ми</w:t>
      </w:r>
    </w:p>
    <w:p w:rsidR="007A7867" w:rsidRPr="00420117" w:rsidRDefault="007A7867" w:rsidP="00420117">
      <w:pPr>
        <w:widowControl/>
        <w:spacing w:line="240" w:lineRule="auto"/>
        <w:ind w:left="284" w:right="141" w:firstLine="0"/>
        <w:jc w:val="center"/>
        <w:rPr>
          <w:b/>
          <w:bCs/>
          <w:sz w:val="28"/>
          <w:szCs w:val="28"/>
        </w:rPr>
      </w:pPr>
      <w:r w:rsidRPr="00420117">
        <w:rPr>
          <w:b/>
          <w:bCs/>
          <w:sz w:val="28"/>
          <w:szCs w:val="28"/>
        </w:rPr>
        <w:t>услови</w:t>
      </w:r>
      <w:r w:rsidR="00CF1042">
        <w:rPr>
          <w:b/>
          <w:bCs/>
          <w:sz w:val="28"/>
          <w:szCs w:val="28"/>
        </w:rPr>
        <w:t>ями труда</w:t>
      </w:r>
    </w:p>
    <w:p w:rsidR="007A7867" w:rsidRPr="00420117" w:rsidRDefault="007A7867" w:rsidP="00420117">
      <w:pPr>
        <w:widowControl/>
        <w:spacing w:line="240" w:lineRule="auto"/>
        <w:ind w:left="284" w:right="141" w:firstLine="0"/>
        <w:jc w:val="center"/>
        <w:rPr>
          <w:b/>
          <w:bCs/>
        </w:rPr>
      </w:pPr>
    </w:p>
    <w:tbl>
      <w:tblPr>
        <w:tblW w:w="1006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2126"/>
        <w:gridCol w:w="851"/>
      </w:tblGrid>
      <w:tr w:rsidR="00905DB9" w:rsidRPr="00420117" w:rsidTr="00905DB9">
        <w:tc>
          <w:tcPr>
            <w:tcW w:w="7088" w:type="dxa"/>
          </w:tcPr>
          <w:p w:rsidR="00905DB9" w:rsidRPr="00420117" w:rsidRDefault="00905DB9" w:rsidP="004D6448">
            <w:pPr>
              <w:widowControl/>
              <w:spacing w:line="240" w:lineRule="auto"/>
              <w:ind w:left="72" w:right="141" w:firstLine="0"/>
              <w:jc w:val="center"/>
              <w:rPr>
                <w:b/>
              </w:rPr>
            </w:pPr>
            <w:r w:rsidRPr="00420117">
              <w:rPr>
                <w:b/>
              </w:rPr>
              <w:t>Наименование подразделения, профессия, должность</w:t>
            </w:r>
          </w:p>
        </w:tc>
        <w:tc>
          <w:tcPr>
            <w:tcW w:w="2126" w:type="dxa"/>
          </w:tcPr>
          <w:p w:rsidR="00905DB9" w:rsidRPr="00420117" w:rsidRDefault="00905DB9" w:rsidP="004D6448">
            <w:pPr>
              <w:widowControl/>
              <w:spacing w:line="240" w:lineRule="auto"/>
              <w:ind w:firstLine="0"/>
              <w:jc w:val="center"/>
              <w:rPr>
                <w:b/>
                <w:color w:val="000000"/>
              </w:rPr>
            </w:pPr>
            <w:r w:rsidRPr="007F2C90">
              <w:rPr>
                <w:b/>
              </w:rPr>
              <w:t>Класс условий труда</w:t>
            </w:r>
          </w:p>
        </w:tc>
        <w:tc>
          <w:tcPr>
            <w:tcW w:w="851" w:type="dxa"/>
          </w:tcPr>
          <w:p w:rsidR="00905DB9" w:rsidRPr="00420117" w:rsidRDefault="00905DB9" w:rsidP="004D6448">
            <w:pPr>
              <w:widowControl/>
              <w:spacing w:line="240" w:lineRule="auto"/>
              <w:ind w:firstLine="0"/>
              <w:jc w:val="center"/>
              <w:rPr>
                <w:b/>
              </w:rPr>
            </w:pPr>
            <w:r w:rsidRPr="00420117">
              <w:rPr>
                <w:b/>
                <w:color w:val="000000"/>
              </w:rPr>
              <w:t>%</w:t>
            </w:r>
          </w:p>
        </w:tc>
      </w:tr>
      <w:tr w:rsidR="00905DB9" w:rsidRPr="00420117" w:rsidTr="00905DB9">
        <w:trPr>
          <w:trHeight w:val="315"/>
        </w:trPr>
        <w:tc>
          <w:tcPr>
            <w:tcW w:w="7088" w:type="dxa"/>
          </w:tcPr>
          <w:p w:rsidR="00905DB9" w:rsidRPr="00420117" w:rsidRDefault="00905DB9" w:rsidP="004D6448">
            <w:pPr>
              <w:spacing w:line="240" w:lineRule="auto"/>
              <w:ind w:left="72" w:firstLine="0"/>
              <w:rPr>
                <w:b/>
              </w:rPr>
            </w:pPr>
            <w:r w:rsidRPr="00420117">
              <w:rPr>
                <w:b/>
                <w:bCs/>
              </w:rPr>
              <w:t>Общебольничный медицинский персонал</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диетическая </w:t>
            </w:r>
            <w:r>
              <w:t xml:space="preserve"> </w:t>
            </w:r>
            <w:r w:rsidRPr="00420117">
              <w:t>(ул. Советская, 6)</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трансфузиологии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кабинетом трансфузиологии-врач-</w:t>
            </w:r>
            <w:proofErr w:type="spellStart"/>
            <w:r w:rsidRPr="00420117">
              <w:t>трансфузиолог</w:t>
            </w:r>
            <w:proofErr w:type="spellEnd"/>
            <w:r w:rsidRPr="00420117">
              <w:t xml:space="preserve"> </w:t>
            </w:r>
          </w:p>
        </w:tc>
        <w:tc>
          <w:tcPr>
            <w:tcW w:w="2126" w:type="dxa"/>
          </w:tcPr>
          <w:p w:rsidR="00905DB9" w:rsidRPr="00420117" w:rsidRDefault="003872F4" w:rsidP="003872F4">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3872F4" w:rsidRPr="00420117" w:rsidTr="00905DB9">
        <w:trPr>
          <w:trHeight w:val="315"/>
        </w:trPr>
        <w:tc>
          <w:tcPr>
            <w:tcW w:w="7088" w:type="dxa"/>
            <w:vAlign w:val="bottom"/>
          </w:tcPr>
          <w:p w:rsidR="003872F4" w:rsidRPr="00420117" w:rsidRDefault="003872F4" w:rsidP="004D6448">
            <w:pPr>
              <w:spacing w:line="240" w:lineRule="auto"/>
              <w:ind w:firstLine="0"/>
            </w:pPr>
            <w:r w:rsidRPr="00420117">
              <w:t>Врач-</w:t>
            </w:r>
            <w:proofErr w:type="spellStart"/>
            <w:r w:rsidRPr="00420117">
              <w:t>трансфузиолог</w:t>
            </w:r>
            <w:proofErr w:type="spellEnd"/>
            <w:r w:rsidRPr="00420117">
              <w:t xml:space="preserve"> </w:t>
            </w:r>
          </w:p>
        </w:tc>
        <w:tc>
          <w:tcPr>
            <w:tcW w:w="2126" w:type="dxa"/>
          </w:tcPr>
          <w:p w:rsidR="003872F4" w:rsidRDefault="003872F4">
            <w:r w:rsidRPr="00083561">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108" w:firstLine="0"/>
            </w:pPr>
            <w:r w:rsidRPr="00420117">
              <w:t xml:space="preserve">   Медицинская сестра </w:t>
            </w:r>
          </w:p>
        </w:tc>
        <w:tc>
          <w:tcPr>
            <w:tcW w:w="2126" w:type="dxa"/>
          </w:tcPr>
          <w:p w:rsidR="003872F4" w:rsidRDefault="003872F4">
            <w:r w:rsidRPr="00083561">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proofErr w:type="spellStart"/>
            <w:r w:rsidRPr="00420117">
              <w:rPr>
                <w:b/>
                <w:bCs/>
              </w:rPr>
              <w:t>Травматолого</w:t>
            </w:r>
            <w:proofErr w:type="spellEnd"/>
            <w:r w:rsidRPr="00420117">
              <w:rPr>
                <w:b/>
                <w:bCs/>
              </w:rPr>
              <w:t>-ортопедическое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w:t>
            </w:r>
            <w:proofErr w:type="spellStart"/>
            <w:r w:rsidRPr="00420117">
              <w:t>травматолого</w:t>
            </w:r>
            <w:proofErr w:type="spellEnd"/>
            <w:r w:rsidRPr="00420117">
              <w:t xml:space="preserve">-ортопедическим отделением - врач-травматолог-ортопед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Врач-травматолог-ортопед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Старшая медицинская сестра </w:t>
            </w:r>
          </w:p>
        </w:tc>
        <w:tc>
          <w:tcPr>
            <w:tcW w:w="2126" w:type="dxa"/>
          </w:tcPr>
          <w:p w:rsidR="00905DB9" w:rsidRDefault="00905DB9">
            <w:r w:rsidRPr="00A50517">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Default="00905DB9">
            <w:r w:rsidRPr="00A50517">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Поликлиника №1</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поликлиникой №1-врач-терапевт </w:t>
            </w:r>
          </w:p>
        </w:tc>
        <w:tc>
          <w:tcPr>
            <w:tcW w:w="2126" w:type="dxa"/>
          </w:tcPr>
          <w:p w:rsidR="00905DB9" w:rsidRDefault="00905DB9">
            <w:r w:rsidRPr="001A0FAD">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Старшая медицинская сестра </w:t>
            </w:r>
          </w:p>
        </w:tc>
        <w:tc>
          <w:tcPr>
            <w:tcW w:w="2126" w:type="dxa"/>
          </w:tcPr>
          <w:p w:rsidR="00905DB9" w:rsidRDefault="00905DB9">
            <w:r w:rsidRPr="001A0FAD">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lastRenderedPageBreak/>
              <w:t xml:space="preserve">Сестра-хозяйка </w:t>
            </w:r>
          </w:p>
        </w:tc>
        <w:tc>
          <w:tcPr>
            <w:tcW w:w="2126" w:type="dxa"/>
          </w:tcPr>
          <w:p w:rsidR="00905DB9" w:rsidRDefault="00905DB9">
            <w:r w:rsidRPr="001A0FAD">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Терапевтическое отделение №1</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терапевтическим отделением №1-врач-терапевт</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врача-терапевта участкового</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Врач-терапевт участковый </w:t>
            </w:r>
          </w:p>
        </w:tc>
        <w:tc>
          <w:tcPr>
            <w:tcW w:w="2126" w:type="dxa"/>
          </w:tcPr>
          <w:p w:rsidR="003872F4" w:rsidRDefault="003872F4">
            <w:r w:rsidRPr="00261207">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Фельдшер </w:t>
            </w:r>
          </w:p>
        </w:tc>
        <w:tc>
          <w:tcPr>
            <w:tcW w:w="2126" w:type="dxa"/>
          </w:tcPr>
          <w:p w:rsidR="003872F4" w:rsidRDefault="003872F4">
            <w:r w:rsidRPr="00261207">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участковая </w:t>
            </w:r>
          </w:p>
        </w:tc>
        <w:tc>
          <w:tcPr>
            <w:tcW w:w="2126" w:type="dxa"/>
          </w:tcPr>
          <w:p w:rsidR="003872F4" w:rsidRDefault="003872F4">
            <w:r w:rsidRPr="00261207">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Терапевтическое отделение №2</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терапевтическим отделением №2-врач-терапевт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врача-терапевта участкового</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Врач-терапевт участковый </w:t>
            </w:r>
          </w:p>
        </w:tc>
        <w:tc>
          <w:tcPr>
            <w:tcW w:w="2126" w:type="dxa"/>
          </w:tcPr>
          <w:p w:rsidR="003872F4" w:rsidRDefault="003872F4">
            <w:r w:rsidRPr="000E261F">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Фельдшер </w:t>
            </w:r>
          </w:p>
        </w:tc>
        <w:tc>
          <w:tcPr>
            <w:tcW w:w="2126" w:type="dxa"/>
          </w:tcPr>
          <w:p w:rsidR="003872F4" w:rsidRDefault="003872F4">
            <w:r w:rsidRPr="000E261F">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участковая </w:t>
            </w:r>
          </w:p>
        </w:tc>
        <w:tc>
          <w:tcPr>
            <w:tcW w:w="2126" w:type="dxa"/>
          </w:tcPr>
          <w:p w:rsidR="003872F4" w:rsidRDefault="003872F4">
            <w:r w:rsidRPr="000E261F">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Терапевтическое отделение №3</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терапевтическим отделением №3-врач-терапевт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врача-терапевта участкового</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Врач-терапевт участковый </w:t>
            </w:r>
          </w:p>
        </w:tc>
        <w:tc>
          <w:tcPr>
            <w:tcW w:w="2126" w:type="dxa"/>
          </w:tcPr>
          <w:p w:rsidR="003872F4" w:rsidRDefault="003872F4">
            <w:r w:rsidRPr="00BA6E44">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Фельдшер </w:t>
            </w:r>
          </w:p>
        </w:tc>
        <w:tc>
          <w:tcPr>
            <w:tcW w:w="2126" w:type="dxa"/>
          </w:tcPr>
          <w:p w:rsidR="003872F4" w:rsidRDefault="003872F4">
            <w:r w:rsidRPr="00BA6E44">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участковая </w:t>
            </w:r>
          </w:p>
        </w:tc>
        <w:tc>
          <w:tcPr>
            <w:tcW w:w="2126" w:type="dxa"/>
          </w:tcPr>
          <w:p w:rsidR="003872F4" w:rsidRDefault="003872F4">
            <w:r w:rsidRPr="00BA6E44">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доврачебной помощи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Фельдшер</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врача-инфекциониста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Врач-инфекционист</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Врач-эпидемиолог</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Помощник врача-эпидемиолога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врача-хирурга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Врач-хирург</w:t>
            </w:r>
          </w:p>
        </w:tc>
        <w:tc>
          <w:tcPr>
            <w:tcW w:w="2126" w:type="dxa"/>
          </w:tcPr>
          <w:p w:rsidR="003872F4" w:rsidRDefault="003872F4">
            <w:r w:rsidRPr="00930A00">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930A00">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врача-уролога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Врач-уролог </w:t>
            </w:r>
          </w:p>
        </w:tc>
        <w:tc>
          <w:tcPr>
            <w:tcW w:w="2126" w:type="dxa"/>
          </w:tcPr>
          <w:p w:rsidR="003872F4" w:rsidRDefault="003872F4">
            <w:r w:rsidRPr="00F7376E">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w:t>
            </w:r>
          </w:p>
        </w:tc>
        <w:tc>
          <w:tcPr>
            <w:tcW w:w="2126" w:type="dxa"/>
          </w:tcPr>
          <w:p w:rsidR="003872F4" w:rsidRDefault="003872F4">
            <w:r w:rsidRPr="00F7376E">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w:t>
            </w:r>
            <w:proofErr w:type="spellStart"/>
            <w:r w:rsidRPr="00420117">
              <w:rPr>
                <w:b/>
                <w:bCs/>
              </w:rPr>
              <w:t>оториноларинголога</w:t>
            </w:r>
            <w:proofErr w:type="spellEnd"/>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w:t>
            </w:r>
            <w:proofErr w:type="spellStart"/>
            <w:r w:rsidRPr="00420117">
              <w:t>оториноларинголог</w:t>
            </w:r>
            <w:proofErr w:type="spellEnd"/>
            <w:r w:rsidRPr="00420117">
              <w:t xml:space="preserve"> </w:t>
            </w:r>
          </w:p>
        </w:tc>
        <w:tc>
          <w:tcPr>
            <w:tcW w:w="2126" w:type="dxa"/>
          </w:tcPr>
          <w:p w:rsidR="003872F4" w:rsidRDefault="003872F4">
            <w:r w:rsidRPr="00E21981">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E21981">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врача-эндокринолога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Врач-эндокринолог</w:t>
            </w:r>
          </w:p>
        </w:tc>
        <w:tc>
          <w:tcPr>
            <w:tcW w:w="2126" w:type="dxa"/>
          </w:tcPr>
          <w:p w:rsidR="00905DB9" w:rsidRDefault="00905DB9">
            <w:r w:rsidRPr="00574B60">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
        </w:tc>
        <w:tc>
          <w:tcPr>
            <w:tcW w:w="2126" w:type="dxa"/>
          </w:tcPr>
          <w:p w:rsidR="00905DB9" w:rsidRDefault="00905DB9">
            <w:r w:rsidRPr="00574B60">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врача-офтальмолога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Врач-офтальмолог </w:t>
            </w:r>
          </w:p>
        </w:tc>
        <w:tc>
          <w:tcPr>
            <w:tcW w:w="2126" w:type="dxa"/>
          </w:tcPr>
          <w:p w:rsidR="003872F4" w:rsidRDefault="003872F4">
            <w:r w:rsidRPr="00477B04">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w:t>
            </w:r>
          </w:p>
        </w:tc>
        <w:tc>
          <w:tcPr>
            <w:tcW w:w="2126" w:type="dxa"/>
          </w:tcPr>
          <w:p w:rsidR="003872F4" w:rsidRDefault="003872F4">
            <w:r w:rsidRPr="00477B04">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врача-невролога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Врач-невролог </w:t>
            </w:r>
          </w:p>
        </w:tc>
        <w:tc>
          <w:tcPr>
            <w:tcW w:w="2126" w:type="dxa"/>
          </w:tcPr>
          <w:p w:rsidR="003872F4" w:rsidRDefault="003872F4">
            <w:r w:rsidRPr="00971AFD">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971AFD">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lastRenderedPageBreak/>
              <w:t>Кабинет врача-кардиолога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Врач-кардиолог</w:t>
            </w:r>
          </w:p>
        </w:tc>
        <w:tc>
          <w:tcPr>
            <w:tcW w:w="2126" w:type="dxa"/>
          </w:tcPr>
          <w:p w:rsidR="00905DB9" w:rsidRDefault="00905DB9">
            <w:r w:rsidRPr="00EB52D4">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Default="00905DB9">
            <w:r w:rsidRPr="00EB52D4">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врача-гастроэнтеролога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Врач-гастроэнтеролог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Отделение медицинской профилактики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B27552" w:rsidRDefault="00905DB9" w:rsidP="004D6448">
            <w:pPr>
              <w:spacing w:line="240" w:lineRule="auto"/>
              <w:ind w:left="72" w:firstLine="0"/>
            </w:pPr>
            <w:r w:rsidRPr="00B27552">
              <w:t>Старший техник согласно Протокола №2 заседания комиссии  от 12.02.19г.</w:t>
            </w:r>
          </w:p>
        </w:tc>
        <w:tc>
          <w:tcPr>
            <w:tcW w:w="2126" w:type="dxa"/>
          </w:tcPr>
          <w:p w:rsidR="00905DB9" w:rsidRPr="00420117" w:rsidRDefault="009E0838" w:rsidP="004D6448">
            <w:pPr>
              <w:widowControl/>
              <w:spacing w:line="240" w:lineRule="auto"/>
              <w:ind w:firstLine="0"/>
              <w:jc w:val="center"/>
            </w:pPr>
            <w:r w:rsidRPr="00420117">
              <w:t>3.1</w:t>
            </w:r>
          </w:p>
        </w:tc>
        <w:tc>
          <w:tcPr>
            <w:tcW w:w="851" w:type="dxa"/>
          </w:tcPr>
          <w:p w:rsidR="00905DB9" w:rsidRPr="00420117" w:rsidRDefault="00905DB9" w:rsidP="004D6448">
            <w:pPr>
              <w:widowControl/>
              <w:spacing w:line="240" w:lineRule="auto"/>
              <w:ind w:firstLine="0"/>
              <w:jc w:val="center"/>
            </w:pPr>
            <w:r w:rsidRPr="00420117">
              <w:t xml:space="preserve">15    </w:t>
            </w:r>
          </w:p>
        </w:tc>
      </w:tr>
      <w:tr w:rsidR="00905DB9" w:rsidRPr="00420117" w:rsidTr="00905DB9">
        <w:trPr>
          <w:trHeight w:val="315"/>
        </w:trPr>
        <w:tc>
          <w:tcPr>
            <w:tcW w:w="7088" w:type="dxa"/>
          </w:tcPr>
          <w:p w:rsidR="00905DB9" w:rsidRPr="00B27552" w:rsidRDefault="00905DB9" w:rsidP="004D6448">
            <w:pPr>
              <w:spacing w:line="240" w:lineRule="auto"/>
              <w:ind w:left="72" w:firstLine="0"/>
            </w:pPr>
            <w:r w:rsidRPr="00B27552">
              <w:t>Техник согласно Протокола №2 заседания комиссии  от 12.02.19г.</w:t>
            </w:r>
          </w:p>
        </w:tc>
        <w:tc>
          <w:tcPr>
            <w:tcW w:w="2126" w:type="dxa"/>
          </w:tcPr>
          <w:p w:rsidR="00905DB9" w:rsidRPr="00420117" w:rsidRDefault="009E0838" w:rsidP="004D6448">
            <w:pPr>
              <w:widowControl/>
              <w:spacing w:line="240" w:lineRule="auto"/>
              <w:ind w:firstLine="0"/>
              <w:jc w:val="center"/>
            </w:pPr>
            <w:r w:rsidRPr="00420117">
              <w:t>3.1</w:t>
            </w:r>
          </w:p>
        </w:tc>
        <w:tc>
          <w:tcPr>
            <w:tcW w:w="851" w:type="dxa"/>
          </w:tcPr>
          <w:p w:rsidR="00905DB9" w:rsidRPr="00420117" w:rsidRDefault="00905DB9" w:rsidP="004D6448">
            <w:pPr>
              <w:widowControl/>
              <w:spacing w:line="240" w:lineRule="auto"/>
              <w:ind w:firstLine="0"/>
              <w:jc w:val="center"/>
            </w:pPr>
            <w:r w:rsidRPr="00420117">
              <w:t xml:space="preserve">15   </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диспансерного обслуживания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Прививочный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процедурной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Процедурный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процедурной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Смотровой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Врач-акушер-гинеколог </w:t>
            </w:r>
          </w:p>
        </w:tc>
        <w:tc>
          <w:tcPr>
            <w:tcW w:w="2126" w:type="dxa"/>
          </w:tcPr>
          <w:p w:rsidR="003872F4" w:rsidRDefault="003872F4">
            <w:r w:rsidRPr="00800D0C">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Акушерка </w:t>
            </w:r>
          </w:p>
        </w:tc>
        <w:tc>
          <w:tcPr>
            <w:tcW w:w="2126" w:type="dxa"/>
          </w:tcPr>
          <w:p w:rsidR="003872F4" w:rsidRDefault="003872F4">
            <w:r w:rsidRPr="00800D0C">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паллиативной медицинской помощи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 по паллиативной медицинской помощи </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Поликлиника №2</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поликлиникой №2 - врач-онколог </w:t>
            </w:r>
          </w:p>
        </w:tc>
        <w:tc>
          <w:tcPr>
            <w:tcW w:w="2126" w:type="dxa"/>
          </w:tcPr>
          <w:p w:rsidR="00905DB9" w:rsidRDefault="00905DB9">
            <w:r w:rsidRPr="001A1A4F">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Старшая медицинская сестра </w:t>
            </w:r>
          </w:p>
        </w:tc>
        <w:tc>
          <w:tcPr>
            <w:tcW w:w="2126" w:type="dxa"/>
          </w:tcPr>
          <w:p w:rsidR="00905DB9" w:rsidRDefault="00905DB9">
            <w:r w:rsidRPr="001A1A4F">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Default="00905DB9">
            <w:r w:rsidRPr="001A1A4F">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Терапевтическое отделение №1</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терапевтическим отделением №1-врач-терапевт</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41"/>
        </w:trPr>
        <w:tc>
          <w:tcPr>
            <w:tcW w:w="7088" w:type="dxa"/>
          </w:tcPr>
          <w:p w:rsidR="00905DB9" w:rsidRPr="00420117" w:rsidRDefault="00905DB9" w:rsidP="004D6448">
            <w:pPr>
              <w:spacing w:line="240" w:lineRule="auto"/>
              <w:ind w:left="72" w:firstLine="0"/>
            </w:pPr>
            <w:r w:rsidRPr="00420117">
              <w:rPr>
                <w:b/>
                <w:bCs/>
              </w:rPr>
              <w:t>Кабинет врача-терапевта участкового</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Врач-терапевт участковый </w:t>
            </w:r>
          </w:p>
        </w:tc>
        <w:tc>
          <w:tcPr>
            <w:tcW w:w="2126" w:type="dxa"/>
          </w:tcPr>
          <w:p w:rsidR="003872F4" w:rsidRDefault="003872F4">
            <w:r w:rsidRPr="00C93715">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участковая </w:t>
            </w:r>
          </w:p>
        </w:tc>
        <w:tc>
          <w:tcPr>
            <w:tcW w:w="2126" w:type="dxa"/>
          </w:tcPr>
          <w:p w:rsidR="003872F4" w:rsidRDefault="003872F4">
            <w:r w:rsidRPr="00C93715">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Терапевтическое отделение №2</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терапевтическим отделением №2-врач-терапевт</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врача-терапевта участкового</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Врач-терапевт участковый</w:t>
            </w:r>
          </w:p>
        </w:tc>
        <w:tc>
          <w:tcPr>
            <w:tcW w:w="2126" w:type="dxa"/>
          </w:tcPr>
          <w:p w:rsidR="003872F4" w:rsidRDefault="003872F4">
            <w:r w:rsidRPr="0080769E">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участковая </w:t>
            </w:r>
          </w:p>
        </w:tc>
        <w:tc>
          <w:tcPr>
            <w:tcW w:w="2126" w:type="dxa"/>
          </w:tcPr>
          <w:p w:rsidR="003872F4" w:rsidRDefault="003872F4">
            <w:r w:rsidRPr="0080769E">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доврачебной помощи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Фельдшер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неотложной медицинской помощи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Фельдшер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врача-инфекциониста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Врач-инфекционист</w:t>
            </w:r>
          </w:p>
        </w:tc>
        <w:tc>
          <w:tcPr>
            <w:tcW w:w="2126" w:type="dxa"/>
          </w:tcPr>
          <w:p w:rsidR="00905DB9" w:rsidRPr="00420117" w:rsidRDefault="009E083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Врач-эпидемиолог</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Помощник врача-эпидемиолога</w:t>
            </w:r>
          </w:p>
        </w:tc>
        <w:tc>
          <w:tcPr>
            <w:tcW w:w="2126" w:type="dxa"/>
          </w:tcPr>
          <w:p w:rsidR="003872F4" w:rsidRDefault="003872F4">
            <w:r w:rsidRPr="003C73DF">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3C73DF">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lastRenderedPageBreak/>
              <w:t>Кабинет врача-хирурга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Врач-хирург</w:t>
            </w:r>
          </w:p>
        </w:tc>
        <w:tc>
          <w:tcPr>
            <w:tcW w:w="2126" w:type="dxa"/>
          </w:tcPr>
          <w:p w:rsidR="003872F4" w:rsidRDefault="003872F4">
            <w:r w:rsidRPr="005F44CF">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5F44CF">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врача-уролога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Врач-уролог</w:t>
            </w:r>
          </w:p>
        </w:tc>
        <w:tc>
          <w:tcPr>
            <w:tcW w:w="2126" w:type="dxa"/>
          </w:tcPr>
          <w:p w:rsidR="003872F4" w:rsidRDefault="003872F4">
            <w:r w:rsidRPr="00FD37E1">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FD37E1">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w:t>
            </w:r>
            <w:proofErr w:type="spellStart"/>
            <w:r w:rsidRPr="00420117">
              <w:rPr>
                <w:b/>
                <w:bCs/>
              </w:rPr>
              <w:t>оториноларинголога</w:t>
            </w:r>
            <w:proofErr w:type="spellEnd"/>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w:t>
            </w:r>
            <w:proofErr w:type="spellStart"/>
            <w:r w:rsidRPr="00420117">
              <w:t>оториноларинголог</w:t>
            </w:r>
            <w:proofErr w:type="spellEnd"/>
          </w:p>
        </w:tc>
        <w:tc>
          <w:tcPr>
            <w:tcW w:w="2126" w:type="dxa"/>
          </w:tcPr>
          <w:p w:rsidR="003872F4" w:rsidRDefault="003872F4">
            <w:r w:rsidRPr="00AC5F78">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AC5F78">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врача-эндокринолога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Врач-эндокринолог</w:t>
            </w:r>
          </w:p>
        </w:tc>
        <w:tc>
          <w:tcPr>
            <w:tcW w:w="2126" w:type="dxa"/>
          </w:tcPr>
          <w:p w:rsidR="00905DB9" w:rsidRDefault="00905DB9">
            <w:r w:rsidRPr="003644CB">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Default="00905DB9">
            <w:r w:rsidRPr="003644CB">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врача-офтальмолога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Врач-офтальмолог</w:t>
            </w:r>
          </w:p>
        </w:tc>
        <w:tc>
          <w:tcPr>
            <w:tcW w:w="2126" w:type="dxa"/>
          </w:tcPr>
          <w:p w:rsidR="003872F4" w:rsidRDefault="003872F4">
            <w:r w:rsidRPr="00051FAA">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051FAA">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 xml:space="preserve">Кабинет врача-невролога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Врач-невролог </w:t>
            </w:r>
          </w:p>
        </w:tc>
        <w:tc>
          <w:tcPr>
            <w:tcW w:w="2126" w:type="dxa"/>
          </w:tcPr>
          <w:p w:rsidR="003872F4" w:rsidRDefault="003872F4">
            <w:r w:rsidRPr="006C498F">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w:t>
            </w:r>
          </w:p>
        </w:tc>
        <w:tc>
          <w:tcPr>
            <w:tcW w:w="2126" w:type="dxa"/>
          </w:tcPr>
          <w:p w:rsidR="003872F4" w:rsidRDefault="003872F4">
            <w:r w:rsidRPr="006C498F">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врача-кардиолога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Врач-кардиолог</w:t>
            </w:r>
          </w:p>
        </w:tc>
        <w:tc>
          <w:tcPr>
            <w:tcW w:w="2126" w:type="dxa"/>
          </w:tcPr>
          <w:p w:rsidR="00905DB9" w:rsidRDefault="00905DB9">
            <w:r w:rsidRPr="006F0B2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Default="00905DB9">
            <w:r w:rsidRPr="006F0B2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врача-терапевта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Врач-терапевт </w:t>
            </w:r>
          </w:p>
        </w:tc>
        <w:tc>
          <w:tcPr>
            <w:tcW w:w="2126" w:type="dxa"/>
          </w:tcPr>
          <w:p w:rsidR="003872F4" w:rsidRDefault="003872F4">
            <w:r w:rsidRPr="007331EF">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w:t>
            </w:r>
          </w:p>
        </w:tc>
        <w:tc>
          <w:tcPr>
            <w:tcW w:w="2126" w:type="dxa"/>
          </w:tcPr>
          <w:p w:rsidR="003872F4" w:rsidRDefault="003872F4">
            <w:r w:rsidRPr="007331EF">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врача-гериатра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Врач-гериатр </w:t>
            </w:r>
          </w:p>
        </w:tc>
        <w:tc>
          <w:tcPr>
            <w:tcW w:w="2126" w:type="dxa"/>
          </w:tcPr>
          <w:p w:rsidR="003872F4" w:rsidRDefault="003872F4">
            <w:r w:rsidRPr="008F2F1C">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w:t>
            </w:r>
          </w:p>
        </w:tc>
        <w:tc>
          <w:tcPr>
            <w:tcW w:w="2126" w:type="dxa"/>
          </w:tcPr>
          <w:p w:rsidR="003872F4" w:rsidRDefault="003872F4">
            <w:r w:rsidRPr="008F2F1C">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диспансерного обслуживания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Прививочный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Процедурный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процедурной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Смотровой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Врач-акушер-гинеколог</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Акушерка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учета листков нетрудоспособности и справок</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Медицинский регистратор</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экспертизы временной нетрудоспособности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кабинетом экспертизы временной нетрудоспособности - врач - офтальмолог</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Центр здоровья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Врач-офтальмолог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Гигиенист стоматологический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lastRenderedPageBreak/>
              <w:t>Рентгенологическое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E0838" w:rsidRPr="00420117" w:rsidTr="00905DB9">
        <w:trPr>
          <w:trHeight w:val="315"/>
        </w:trPr>
        <w:tc>
          <w:tcPr>
            <w:tcW w:w="7088" w:type="dxa"/>
          </w:tcPr>
          <w:p w:rsidR="009E0838" w:rsidRPr="00420117" w:rsidRDefault="009E0838" w:rsidP="004D6448">
            <w:pPr>
              <w:spacing w:line="240" w:lineRule="auto"/>
              <w:ind w:left="72" w:firstLine="0"/>
            </w:pPr>
            <w:r w:rsidRPr="00420117">
              <w:t>Заведующий рентгенологическим отделением - врач-рентгенолог</w:t>
            </w:r>
          </w:p>
        </w:tc>
        <w:tc>
          <w:tcPr>
            <w:tcW w:w="2126" w:type="dxa"/>
          </w:tcPr>
          <w:p w:rsidR="009E0838" w:rsidRDefault="009E0838">
            <w:r w:rsidRPr="002A4681">
              <w:t>3.2</w:t>
            </w:r>
          </w:p>
        </w:tc>
        <w:tc>
          <w:tcPr>
            <w:tcW w:w="851" w:type="dxa"/>
          </w:tcPr>
          <w:p w:rsidR="009E0838" w:rsidRPr="00420117" w:rsidRDefault="009E0838" w:rsidP="004D6448">
            <w:pPr>
              <w:widowControl/>
              <w:spacing w:line="240" w:lineRule="auto"/>
              <w:ind w:firstLine="0"/>
              <w:jc w:val="center"/>
            </w:pPr>
            <w:r w:rsidRPr="00420117">
              <w:t>15</w:t>
            </w:r>
          </w:p>
        </w:tc>
      </w:tr>
      <w:tr w:rsidR="009E0838" w:rsidRPr="00420117" w:rsidTr="00905DB9">
        <w:trPr>
          <w:trHeight w:val="315"/>
        </w:trPr>
        <w:tc>
          <w:tcPr>
            <w:tcW w:w="7088" w:type="dxa"/>
          </w:tcPr>
          <w:p w:rsidR="009E0838" w:rsidRPr="00420117" w:rsidRDefault="009E0838" w:rsidP="004D6448">
            <w:pPr>
              <w:spacing w:line="240" w:lineRule="auto"/>
              <w:ind w:left="72" w:firstLine="0"/>
            </w:pPr>
            <w:r w:rsidRPr="00420117">
              <w:t>Врач-рентгенолог</w:t>
            </w:r>
          </w:p>
        </w:tc>
        <w:tc>
          <w:tcPr>
            <w:tcW w:w="2126" w:type="dxa"/>
          </w:tcPr>
          <w:p w:rsidR="009E0838" w:rsidRDefault="009E0838">
            <w:r w:rsidRPr="002A4681">
              <w:t>3.2</w:t>
            </w:r>
          </w:p>
        </w:tc>
        <w:tc>
          <w:tcPr>
            <w:tcW w:w="851" w:type="dxa"/>
          </w:tcPr>
          <w:p w:rsidR="009E0838" w:rsidRPr="00420117" w:rsidRDefault="009E0838" w:rsidP="004D6448">
            <w:pPr>
              <w:widowControl/>
              <w:spacing w:line="240" w:lineRule="auto"/>
              <w:ind w:firstLine="0"/>
              <w:jc w:val="center"/>
            </w:pPr>
            <w:r w:rsidRPr="00420117">
              <w:t>15</w:t>
            </w:r>
          </w:p>
        </w:tc>
      </w:tr>
      <w:tr w:rsidR="009E0838" w:rsidRPr="00420117" w:rsidTr="00905DB9">
        <w:trPr>
          <w:trHeight w:val="315"/>
        </w:trPr>
        <w:tc>
          <w:tcPr>
            <w:tcW w:w="7088" w:type="dxa"/>
          </w:tcPr>
          <w:p w:rsidR="009E0838" w:rsidRPr="00420117" w:rsidRDefault="009E0838" w:rsidP="004D6448">
            <w:pPr>
              <w:spacing w:line="240" w:lineRule="auto"/>
              <w:ind w:left="72" w:firstLine="0"/>
            </w:pPr>
            <w:proofErr w:type="spellStart"/>
            <w:r w:rsidRPr="00420117">
              <w:t>Рентгенолаборант</w:t>
            </w:r>
            <w:proofErr w:type="spellEnd"/>
          </w:p>
        </w:tc>
        <w:tc>
          <w:tcPr>
            <w:tcW w:w="2126" w:type="dxa"/>
          </w:tcPr>
          <w:p w:rsidR="009E0838" w:rsidRDefault="009E0838">
            <w:r w:rsidRPr="002A4681">
              <w:t>3.2</w:t>
            </w:r>
          </w:p>
        </w:tc>
        <w:tc>
          <w:tcPr>
            <w:tcW w:w="851" w:type="dxa"/>
          </w:tcPr>
          <w:p w:rsidR="009E0838" w:rsidRPr="00420117" w:rsidRDefault="009E0838" w:rsidP="004D6448">
            <w:pPr>
              <w:widowControl/>
              <w:spacing w:line="240" w:lineRule="auto"/>
              <w:ind w:firstLine="0"/>
              <w:jc w:val="center"/>
            </w:pPr>
            <w:r w:rsidRPr="00420117">
              <w:t>15</w:t>
            </w:r>
          </w:p>
        </w:tc>
      </w:tr>
      <w:tr w:rsidR="00905DB9" w:rsidRPr="00420117" w:rsidTr="00905DB9">
        <w:trPr>
          <w:trHeight w:val="315"/>
        </w:trPr>
        <w:tc>
          <w:tcPr>
            <w:tcW w:w="7088" w:type="dxa"/>
          </w:tcPr>
          <w:p w:rsidR="00905DB9" w:rsidRPr="00420117" w:rsidRDefault="00905DB9" w:rsidP="004D6448">
            <w:pPr>
              <w:spacing w:line="240" w:lineRule="auto"/>
              <w:ind w:left="72" w:firstLine="0"/>
            </w:pPr>
            <w:proofErr w:type="spellStart"/>
            <w:r w:rsidRPr="00420117">
              <w:t>Рентгенолаборант</w:t>
            </w:r>
            <w:proofErr w:type="spellEnd"/>
            <w:r w:rsidRPr="00420117">
              <w:t xml:space="preserve"> </w:t>
            </w:r>
          </w:p>
          <w:p w:rsidR="00905DB9" w:rsidRPr="00420117" w:rsidRDefault="00905DB9" w:rsidP="004D6448">
            <w:pPr>
              <w:spacing w:line="240" w:lineRule="auto"/>
              <w:ind w:left="72" w:firstLine="0"/>
            </w:pPr>
            <w:r w:rsidRPr="00420117">
              <w:t>(ул. Советская, 2)</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15</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Эндоскопическое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эндоскопическим отделением - врач-</w:t>
            </w:r>
            <w:proofErr w:type="spellStart"/>
            <w:r w:rsidRPr="00420117">
              <w:t>эндоскопист</w:t>
            </w:r>
            <w:proofErr w:type="spellEnd"/>
            <w:r w:rsidRPr="00420117">
              <w:t xml:space="preserve">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w:t>
            </w:r>
            <w:proofErr w:type="spellStart"/>
            <w:r w:rsidRPr="00420117">
              <w:t>эндоскопист</w:t>
            </w:r>
            <w:proofErr w:type="spellEnd"/>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F71374">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Уборщик служебных помещений</w:t>
            </w:r>
          </w:p>
        </w:tc>
        <w:tc>
          <w:tcPr>
            <w:tcW w:w="2126" w:type="dxa"/>
          </w:tcPr>
          <w:p w:rsidR="003872F4" w:rsidRDefault="003872F4">
            <w:r w:rsidRPr="00F71374">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Отделение ультразвуковой диагностики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отделением ультразвуковой диагностики- врач ультразвуковой диагностики </w:t>
            </w:r>
          </w:p>
        </w:tc>
        <w:tc>
          <w:tcPr>
            <w:tcW w:w="2126" w:type="dxa"/>
          </w:tcPr>
          <w:p w:rsidR="00905DB9" w:rsidRDefault="00905DB9">
            <w:r w:rsidRPr="00BC3700">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 ультразвуковой диагностики</w:t>
            </w:r>
          </w:p>
        </w:tc>
        <w:tc>
          <w:tcPr>
            <w:tcW w:w="2126" w:type="dxa"/>
          </w:tcPr>
          <w:p w:rsidR="00905DB9" w:rsidRDefault="00905DB9">
            <w:r w:rsidRPr="00BC3700">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 ультразвуковой диагностики </w:t>
            </w:r>
            <w:r>
              <w:t>(</w:t>
            </w:r>
            <w:proofErr w:type="spellStart"/>
            <w:r>
              <w:t>ул.</w:t>
            </w:r>
            <w:r w:rsidRPr="00420117">
              <w:t>Советская</w:t>
            </w:r>
            <w:proofErr w:type="spellEnd"/>
            <w:r w:rsidRPr="00420117">
              <w:t>, 2</w:t>
            </w:r>
            <w:r>
              <w:t xml:space="preserve">; </w:t>
            </w:r>
            <w:proofErr w:type="spellStart"/>
            <w:r>
              <w:t>ул.</w:t>
            </w:r>
            <w:r w:rsidRPr="00420117">
              <w:t>Советская</w:t>
            </w:r>
            <w:proofErr w:type="spellEnd"/>
            <w:r w:rsidRPr="00420117">
              <w:t>, 6/7)</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Default="00905DB9">
            <w:r w:rsidRPr="00EE77B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t xml:space="preserve">Медицинская сестра </w:t>
            </w:r>
            <w:r w:rsidRPr="00420117">
              <w:t>(ул. Советская, 2</w:t>
            </w:r>
            <w:r>
              <w:t xml:space="preserve">; </w:t>
            </w:r>
            <w:r w:rsidRPr="00420117">
              <w:t>ул. Советская, 6/7)</w:t>
            </w:r>
          </w:p>
        </w:tc>
        <w:tc>
          <w:tcPr>
            <w:tcW w:w="2126" w:type="dxa"/>
          </w:tcPr>
          <w:p w:rsidR="00905DB9" w:rsidRDefault="00905DB9">
            <w:r w:rsidRPr="00EE77B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Физиотерапевтическое отделение</w:t>
            </w:r>
          </w:p>
        </w:tc>
        <w:tc>
          <w:tcPr>
            <w:tcW w:w="2126" w:type="dxa"/>
          </w:tcPr>
          <w:p w:rsidR="00905DB9" w:rsidRDefault="00905DB9">
            <w:r w:rsidRPr="00EE77B6">
              <w:t>3.1</w:t>
            </w: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физиотерапевтическим отделением - врач-физиотерапевт </w:t>
            </w:r>
          </w:p>
        </w:tc>
        <w:tc>
          <w:tcPr>
            <w:tcW w:w="2126" w:type="dxa"/>
          </w:tcPr>
          <w:p w:rsidR="00905DB9" w:rsidRDefault="00905DB9">
            <w:r w:rsidRPr="00EE77B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Врач-физиотерапевт</w:t>
            </w:r>
          </w:p>
        </w:tc>
        <w:tc>
          <w:tcPr>
            <w:tcW w:w="2126" w:type="dxa"/>
          </w:tcPr>
          <w:p w:rsidR="00905DB9" w:rsidRDefault="00905DB9">
            <w:r w:rsidRPr="00EE77B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Врач-физиотерапевт (ул. Советская, 2)</w:t>
            </w:r>
          </w:p>
        </w:tc>
        <w:tc>
          <w:tcPr>
            <w:tcW w:w="2126" w:type="dxa"/>
          </w:tcPr>
          <w:p w:rsidR="00905DB9" w:rsidRDefault="00905DB9">
            <w:r w:rsidRPr="00EE77B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по физиотерапии </w:t>
            </w:r>
          </w:p>
        </w:tc>
        <w:tc>
          <w:tcPr>
            <w:tcW w:w="2126" w:type="dxa"/>
          </w:tcPr>
          <w:p w:rsidR="00905DB9" w:rsidRDefault="00905DB9">
            <w:r w:rsidRPr="00EE77B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по физиотерапии</w:t>
            </w:r>
            <w:r>
              <w:t xml:space="preserve"> </w:t>
            </w:r>
            <w:r w:rsidRPr="00420117">
              <w:t>(ул. Советская, 2)</w:t>
            </w:r>
          </w:p>
        </w:tc>
        <w:tc>
          <w:tcPr>
            <w:tcW w:w="2126" w:type="dxa"/>
          </w:tcPr>
          <w:p w:rsidR="00905DB9" w:rsidRDefault="00905DB9">
            <w:r w:rsidRPr="00EE77B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по массажу </w:t>
            </w:r>
          </w:p>
        </w:tc>
        <w:tc>
          <w:tcPr>
            <w:tcW w:w="2126" w:type="dxa"/>
          </w:tcPr>
          <w:p w:rsidR="00905DB9" w:rsidRDefault="00905DB9">
            <w:r w:rsidRPr="00EE77B6">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Клинико-диагностическая лаборатория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Заведующий </w:t>
            </w:r>
            <w:proofErr w:type="spellStart"/>
            <w:r w:rsidRPr="00420117">
              <w:t>клинико</w:t>
            </w:r>
            <w:proofErr w:type="spellEnd"/>
            <w:r w:rsidRPr="00420117">
              <w:t xml:space="preserve"> - диагностической лабораторией - врач клинической лабораторной диагностики</w:t>
            </w:r>
          </w:p>
        </w:tc>
        <w:tc>
          <w:tcPr>
            <w:tcW w:w="2126" w:type="dxa"/>
          </w:tcPr>
          <w:p w:rsidR="003872F4" w:rsidRDefault="003872F4">
            <w:r w:rsidRPr="00003FF9">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 – бактериолог</w:t>
            </w:r>
          </w:p>
        </w:tc>
        <w:tc>
          <w:tcPr>
            <w:tcW w:w="2126" w:type="dxa"/>
          </w:tcPr>
          <w:p w:rsidR="003872F4" w:rsidRDefault="003872F4">
            <w:r w:rsidRPr="00003FF9">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 клинической лабораторной диагностики</w:t>
            </w:r>
          </w:p>
        </w:tc>
        <w:tc>
          <w:tcPr>
            <w:tcW w:w="2126" w:type="dxa"/>
          </w:tcPr>
          <w:p w:rsidR="003872F4" w:rsidRDefault="003872F4">
            <w:r w:rsidRPr="00003FF9">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 клинической лабораторной диагностики</w:t>
            </w:r>
          </w:p>
          <w:p w:rsidR="00905DB9" w:rsidRPr="00420117" w:rsidRDefault="00905DB9" w:rsidP="004D6448">
            <w:pPr>
              <w:spacing w:line="240" w:lineRule="auto"/>
              <w:ind w:left="72" w:firstLine="0"/>
            </w:pPr>
            <w:r w:rsidRPr="00420117">
              <w:t>(</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60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 клинической лабораторной диагностики</w:t>
            </w:r>
            <w:r>
              <w:t xml:space="preserve"> </w:t>
            </w:r>
            <w:r w:rsidRPr="00420117">
              <w:t>(</w:t>
            </w:r>
            <w:proofErr w:type="spellStart"/>
            <w:r w:rsidRPr="00420117">
              <w:t>каб</w:t>
            </w:r>
            <w:proofErr w:type="spellEnd"/>
            <w:r w:rsidRPr="00420117">
              <w:t xml:space="preserve">. № 404) </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 клинической лабораторной диагностики </w:t>
            </w:r>
            <w:r>
              <w:t xml:space="preserve"> </w:t>
            </w:r>
            <w:r w:rsidRPr="00420117">
              <w:t>(Калинина, 79)</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Биолог (</w:t>
            </w:r>
            <w:proofErr w:type="spellStart"/>
            <w:r w:rsidRPr="00420117">
              <w:t>каб</w:t>
            </w:r>
            <w:proofErr w:type="spellEnd"/>
            <w:r w:rsidRPr="00420117">
              <w:t>. № 404)</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Биолог</w:t>
            </w:r>
            <w:r>
              <w:t xml:space="preserve"> </w:t>
            </w:r>
            <w:r w:rsidRPr="00420117">
              <w:t>(ургентная лаборатория)</w:t>
            </w:r>
          </w:p>
        </w:tc>
        <w:tc>
          <w:tcPr>
            <w:tcW w:w="2126" w:type="dxa"/>
          </w:tcPr>
          <w:p w:rsidR="00905DB9" w:rsidRPr="00420117" w:rsidRDefault="009E083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Биолог </w:t>
            </w:r>
            <w:r>
              <w:t xml:space="preserve"> </w:t>
            </w:r>
            <w:r w:rsidRPr="00420117">
              <w:t>(цитологическая лаборатория)</w:t>
            </w:r>
          </w:p>
        </w:tc>
        <w:tc>
          <w:tcPr>
            <w:tcW w:w="2126" w:type="dxa"/>
          </w:tcPr>
          <w:p w:rsidR="003872F4" w:rsidRDefault="003872F4">
            <w:r w:rsidRPr="00CF329B">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Биолог</w:t>
            </w:r>
          </w:p>
        </w:tc>
        <w:tc>
          <w:tcPr>
            <w:tcW w:w="2126" w:type="dxa"/>
          </w:tcPr>
          <w:p w:rsidR="003872F4" w:rsidRDefault="003872F4">
            <w:r w:rsidRPr="00CF329B">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Биолог </w:t>
            </w:r>
            <w:r>
              <w:t xml:space="preserve"> </w:t>
            </w:r>
            <w:r w:rsidRPr="00420117">
              <w:t>(</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60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Биолог</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Медицинский лабораторный техник</w:t>
            </w:r>
            <w:r>
              <w:t xml:space="preserve"> </w:t>
            </w:r>
            <w:r w:rsidRPr="00420117">
              <w:t xml:space="preserve"> (</w:t>
            </w:r>
            <w:proofErr w:type="spellStart"/>
            <w:r w:rsidRPr="00420117">
              <w:t>Каб</w:t>
            </w:r>
            <w:proofErr w:type="spellEnd"/>
            <w:r w:rsidRPr="00420117">
              <w:t>. №402)</w:t>
            </w:r>
          </w:p>
        </w:tc>
        <w:tc>
          <w:tcPr>
            <w:tcW w:w="2126" w:type="dxa"/>
          </w:tcPr>
          <w:p w:rsidR="003872F4" w:rsidRDefault="003872F4">
            <w:r w:rsidRPr="00DA7A65">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Медицинский лабораторный техник (</w:t>
            </w:r>
            <w:proofErr w:type="spellStart"/>
            <w:r w:rsidRPr="00420117">
              <w:t>Каб</w:t>
            </w:r>
            <w:proofErr w:type="spellEnd"/>
            <w:r w:rsidRPr="00420117">
              <w:t>. №405б)</w:t>
            </w:r>
          </w:p>
        </w:tc>
        <w:tc>
          <w:tcPr>
            <w:tcW w:w="2126" w:type="dxa"/>
          </w:tcPr>
          <w:p w:rsidR="003872F4" w:rsidRDefault="003872F4">
            <w:r w:rsidRPr="00DA7A65">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lastRenderedPageBreak/>
              <w:t>Медицинский лабораторный техник</w:t>
            </w:r>
          </w:p>
        </w:tc>
        <w:tc>
          <w:tcPr>
            <w:tcW w:w="2126" w:type="dxa"/>
          </w:tcPr>
          <w:p w:rsidR="003872F4" w:rsidRDefault="003872F4">
            <w:r w:rsidRPr="00DA7A65">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Медицинский лабораторный техник (ургентная лаборатория)</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3872F4" w:rsidRPr="00420117" w:rsidTr="00905DB9">
        <w:trPr>
          <w:trHeight w:val="315"/>
        </w:trPr>
        <w:tc>
          <w:tcPr>
            <w:tcW w:w="7088" w:type="dxa"/>
            <w:vAlign w:val="center"/>
          </w:tcPr>
          <w:p w:rsidR="003872F4" w:rsidRPr="00420117" w:rsidRDefault="003872F4" w:rsidP="004D6448">
            <w:pPr>
              <w:spacing w:line="240" w:lineRule="auto"/>
              <w:ind w:left="72" w:firstLine="0"/>
            </w:pPr>
            <w:r w:rsidRPr="00420117">
              <w:t>Медицинский лабораторный техник (цитологическая лаборатория)</w:t>
            </w:r>
          </w:p>
        </w:tc>
        <w:tc>
          <w:tcPr>
            <w:tcW w:w="2126" w:type="dxa"/>
          </w:tcPr>
          <w:p w:rsidR="003872F4" w:rsidRDefault="003872F4">
            <w:r w:rsidRPr="004033FB">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vAlign w:val="center"/>
          </w:tcPr>
          <w:p w:rsidR="003872F4" w:rsidRPr="00420117" w:rsidRDefault="003872F4" w:rsidP="004D6448">
            <w:pPr>
              <w:spacing w:line="240" w:lineRule="auto"/>
              <w:ind w:left="72" w:firstLine="0"/>
            </w:pPr>
            <w:r w:rsidRPr="00420117">
              <w:t>Медицинский лабораторный техник (б.С.Юлаева,18)</w:t>
            </w:r>
          </w:p>
        </w:tc>
        <w:tc>
          <w:tcPr>
            <w:tcW w:w="2126" w:type="dxa"/>
          </w:tcPr>
          <w:p w:rsidR="003872F4" w:rsidRDefault="003872F4">
            <w:r w:rsidRPr="004033FB">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vAlign w:val="center"/>
          </w:tcPr>
          <w:p w:rsidR="00905DB9" w:rsidRPr="00420117" w:rsidRDefault="00905DB9" w:rsidP="004D6448">
            <w:pPr>
              <w:spacing w:line="240" w:lineRule="auto"/>
              <w:ind w:left="72" w:firstLine="0"/>
            </w:pPr>
            <w:r w:rsidRPr="00420117">
              <w:t>Медицинский лабораторный техник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60</w:t>
            </w:r>
          </w:p>
        </w:tc>
      </w:tr>
      <w:tr w:rsidR="00905DB9" w:rsidRPr="00420117" w:rsidTr="00905DB9">
        <w:trPr>
          <w:trHeight w:val="315"/>
        </w:trPr>
        <w:tc>
          <w:tcPr>
            <w:tcW w:w="7088" w:type="dxa"/>
            <w:vAlign w:val="center"/>
          </w:tcPr>
          <w:p w:rsidR="00905DB9" w:rsidRPr="00420117" w:rsidRDefault="00905DB9" w:rsidP="004D6448">
            <w:pPr>
              <w:spacing w:line="240" w:lineRule="auto"/>
              <w:ind w:left="72" w:firstLine="0"/>
            </w:pPr>
            <w:r w:rsidRPr="00420117">
              <w:t xml:space="preserve">Медицинский лабораторный техник </w:t>
            </w:r>
            <w:r>
              <w:t xml:space="preserve"> </w:t>
            </w:r>
            <w:r w:rsidRPr="00420117">
              <w:t>(ул. Советская, 6)</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vAlign w:val="center"/>
          </w:tcPr>
          <w:p w:rsidR="00905DB9" w:rsidRPr="00420117" w:rsidRDefault="00905DB9" w:rsidP="004D6448">
            <w:pPr>
              <w:spacing w:line="240" w:lineRule="auto"/>
              <w:ind w:left="72" w:firstLine="0"/>
            </w:pPr>
            <w:r w:rsidRPr="00420117">
              <w:rPr>
                <w:rStyle w:val="extended-textshort"/>
              </w:rPr>
              <w:t xml:space="preserve">Медицинская сестра процедурной (бульвар Салавата </w:t>
            </w:r>
            <w:proofErr w:type="spellStart"/>
            <w:r w:rsidRPr="00420117">
              <w:rPr>
                <w:rStyle w:val="extended-textshort"/>
              </w:rPr>
              <w:t>Юлаева</w:t>
            </w:r>
            <w:proofErr w:type="spellEnd"/>
            <w:r w:rsidRPr="00420117">
              <w:rPr>
                <w:rStyle w:val="extended-textshort"/>
              </w:rPr>
              <w:t>, 37Б)</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60</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Фельдшер-лаборант</w:t>
            </w:r>
            <w:r>
              <w:t xml:space="preserve"> </w:t>
            </w:r>
            <w:r w:rsidRPr="00420117">
              <w:t>(</w:t>
            </w:r>
            <w:proofErr w:type="spellStart"/>
            <w:r w:rsidRPr="00420117">
              <w:t>Каб</w:t>
            </w:r>
            <w:proofErr w:type="spellEnd"/>
            <w:r w:rsidRPr="00420117">
              <w:t xml:space="preserve">.  №403) </w:t>
            </w:r>
          </w:p>
        </w:tc>
        <w:tc>
          <w:tcPr>
            <w:tcW w:w="2126" w:type="dxa"/>
          </w:tcPr>
          <w:p w:rsidR="003872F4" w:rsidRDefault="003872F4">
            <w:r w:rsidRPr="00B50F13">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Фельдшер-лаборант</w:t>
            </w:r>
          </w:p>
        </w:tc>
        <w:tc>
          <w:tcPr>
            <w:tcW w:w="2126" w:type="dxa"/>
          </w:tcPr>
          <w:p w:rsidR="003872F4" w:rsidRDefault="003872F4">
            <w:r w:rsidRPr="00B50F13">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vAlign w:val="center"/>
          </w:tcPr>
          <w:p w:rsidR="003872F4" w:rsidRPr="00420117" w:rsidRDefault="003872F4" w:rsidP="004D6448">
            <w:pPr>
              <w:spacing w:line="240" w:lineRule="auto"/>
              <w:ind w:left="72" w:firstLine="0"/>
            </w:pPr>
            <w:r w:rsidRPr="00420117">
              <w:t>Фельдшер-лаборант (ургентная лаборатория)</w:t>
            </w:r>
          </w:p>
        </w:tc>
        <w:tc>
          <w:tcPr>
            <w:tcW w:w="2126" w:type="dxa"/>
          </w:tcPr>
          <w:p w:rsidR="003872F4" w:rsidRDefault="003872F4">
            <w:r w:rsidRPr="00B50F13">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vAlign w:val="center"/>
          </w:tcPr>
          <w:p w:rsidR="00905DB9" w:rsidRPr="00420117" w:rsidRDefault="00905DB9" w:rsidP="004D6448">
            <w:pPr>
              <w:spacing w:line="240" w:lineRule="auto"/>
              <w:ind w:left="72" w:firstLine="0"/>
            </w:pPr>
            <w:r w:rsidRPr="00420117">
              <w:t>Фельдшер-лаборант (ул. Калинина,79)</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center"/>
          </w:tcPr>
          <w:p w:rsidR="00905DB9" w:rsidRPr="00420117" w:rsidRDefault="00905DB9" w:rsidP="004D6448">
            <w:pPr>
              <w:spacing w:line="240" w:lineRule="auto"/>
              <w:ind w:left="72" w:firstLine="0"/>
            </w:pPr>
            <w:r w:rsidRPr="00420117">
              <w:t>Фельдшер-лаборант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60</w:t>
            </w:r>
          </w:p>
        </w:tc>
      </w:tr>
      <w:tr w:rsidR="00905DB9" w:rsidRPr="00420117" w:rsidTr="00905DB9">
        <w:trPr>
          <w:trHeight w:val="315"/>
        </w:trPr>
        <w:tc>
          <w:tcPr>
            <w:tcW w:w="7088" w:type="dxa"/>
            <w:vAlign w:val="center"/>
          </w:tcPr>
          <w:p w:rsidR="00905DB9" w:rsidRPr="00420117" w:rsidRDefault="00905DB9" w:rsidP="004D6448">
            <w:pPr>
              <w:spacing w:line="240" w:lineRule="auto"/>
              <w:ind w:left="72" w:firstLine="0"/>
            </w:pPr>
            <w:r w:rsidRPr="00420117">
              <w:t xml:space="preserve">Фельдшер-лаборант </w:t>
            </w:r>
            <w:r>
              <w:t xml:space="preserve"> </w:t>
            </w:r>
            <w:r w:rsidRPr="00420117">
              <w:t>(ул. Советская, 6)</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3872F4" w:rsidRPr="00420117" w:rsidTr="00905DB9">
        <w:trPr>
          <w:trHeight w:val="315"/>
        </w:trPr>
        <w:tc>
          <w:tcPr>
            <w:tcW w:w="7088" w:type="dxa"/>
            <w:vAlign w:val="center"/>
          </w:tcPr>
          <w:p w:rsidR="003872F4" w:rsidRPr="00420117" w:rsidRDefault="003872F4" w:rsidP="004D6448">
            <w:pPr>
              <w:spacing w:line="240" w:lineRule="auto"/>
              <w:ind w:left="72" w:firstLine="0"/>
            </w:pPr>
            <w:r w:rsidRPr="00420117">
              <w:t>Лаборант (</w:t>
            </w:r>
            <w:proofErr w:type="spellStart"/>
            <w:r w:rsidRPr="00420117">
              <w:t>Каб</w:t>
            </w:r>
            <w:proofErr w:type="spellEnd"/>
            <w:r w:rsidRPr="00420117">
              <w:t>. № 402)</w:t>
            </w:r>
          </w:p>
        </w:tc>
        <w:tc>
          <w:tcPr>
            <w:tcW w:w="2126" w:type="dxa"/>
          </w:tcPr>
          <w:p w:rsidR="003872F4" w:rsidRDefault="003872F4">
            <w:r w:rsidRPr="00DF7343">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Лаборант</w:t>
            </w:r>
          </w:p>
        </w:tc>
        <w:tc>
          <w:tcPr>
            <w:tcW w:w="2126" w:type="dxa"/>
          </w:tcPr>
          <w:p w:rsidR="003872F4" w:rsidRDefault="003872F4">
            <w:r w:rsidRPr="00DF7343">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Лаборант </w:t>
            </w:r>
            <w:r>
              <w:t xml:space="preserve"> </w:t>
            </w:r>
            <w:r w:rsidRPr="00420117">
              <w:t>(ургентная лаборатория)</w:t>
            </w:r>
          </w:p>
        </w:tc>
        <w:tc>
          <w:tcPr>
            <w:tcW w:w="2126" w:type="dxa"/>
          </w:tcPr>
          <w:p w:rsidR="003872F4" w:rsidRDefault="003872F4">
            <w:r w:rsidRPr="00DF7343">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Лаборант (</w:t>
            </w:r>
            <w:r w:rsidRPr="00420117">
              <w:rPr>
                <w:rStyle w:val="extended-textshort"/>
              </w:rPr>
              <w:t xml:space="preserve">бульвар </w:t>
            </w:r>
            <w:r w:rsidRPr="00420117">
              <w:rPr>
                <w:rStyle w:val="extended-textshort"/>
                <w:bCs/>
              </w:rPr>
              <w:t>Салавата</w:t>
            </w:r>
            <w:r w:rsidRPr="00420117">
              <w:rPr>
                <w:rStyle w:val="extended-textshort"/>
              </w:rPr>
              <w:t xml:space="preserve"> </w:t>
            </w:r>
            <w:proofErr w:type="spellStart"/>
            <w:r w:rsidRPr="00420117">
              <w:rPr>
                <w:rStyle w:val="extended-textshort"/>
              </w:rPr>
              <w:t>Юлаева</w:t>
            </w:r>
            <w:proofErr w:type="spellEnd"/>
            <w:r w:rsidRPr="00420117">
              <w:rPr>
                <w:rStyle w:val="extended-textshort"/>
              </w:rPr>
              <w:t>, 37Б</w:t>
            </w:r>
            <w:r w:rsidRPr="00420117">
              <w:t>)</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60</w:t>
            </w:r>
          </w:p>
        </w:tc>
      </w:tr>
      <w:tr w:rsidR="00905DB9" w:rsidRPr="00420117" w:rsidTr="00905DB9">
        <w:trPr>
          <w:trHeight w:val="315"/>
        </w:trPr>
        <w:tc>
          <w:tcPr>
            <w:tcW w:w="7088" w:type="dxa"/>
          </w:tcPr>
          <w:p w:rsidR="00905DB9" w:rsidRPr="00420117" w:rsidRDefault="00905DB9" w:rsidP="004D6448">
            <w:pPr>
              <w:spacing w:line="240" w:lineRule="auto"/>
              <w:ind w:firstLine="0"/>
            </w:pPr>
            <w:r w:rsidRPr="00420117">
              <w:t>Лаборант (ул. Советская, 6)</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3872F4" w:rsidRPr="00420117" w:rsidTr="00905DB9">
        <w:trPr>
          <w:trHeight w:val="315"/>
        </w:trPr>
        <w:tc>
          <w:tcPr>
            <w:tcW w:w="7088" w:type="dxa"/>
          </w:tcPr>
          <w:p w:rsidR="003872F4" w:rsidRPr="00420117" w:rsidRDefault="003872F4" w:rsidP="004D6448">
            <w:pPr>
              <w:spacing w:line="240" w:lineRule="auto"/>
              <w:ind w:left="72" w:firstLine="0"/>
              <w:rPr>
                <w:color w:val="FF0000"/>
              </w:rPr>
            </w:pPr>
            <w:r w:rsidRPr="00420117">
              <w:t xml:space="preserve">Сестра-хозяйка  (Б.С. </w:t>
            </w:r>
            <w:proofErr w:type="spellStart"/>
            <w:r w:rsidRPr="00420117">
              <w:t>Юлаева</w:t>
            </w:r>
            <w:proofErr w:type="spellEnd"/>
            <w:r w:rsidRPr="00420117">
              <w:t>, 37Б)</w:t>
            </w:r>
          </w:p>
        </w:tc>
        <w:tc>
          <w:tcPr>
            <w:tcW w:w="2126" w:type="dxa"/>
          </w:tcPr>
          <w:p w:rsidR="003872F4" w:rsidRDefault="003872F4">
            <w:r w:rsidRPr="00D427F5">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Мойщик посуды и ампул </w:t>
            </w:r>
          </w:p>
        </w:tc>
        <w:tc>
          <w:tcPr>
            <w:tcW w:w="2126" w:type="dxa"/>
          </w:tcPr>
          <w:p w:rsidR="003872F4" w:rsidRDefault="003872F4">
            <w:r w:rsidRPr="00D427F5">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Мойщик посуды и ампул (ул. Советская, 6)</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Централизованная стерилизационная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Старшая медицинская сестра </w:t>
            </w:r>
          </w:p>
        </w:tc>
        <w:tc>
          <w:tcPr>
            <w:tcW w:w="2126" w:type="dxa"/>
          </w:tcPr>
          <w:p w:rsidR="003872F4" w:rsidRDefault="003872F4">
            <w:r w:rsidRPr="00E9236B">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стерилизационной </w:t>
            </w:r>
          </w:p>
        </w:tc>
        <w:tc>
          <w:tcPr>
            <w:tcW w:w="2126" w:type="dxa"/>
          </w:tcPr>
          <w:p w:rsidR="003872F4" w:rsidRDefault="003872F4">
            <w:r w:rsidRPr="00E9236B">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стерилизационной</w:t>
            </w:r>
            <w:r>
              <w:t xml:space="preserve"> </w:t>
            </w:r>
            <w:r w:rsidRPr="00420117">
              <w:t>(ул. Советская, 6/7)</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Медицинский дезинфектор </w:t>
            </w:r>
          </w:p>
        </w:tc>
        <w:tc>
          <w:tcPr>
            <w:tcW w:w="2126" w:type="dxa"/>
          </w:tcPr>
          <w:p w:rsidR="003872F4" w:rsidRDefault="003872F4">
            <w:r w:rsidRPr="007034B8">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vAlign w:val="center"/>
          </w:tcPr>
          <w:p w:rsidR="003872F4" w:rsidRPr="00420117" w:rsidRDefault="003872F4" w:rsidP="004D6448">
            <w:pPr>
              <w:spacing w:line="240" w:lineRule="auto"/>
              <w:ind w:firstLine="0"/>
            </w:pPr>
            <w:r w:rsidRPr="00420117">
              <w:t>Медицинский дезинфектор (ул. Советская, 6/7)</w:t>
            </w:r>
          </w:p>
        </w:tc>
        <w:tc>
          <w:tcPr>
            <w:tcW w:w="2126" w:type="dxa"/>
          </w:tcPr>
          <w:p w:rsidR="003872F4" w:rsidRDefault="003872F4">
            <w:r w:rsidRPr="007034B8">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proofErr w:type="spellStart"/>
            <w:r w:rsidRPr="00420117">
              <w:t>Автоклавщик</w:t>
            </w:r>
            <w:proofErr w:type="spellEnd"/>
            <w:r w:rsidRPr="00420117">
              <w:t xml:space="preserve">  </w:t>
            </w:r>
          </w:p>
        </w:tc>
        <w:tc>
          <w:tcPr>
            <w:tcW w:w="2126" w:type="dxa"/>
          </w:tcPr>
          <w:p w:rsidR="003872F4" w:rsidRDefault="003872F4">
            <w:r w:rsidRPr="007034B8">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103695" w:rsidRDefault="003872F4" w:rsidP="004D6448">
            <w:pPr>
              <w:spacing w:line="240" w:lineRule="auto"/>
              <w:ind w:left="72" w:firstLine="0"/>
            </w:pPr>
            <w:r w:rsidRPr="00103695">
              <w:t xml:space="preserve">Дезинфектор  </w:t>
            </w:r>
          </w:p>
        </w:tc>
        <w:tc>
          <w:tcPr>
            <w:tcW w:w="2126" w:type="dxa"/>
          </w:tcPr>
          <w:p w:rsidR="003872F4" w:rsidRDefault="003872F4">
            <w:r w:rsidRPr="007034B8">
              <w:t>3.2</w:t>
            </w:r>
          </w:p>
        </w:tc>
        <w:tc>
          <w:tcPr>
            <w:tcW w:w="851" w:type="dxa"/>
          </w:tcPr>
          <w:p w:rsidR="003872F4" w:rsidRPr="00103695" w:rsidRDefault="003872F4" w:rsidP="004D6448">
            <w:pPr>
              <w:widowControl/>
              <w:spacing w:line="240" w:lineRule="auto"/>
              <w:ind w:firstLine="0"/>
              <w:jc w:val="center"/>
            </w:pPr>
            <w:r w:rsidRPr="00103695">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Отделение функциональной диагностики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отделением функциональной диагностики - врач функциональной диагностики </w:t>
            </w:r>
          </w:p>
        </w:tc>
        <w:tc>
          <w:tcPr>
            <w:tcW w:w="2126" w:type="dxa"/>
          </w:tcPr>
          <w:p w:rsidR="00905DB9" w:rsidRDefault="00905DB9">
            <w:r w:rsidRPr="009E3535">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 функциональной диагностики</w:t>
            </w:r>
          </w:p>
        </w:tc>
        <w:tc>
          <w:tcPr>
            <w:tcW w:w="2126" w:type="dxa"/>
          </w:tcPr>
          <w:p w:rsidR="00905DB9" w:rsidRDefault="00905DB9">
            <w:r w:rsidRPr="009E3535">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 функциональной диагностики (ул. Советская, 6/7)</w:t>
            </w:r>
          </w:p>
        </w:tc>
        <w:tc>
          <w:tcPr>
            <w:tcW w:w="2126" w:type="dxa"/>
          </w:tcPr>
          <w:p w:rsidR="00905DB9" w:rsidRDefault="00905DB9">
            <w:r w:rsidRPr="009E3535">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Default="00905DB9">
            <w:r w:rsidRPr="009E3535">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firstLine="0"/>
            </w:pPr>
            <w:r w:rsidRPr="00420117">
              <w:t>Медицинская сестра (ул. Советская, 2)</w:t>
            </w:r>
          </w:p>
        </w:tc>
        <w:tc>
          <w:tcPr>
            <w:tcW w:w="2126" w:type="dxa"/>
          </w:tcPr>
          <w:p w:rsidR="00905DB9" w:rsidRDefault="00905DB9">
            <w:r w:rsidRPr="009E3535">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firstLine="0"/>
            </w:pPr>
            <w:r w:rsidRPr="00420117">
              <w:t>Медицинская сестра (ул. Советская, 6/7)</w:t>
            </w:r>
          </w:p>
        </w:tc>
        <w:tc>
          <w:tcPr>
            <w:tcW w:w="2126" w:type="dxa"/>
          </w:tcPr>
          <w:p w:rsidR="00905DB9" w:rsidRDefault="00905DB9">
            <w:r w:rsidRPr="009E3535">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Приемное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Заведующий приемным отделением-врач-хирург</w:t>
            </w:r>
          </w:p>
        </w:tc>
        <w:tc>
          <w:tcPr>
            <w:tcW w:w="2126" w:type="dxa"/>
          </w:tcPr>
          <w:p w:rsidR="003872F4" w:rsidRDefault="003872F4">
            <w:r w:rsidRPr="00AB344A">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 приемного отделения - врач-хирург</w:t>
            </w:r>
          </w:p>
        </w:tc>
        <w:tc>
          <w:tcPr>
            <w:tcW w:w="2126" w:type="dxa"/>
          </w:tcPr>
          <w:p w:rsidR="003872F4" w:rsidRDefault="003872F4">
            <w:r w:rsidRPr="00AB344A">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lastRenderedPageBreak/>
              <w:t>Врач приемного отделения - врач - терапевт</w:t>
            </w:r>
          </w:p>
        </w:tc>
        <w:tc>
          <w:tcPr>
            <w:tcW w:w="2126" w:type="dxa"/>
          </w:tcPr>
          <w:p w:rsidR="003872F4" w:rsidRDefault="003872F4">
            <w:r w:rsidRPr="00AB344A">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приемного отделения</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9E083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Аптека готовых лекарственных форм</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Заведующий аптекой готовых лекарственных форм  - провизор </w:t>
            </w:r>
          </w:p>
        </w:tc>
        <w:tc>
          <w:tcPr>
            <w:tcW w:w="2126" w:type="dxa"/>
          </w:tcPr>
          <w:p w:rsidR="003872F4" w:rsidRDefault="003872F4">
            <w:r w:rsidRPr="007E5156">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Провизор </w:t>
            </w:r>
          </w:p>
        </w:tc>
        <w:tc>
          <w:tcPr>
            <w:tcW w:w="2126" w:type="dxa"/>
          </w:tcPr>
          <w:p w:rsidR="003872F4" w:rsidRDefault="003872F4">
            <w:r w:rsidRPr="007E5156">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Фармацевт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Дневной стационар поликлиники №2</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дневным стационаром поликлиники №2 - врач-терапевт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Врач-терапевт </w:t>
            </w:r>
          </w:p>
        </w:tc>
        <w:tc>
          <w:tcPr>
            <w:tcW w:w="2126" w:type="dxa"/>
          </w:tcPr>
          <w:p w:rsidR="00905DB9" w:rsidRDefault="00905DB9">
            <w:r w:rsidRPr="00F502EB">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Врач-травматолог-ортопед</w:t>
            </w:r>
          </w:p>
        </w:tc>
        <w:tc>
          <w:tcPr>
            <w:tcW w:w="2126" w:type="dxa"/>
          </w:tcPr>
          <w:p w:rsidR="00905DB9" w:rsidRDefault="00905DB9">
            <w:r w:rsidRPr="00F502EB">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Default="00905DB9">
            <w:r w:rsidRPr="00F502EB">
              <w:t>3.1</w:t>
            </w:r>
          </w:p>
        </w:tc>
        <w:tc>
          <w:tcPr>
            <w:tcW w:w="851" w:type="dxa"/>
          </w:tcPr>
          <w:p w:rsidR="00905DB9" w:rsidRPr="00420117" w:rsidRDefault="00905DB9" w:rsidP="004D6448">
            <w:pPr>
              <w:widowControl/>
              <w:spacing w:line="240" w:lineRule="auto"/>
              <w:ind w:firstLine="0"/>
              <w:jc w:val="center"/>
            </w:pPr>
            <w:r w:rsidRPr="00420117">
              <w:t>10</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 палатная</w:t>
            </w:r>
          </w:p>
        </w:tc>
        <w:tc>
          <w:tcPr>
            <w:tcW w:w="2126" w:type="dxa"/>
          </w:tcPr>
          <w:p w:rsidR="003872F4" w:rsidRDefault="003872F4">
            <w:r w:rsidRPr="00E144B5">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процедурной  </w:t>
            </w:r>
          </w:p>
        </w:tc>
        <w:tc>
          <w:tcPr>
            <w:tcW w:w="2126" w:type="dxa"/>
          </w:tcPr>
          <w:p w:rsidR="003872F4" w:rsidRDefault="003872F4">
            <w:r w:rsidRPr="00E144B5">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Сестра-хозяйка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 xml:space="preserve">Хирургическое отделение №1 </w:t>
            </w:r>
            <w:r w:rsidRPr="00420117">
              <w:rPr>
                <w:b/>
                <w:bCs/>
                <w:color w:val="FFFFFF"/>
              </w:rPr>
              <w:t>1</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хирургическим отделением №1 - врач-хирург </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E0838" w:rsidRPr="00420117" w:rsidTr="00905DB9">
        <w:trPr>
          <w:trHeight w:val="315"/>
        </w:trPr>
        <w:tc>
          <w:tcPr>
            <w:tcW w:w="7088" w:type="dxa"/>
          </w:tcPr>
          <w:p w:rsidR="009E0838" w:rsidRPr="00420117" w:rsidRDefault="009E0838" w:rsidP="004D6448">
            <w:pPr>
              <w:spacing w:line="240" w:lineRule="auto"/>
              <w:ind w:left="72" w:firstLine="0"/>
            </w:pPr>
            <w:r w:rsidRPr="00420117">
              <w:t>Врач-хирург</w:t>
            </w:r>
          </w:p>
        </w:tc>
        <w:tc>
          <w:tcPr>
            <w:tcW w:w="2126" w:type="dxa"/>
          </w:tcPr>
          <w:p w:rsidR="009E0838" w:rsidRDefault="009E0838">
            <w:r w:rsidRPr="00BC0D6C">
              <w:t>3.3</w:t>
            </w:r>
          </w:p>
        </w:tc>
        <w:tc>
          <w:tcPr>
            <w:tcW w:w="851" w:type="dxa"/>
          </w:tcPr>
          <w:p w:rsidR="009E0838" w:rsidRPr="00420117" w:rsidRDefault="009E0838" w:rsidP="004D6448">
            <w:pPr>
              <w:widowControl/>
              <w:spacing w:line="240" w:lineRule="auto"/>
              <w:ind w:firstLine="0"/>
              <w:jc w:val="center"/>
            </w:pPr>
            <w:r w:rsidRPr="00420117">
              <w:t>14</w:t>
            </w:r>
          </w:p>
        </w:tc>
      </w:tr>
      <w:tr w:rsidR="009E0838" w:rsidRPr="00420117" w:rsidTr="00905DB9">
        <w:trPr>
          <w:trHeight w:val="315"/>
        </w:trPr>
        <w:tc>
          <w:tcPr>
            <w:tcW w:w="7088" w:type="dxa"/>
          </w:tcPr>
          <w:p w:rsidR="009E0838" w:rsidRPr="00420117" w:rsidRDefault="009E0838" w:rsidP="004D6448">
            <w:pPr>
              <w:spacing w:line="240" w:lineRule="auto"/>
              <w:ind w:left="72" w:firstLine="0"/>
            </w:pPr>
            <w:r w:rsidRPr="00420117">
              <w:t>Врач-уролог</w:t>
            </w:r>
          </w:p>
        </w:tc>
        <w:tc>
          <w:tcPr>
            <w:tcW w:w="2126" w:type="dxa"/>
          </w:tcPr>
          <w:p w:rsidR="009E0838" w:rsidRDefault="009E0838">
            <w:r w:rsidRPr="00BC0D6C">
              <w:t>3.3</w:t>
            </w:r>
          </w:p>
        </w:tc>
        <w:tc>
          <w:tcPr>
            <w:tcW w:w="851" w:type="dxa"/>
          </w:tcPr>
          <w:p w:rsidR="009E0838" w:rsidRPr="00420117" w:rsidRDefault="009E0838"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E083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перевязочной</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Операционная медицинская сестра</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Санитарка </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Хирургический дневной стационар</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 – хирург </w:t>
            </w:r>
          </w:p>
        </w:tc>
        <w:tc>
          <w:tcPr>
            <w:tcW w:w="2126" w:type="dxa"/>
          </w:tcPr>
          <w:p w:rsidR="003872F4" w:rsidRDefault="003872F4">
            <w:r w:rsidRPr="00E601F1">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палатная </w:t>
            </w:r>
          </w:p>
        </w:tc>
        <w:tc>
          <w:tcPr>
            <w:tcW w:w="2126" w:type="dxa"/>
          </w:tcPr>
          <w:p w:rsidR="003872F4" w:rsidRDefault="003872F4">
            <w:r w:rsidRPr="00E601F1">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 процедурной</w:t>
            </w:r>
          </w:p>
        </w:tc>
        <w:tc>
          <w:tcPr>
            <w:tcW w:w="2126" w:type="dxa"/>
          </w:tcPr>
          <w:p w:rsidR="003872F4" w:rsidRDefault="003872F4">
            <w:r w:rsidRPr="00E601F1">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перевязочной </w:t>
            </w:r>
          </w:p>
        </w:tc>
        <w:tc>
          <w:tcPr>
            <w:tcW w:w="2126" w:type="dxa"/>
          </w:tcPr>
          <w:p w:rsidR="003872F4" w:rsidRDefault="003872F4">
            <w:r w:rsidRPr="00E601F1">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Хирургическое отделение №2</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Заведующий хирургическим отделением №2 - врач-офтальмолог</w:t>
            </w:r>
          </w:p>
        </w:tc>
        <w:tc>
          <w:tcPr>
            <w:tcW w:w="2126" w:type="dxa"/>
          </w:tcPr>
          <w:p w:rsidR="003872F4" w:rsidRDefault="003872F4">
            <w:r w:rsidRPr="00FC77DF">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Врач-офтальмолог</w:t>
            </w:r>
          </w:p>
        </w:tc>
        <w:tc>
          <w:tcPr>
            <w:tcW w:w="2126" w:type="dxa"/>
          </w:tcPr>
          <w:p w:rsidR="003872F4" w:rsidRDefault="003872F4">
            <w:r w:rsidRPr="00FC77DF">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w:t>
            </w:r>
            <w:proofErr w:type="spellStart"/>
            <w:r w:rsidRPr="00420117">
              <w:t>оториноларинголог</w:t>
            </w:r>
            <w:proofErr w:type="spellEnd"/>
          </w:p>
        </w:tc>
        <w:tc>
          <w:tcPr>
            <w:tcW w:w="2126" w:type="dxa"/>
          </w:tcPr>
          <w:p w:rsidR="003872F4" w:rsidRDefault="003872F4">
            <w:r w:rsidRPr="00FC77DF">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Операционная медицинская сестра</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 палатная</w:t>
            </w:r>
          </w:p>
        </w:tc>
        <w:tc>
          <w:tcPr>
            <w:tcW w:w="2126" w:type="dxa"/>
          </w:tcPr>
          <w:p w:rsidR="003872F4" w:rsidRDefault="003872F4">
            <w:r w:rsidRPr="004D1134">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lastRenderedPageBreak/>
              <w:t>Медицинская сестра перевязочной</w:t>
            </w:r>
          </w:p>
        </w:tc>
        <w:tc>
          <w:tcPr>
            <w:tcW w:w="2126" w:type="dxa"/>
          </w:tcPr>
          <w:p w:rsidR="003872F4" w:rsidRDefault="003872F4">
            <w:r w:rsidRPr="004D1134">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Медицинская сестра процедурной </w:t>
            </w:r>
          </w:p>
        </w:tc>
        <w:tc>
          <w:tcPr>
            <w:tcW w:w="2126" w:type="dxa"/>
          </w:tcPr>
          <w:p w:rsidR="003872F4" w:rsidRDefault="003872F4">
            <w:r w:rsidRPr="004D1134">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Санитарка </w:t>
            </w:r>
          </w:p>
        </w:tc>
        <w:tc>
          <w:tcPr>
            <w:tcW w:w="2126" w:type="dxa"/>
          </w:tcPr>
          <w:p w:rsidR="00905DB9" w:rsidRPr="00420117" w:rsidRDefault="009E083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Офтальмологический дневной стационар</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Врач-офтальмолог</w:t>
            </w:r>
          </w:p>
        </w:tc>
        <w:tc>
          <w:tcPr>
            <w:tcW w:w="2126" w:type="dxa"/>
          </w:tcPr>
          <w:p w:rsidR="003872F4" w:rsidRDefault="003872F4">
            <w:r w:rsidRPr="00ED3195">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 процедурной</w:t>
            </w:r>
          </w:p>
        </w:tc>
        <w:tc>
          <w:tcPr>
            <w:tcW w:w="2126" w:type="dxa"/>
          </w:tcPr>
          <w:p w:rsidR="003872F4" w:rsidRDefault="003872F4">
            <w:r w:rsidRPr="00ED3195">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 палатная</w:t>
            </w:r>
          </w:p>
        </w:tc>
        <w:tc>
          <w:tcPr>
            <w:tcW w:w="2126" w:type="dxa"/>
          </w:tcPr>
          <w:p w:rsidR="003872F4" w:rsidRDefault="003872F4">
            <w:r w:rsidRPr="00ED3195">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Default="00905DB9" w:rsidP="004D6448">
            <w:pPr>
              <w:spacing w:line="240" w:lineRule="auto"/>
              <w:ind w:left="72" w:firstLine="0"/>
              <w:rPr>
                <w:b/>
                <w:bCs/>
              </w:rPr>
            </w:pPr>
            <w:r w:rsidRPr="00420117">
              <w:rPr>
                <w:b/>
                <w:bCs/>
              </w:rPr>
              <w:t>Первичное сосудистое отделение</w:t>
            </w:r>
            <w:r>
              <w:rPr>
                <w:b/>
                <w:bCs/>
              </w:rPr>
              <w:t xml:space="preserve"> </w:t>
            </w:r>
          </w:p>
          <w:p w:rsidR="00905DB9" w:rsidRPr="00420117" w:rsidRDefault="00905DB9" w:rsidP="004D6448">
            <w:pPr>
              <w:spacing w:line="240" w:lineRule="auto"/>
              <w:ind w:left="72" w:firstLine="0"/>
            </w:pPr>
            <w:r w:rsidRPr="00420117">
              <w:rPr>
                <w:b/>
                <w:bCs/>
              </w:rPr>
              <w:t>Неврологическое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неврологическим отделением - врач-невролог</w:t>
            </w:r>
          </w:p>
        </w:tc>
        <w:tc>
          <w:tcPr>
            <w:tcW w:w="2126" w:type="dxa"/>
          </w:tcPr>
          <w:p w:rsidR="00905DB9" w:rsidRPr="00420117" w:rsidRDefault="009E083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 невролог </w:t>
            </w:r>
          </w:p>
        </w:tc>
        <w:tc>
          <w:tcPr>
            <w:tcW w:w="2126" w:type="dxa"/>
          </w:tcPr>
          <w:p w:rsidR="00905DB9" w:rsidRPr="00420117" w:rsidRDefault="009E083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17</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Врач-кардиолог </w:t>
            </w:r>
          </w:p>
        </w:tc>
        <w:tc>
          <w:tcPr>
            <w:tcW w:w="2126" w:type="dxa"/>
          </w:tcPr>
          <w:p w:rsidR="003872F4" w:rsidRDefault="003872F4">
            <w:r w:rsidRPr="00DF6527">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Врач-офтальмолог</w:t>
            </w:r>
          </w:p>
        </w:tc>
        <w:tc>
          <w:tcPr>
            <w:tcW w:w="2126" w:type="dxa"/>
          </w:tcPr>
          <w:p w:rsidR="003872F4" w:rsidRDefault="003872F4">
            <w:r w:rsidRPr="00DF6527">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Медицинский психолог</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Логопед </w:t>
            </w:r>
          </w:p>
        </w:tc>
        <w:tc>
          <w:tcPr>
            <w:tcW w:w="2126" w:type="dxa"/>
          </w:tcPr>
          <w:p w:rsidR="00905DB9" w:rsidRDefault="00905DB9">
            <w:r w:rsidRPr="00104088">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Старшая медицинская сестра </w:t>
            </w:r>
          </w:p>
        </w:tc>
        <w:tc>
          <w:tcPr>
            <w:tcW w:w="2126" w:type="dxa"/>
          </w:tcPr>
          <w:p w:rsidR="00905DB9" w:rsidRDefault="00905DB9">
            <w:r w:rsidRPr="00104088">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палатная </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процедурной </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по массажу </w:t>
            </w:r>
          </w:p>
        </w:tc>
        <w:tc>
          <w:tcPr>
            <w:tcW w:w="2126" w:type="dxa"/>
          </w:tcPr>
          <w:p w:rsidR="00905DB9" w:rsidRPr="00420117" w:rsidRDefault="00994E51"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Палаты реанимации и интенсивной терапии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 невролог </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Врач-анестезиолог-реаниматолог</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процедурной </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Межмуниципальный медицинский онкологический центр</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межмуниципальным медицинским онкологическим центром-врач-онколог </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Врач-онколог </w:t>
            </w:r>
          </w:p>
        </w:tc>
        <w:tc>
          <w:tcPr>
            <w:tcW w:w="2126" w:type="dxa"/>
          </w:tcPr>
          <w:p w:rsidR="003872F4" w:rsidRDefault="003872F4">
            <w:r w:rsidRPr="00075340">
              <w:t>3.2</w:t>
            </w:r>
          </w:p>
        </w:tc>
        <w:tc>
          <w:tcPr>
            <w:tcW w:w="851" w:type="dxa"/>
          </w:tcPr>
          <w:p w:rsidR="003872F4" w:rsidRPr="00420117" w:rsidRDefault="003872F4"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Медицинская сестра</w:t>
            </w:r>
          </w:p>
        </w:tc>
        <w:tc>
          <w:tcPr>
            <w:tcW w:w="2126" w:type="dxa"/>
          </w:tcPr>
          <w:p w:rsidR="003872F4" w:rsidRDefault="003872F4">
            <w:r w:rsidRPr="00075340">
              <w:t>3.2</w:t>
            </w:r>
          </w:p>
        </w:tc>
        <w:tc>
          <w:tcPr>
            <w:tcW w:w="851" w:type="dxa"/>
          </w:tcPr>
          <w:p w:rsidR="003872F4" w:rsidRPr="00420117" w:rsidRDefault="003872F4"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Хирургическое отделение № 3</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хирургическим отделением № 3 - врач-хирург</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Старшая медицинская сестра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Палаты для больных по профилю онкология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Врач-онколог</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CF1042" w:rsidRDefault="00905DB9" w:rsidP="004D6448">
            <w:pPr>
              <w:spacing w:line="240" w:lineRule="auto"/>
              <w:ind w:left="72" w:firstLine="0"/>
              <w:rPr>
                <w:highlight w:val="yellow"/>
              </w:rPr>
            </w:pPr>
            <w:r w:rsidRPr="00103695">
              <w:t>Врач-</w:t>
            </w:r>
            <w:proofErr w:type="spellStart"/>
            <w:r w:rsidRPr="00103695">
              <w:t>колопроктолог</w:t>
            </w:r>
            <w:proofErr w:type="spellEnd"/>
          </w:p>
        </w:tc>
        <w:tc>
          <w:tcPr>
            <w:tcW w:w="2126" w:type="dxa"/>
          </w:tcPr>
          <w:p w:rsidR="00905DB9" w:rsidRPr="003332E3" w:rsidRDefault="00994E51" w:rsidP="004D6448">
            <w:pPr>
              <w:widowControl/>
              <w:spacing w:line="240" w:lineRule="auto"/>
              <w:ind w:firstLine="0"/>
              <w:jc w:val="center"/>
            </w:pPr>
            <w:r>
              <w:t>3.4</w:t>
            </w:r>
          </w:p>
        </w:tc>
        <w:tc>
          <w:tcPr>
            <w:tcW w:w="851" w:type="dxa"/>
          </w:tcPr>
          <w:p w:rsidR="00905DB9" w:rsidRPr="003332E3" w:rsidRDefault="00905DB9" w:rsidP="004D6448">
            <w:pPr>
              <w:widowControl/>
              <w:spacing w:line="240" w:lineRule="auto"/>
              <w:ind w:firstLine="0"/>
              <w:jc w:val="center"/>
            </w:pPr>
            <w:r w:rsidRPr="003332E3">
              <w:t>16</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Операционная медицинская сестра </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lastRenderedPageBreak/>
              <w:t>Медицинская сестра перевязочной</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Санитарка </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Палаты для больных по профилю гнойная хирургия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Врач-хирург</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перевязочной</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Операционная медицинская сестра</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17</w:t>
            </w:r>
          </w:p>
        </w:tc>
      </w:tr>
      <w:tr w:rsidR="00905DB9" w:rsidRPr="00420117" w:rsidTr="00905DB9">
        <w:trPr>
          <w:trHeight w:val="315"/>
        </w:trPr>
        <w:tc>
          <w:tcPr>
            <w:tcW w:w="7088" w:type="dxa"/>
            <w:shd w:val="clear" w:color="auto" w:fill="auto"/>
          </w:tcPr>
          <w:p w:rsidR="00905DB9" w:rsidRPr="00103695" w:rsidRDefault="00905DB9" w:rsidP="004D6448">
            <w:pPr>
              <w:spacing w:line="240" w:lineRule="auto"/>
              <w:ind w:left="72" w:firstLine="0"/>
            </w:pPr>
            <w:r w:rsidRPr="00103695">
              <w:t xml:space="preserve">Санитарка  </w:t>
            </w:r>
          </w:p>
        </w:tc>
        <w:tc>
          <w:tcPr>
            <w:tcW w:w="2126" w:type="dxa"/>
          </w:tcPr>
          <w:p w:rsidR="00905DB9" w:rsidRPr="00103695" w:rsidRDefault="00994E51" w:rsidP="004D6448">
            <w:pPr>
              <w:widowControl/>
              <w:spacing w:line="240" w:lineRule="auto"/>
              <w:ind w:firstLine="0"/>
              <w:jc w:val="center"/>
            </w:pPr>
            <w:r>
              <w:t>3.3</w:t>
            </w:r>
          </w:p>
        </w:tc>
        <w:tc>
          <w:tcPr>
            <w:tcW w:w="851" w:type="dxa"/>
            <w:shd w:val="clear" w:color="auto" w:fill="auto"/>
          </w:tcPr>
          <w:p w:rsidR="00905DB9" w:rsidRPr="00103695" w:rsidRDefault="00905DB9" w:rsidP="004D6448">
            <w:pPr>
              <w:widowControl/>
              <w:spacing w:line="240" w:lineRule="auto"/>
              <w:ind w:firstLine="0"/>
              <w:jc w:val="center"/>
            </w:pPr>
            <w:r w:rsidRPr="00103695">
              <w:t xml:space="preserve">20  </w:t>
            </w:r>
          </w:p>
        </w:tc>
      </w:tr>
      <w:tr w:rsidR="00905DB9" w:rsidRPr="00420117" w:rsidTr="00905DB9">
        <w:trPr>
          <w:trHeight w:val="315"/>
        </w:trPr>
        <w:tc>
          <w:tcPr>
            <w:tcW w:w="7088" w:type="dxa"/>
            <w:shd w:val="clear" w:color="auto" w:fill="auto"/>
          </w:tcPr>
          <w:p w:rsidR="00905DB9" w:rsidRPr="00103695" w:rsidRDefault="00905DB9" w:rsidP="004D6448">
            <w:pPr>
              <w:spacing w:line="240" w:lineRule="auto"/>
              <w:ind w:left="72" w:firstLine="0"/>
            </w:pPr>
            <w:r w:rsidRPr="00103695">
              <w:t xml:space="preserve">Уборщик служебных помещений </w:t>
            </w:r>
          </w:p>
        </w:tc>
        <w:tc>
          <w:tcPr>
            <w:tcW w:w="2126" w:type="dxa"/>
          </w:tcPr>
          <w:p w:rsidR="00905DB9" w:rsidRPr="00103695" w:rsidRDefault="003872F4" w:rsidP="004D6448">
            <w:pPr>
              <w:widowControl/>
              <w:spacing w:line="240" w:lineRule="auto"/>
              <w:ind w:firstLine="0"/>
              <w:jc w:val="center"/>
            </w:pPr>
            <w:r>
              <w:t>3.2</w:t>
            </w:r>
          </w:p>
        </w:tc>
        <w:tc>
          <w:tcPr>
            <w:tcW w:w="851" w:type="dxa"/>
            <w:shd w:val="clear" w:color="auto" w:fill="auto"/>
          </w:tcPr>
          <w:p w:rsidR="00905DB9" w:rsidRPr="00103695" w:rsidRDefault="00905DB9" w:rsidP="004D6448">
            <w:pPr>
              <w:widowControl/>
              <w:spacing w:line="240" w:lineRule="auto"/>
              <w:ind w:firstLine="0"/>
              <w:jc w:val="center"/>
            </w:pPr>
            <w:r w:rsidRPr="00103695">
              <w:t>12</w:t>
            </w:r>
          </w:p>
        </w:tc>
      </w:tr>
      <w:tr w:rsidR="00905DB9" w:rsidRPr="00420117" w:rsidTr="00905DB9">
        <w:trPr>
          <w:trHeight w:val="315"/>
        </w:trPr>
        <w:tc>
          <w:tcPr>
            <w:tcW w:w="7088" w:type="dxa"/>
            <w:shd w:val="clear" w:color="auto" w:fill="auto"/>
          </w:tcPr>
          <w:p w:rsidR="00905DB9" w:rsidRPr="00103695" w:rsidRDefault="00905DB9" w:rsidP="004D6448">
            <w:pPr>
              <w:spacing w:line="240" w:lineRule="auto"/>
              <w:ind w:left="72" w:firstLine="0"/>
            </w:pPr>
            <w:r w:rsidRPr="00103695">
              <w:t xml:space="preserve">Буфетчик </w:t>
            </w:r>
          </w:p>
        </w:tc>
        <w:tc>
          <w:tcPr>
            <w:tcW w:w="2126" w:type="dxa"/>
          </w:tcPr>
          <w:p w:rsidR="00905DB9" w:rsidRPr="00103695" w:rsidRDefault="00905DB9" w:rsidP="004D6448">
            <w:pPr>
              <w:widowControl/>
              <w:spacing w:line="240" w:lineRule="auto"/>
              <w:ind w:firstLine="0"/>
              <w:jc w:val="center"/>
            </w:pPr>
            <w:r>
              <w:t>3.1</w:t>
            </w:r>
          </w:p>
        </w:tc>
        <w:tc>
          <w:tcPr>
            <w:tcW w:w="851" w:type="dxa"/>
            <w:shd w:val="clear" w:color="auto" w:fill="auto"/>
          </w:tcPr>
          <w:p w:rsidR="00905DB9" w:rsidRPr="00103695" w:rsidRDefault="00905DB9" w:rsidP="004D6448">
            <w:pPr>
              <w:widowControl/>
              <w:spacing w:line="240" w:lineRule="auto"/>
              <w:ind w:firstLine="0"/>
              <w:jc w:val="center"/>
            </w:pPr>
            <w:r w:rsidRPr="00103695">
              <w:t>10</w:t>
            </w:r>
          </w:p>
        </w:tc>
      </w:tr>
      <w:tr w:rsidR="00905DB9" w:rsidRPr="00420117" w:rsidTr="00905DB9">
        <w:trPr>
          <w:trHeight w:val="315"/>
        </w:trPr>
        <w:tc>
          <w:tcPr>
            <w:tcW w:w="7088" w:type="dxa"/>
            <w:shd w:val="clear" w:color="auto" w:fill="auto"/>
          </w:tcPr>
          <w:p w:rsidR="00905DB9" w:rsidRPr="00103695" w:rsidRDefault="00905DB9" w:rsidP="004D6448">
            <w:pPr>
              <w:spacing w:line="240" w:lineRule="auto"/>
              <w:ind w:left="72" w:firstLine="0"/>
              <w:rPr>
                <w:b/>
                <w:bCs/>
              </w:rPr>
            </w:pPr>
            <w:r w:rsidRPr="00103695">
              <w:rPr>
                <w:b/>
                <w:bCs/>
              </w:rPr>
              <w:t>Дневной стационар </w:t>
            </w:r>
          </w:p>
        </w:tc>
        <w:tc>
          <w:tcPr>
            <w:tcW w:w="2126" w:type="dxa"/>
          </w:tcPr>
          <w:p w:rsidR="00905DB9" w:rsidRPr="00103695" w:rsidRDefault="00905DB9" w:rsidP="004D6448">
            <w:pPr>
              <w:widowControl/>
              <w:spacing w:line="240" w:lineRule="auto"/>
              <w:ind w:firstLine="0"/>
              <w:jc w:val="center"/>
            </w:pPr>
          </w:p>
        </w:tc>
        <w:tc>
          <w:tcPr>
            <w:tcW w:w="851" w:type="dxa"/>
            <w:shd w:val="clear" w:color="auto" w:fill="auto"/>
          </w:tcPr>
          <w:p w:rsidR="00905DB9" w:rsidRPr="00103695" w:rsidRDefault="00905DB9" w:rsidP="004D6448">
            <w:pPr>
              <w:widowControl/>
              <w:spacing w:line="240" w:lineRule="auto"/>
              <w:ind w:firstLine="0"/>
              <w:jc w:val="center"/>
            </w:pPr>
          </w:p>
        </w:tc>
      </w:tr>
      <w:tr w:rsidR="00905DB9" w:rsidRPr="00CF1042" w:rsidTr="00905DB9">
        <w:trPr>
          <w:trHeight w:val="315"/>
        </w:trPr>
        <w:tc>
          <w:tcPr>
            <w:tcW w:w="7088" w:type="dxa"/>
            <w:shd w:val="clear" w:color="auto" w:fill="auto"/>
          </w:tcPr>
          <w:p w:rsidR="00905DB9" w:rsidRPr="00103695" w:rsidRDefault="00905DB9" w:rsidP="004D6448">
            <w:pPr>
              <w:spacing w:line="240" w:lineRule="auto"/>
              <w:ind w:left="72" w:firstLine="0"/>
            </w:pPr>
            <w:r w:rsidRPr="00103695">
              <w:t xml:space="preserve">Врач-онколог </w:t>
            </w:r>
          </w:p>
        </w:tc>
        <w:tc>
          <w:tcPr>
            <w:tcW w:w="2126" w:type="dxa"/>
          </w:tcPr>
          <w:p w:rsidR="00905DB9" w:rsidRPr="00103695" w:rsidRDefault="00994E51" w:rsidP="004D6448">
            <w:pPr>
              <w:widowControl/>
              <w:spacing w:line="240" w:lineRule="auto"/>
              <w:ind w:firstLine="0"/>
              <w:jc w:val="center"/>
            </w:pPr>
            <w:r>
              <w:t>3.4</w:t>
            </w:r>
          </w:p>
        </w:tc>
        <w:tc>
          <w:tcPr>
            <w:tcW w:w="851" w:type="dxa"/>
            <w:shd w:val="clear" w:color="auto" w:fill="auto"/>
          </w:tcPr>
          <w:p w:rsidR="00905DB9" w:rsidRPr="00103695" w:rsidRDefault="00905DB9" w:rsidP="004D6448">
            <w:pPr>
              <w:widowControl/>
              <w:spacing w:line="240" w:lineRule="auto"/>
              <w:ind w:firstLine="0"/>
              <w:jc w:val="center"/>
            </w:pPr>
            <w:r w:rsidRPr="00103695">
              <w:t>16</w:t>
            </w:r>
          </w:p>
        </w:tc>
      </w:tr>
      <w:tr w:rsidR="00905DB9" w:rsidRPr="00CF1042" w:rsidTr="00905DB9">
        <w:trPr>
          <w:trHeight w:val="315"/>
        </w:trPr>
        <w:tc>
          <w:tcPr>
            <w:tcW w:w="7088" w:type="dxa"/>
            <w:shd w:val="clear" w:color="auto" w:fill="auto"/>
          </w:tcPr>
          <w:p w:rsidR="00905DB9" w:rsidRPr="00103695" w:rsidRDefault="00905DB9" w:rsidP="004D6448">
            <w:pPr>
              <w:spacing w:line="240" w:lineRule="auto"/>
              <w:ind w:left="72" w:firstLine="0"/>
            </w:pPr>
            <w:r w:rsidRPr="00103695">
              <w:t xml:space="preserve">Медицинская сестра процедурной </w:t>
            </w:r>
          </w:p>
        </w:tc>
        <w:tc>
          <w:tcPr>
            <w:tcW w:w="2126" w:type="dxa"/>
          </w:tcPr>
          <w:p w:rsidR="00905DB9" w:rsidRPr="00103695" w:rsidRDefault="00994E51" w:rsidP="004D6448">
            <w:pPr>
              <w:widowControl/>
              <w:spacing w:line="240" w:lineRule="auto"/>
              <w:ind w:firstLine="0"/>
              <w:jc w:val="center"/>
            </w:pPr>
            <w:r>
              <w:t>3.4</w:t>
            </w:r>
          </w:p>
        </w:tc>
        <w:tc>
          <w:tcPr>
            <w:tcW w:w="851" w:type="dxa"/>
            <w:shd w:val="clear" w:color="auto" w:fill="auto"/>
          </w:tcPr>
          <w:p w:rsidR="00905DB9" w:rsidRPr="00103695" w:rsidRDefault="00905DB9" w:rsidP="004D6448">
            <w:pPr>
              <w:widowControl/>
              <w:spacing w:line="240" w:lineRule="auto"/>
              <w:ind w:firstLine="0"/>
              <w:jc w:val="center"/>
            </w:pPr>
            <w:r w:rsidRPr="00103695">
              <w:t>16</w:t>
            </w:r>
          </w:p>
        </w:tc>
      </w:tr>
      <w:tr w:rsidR="00905DB9" w:rsidRPr="00420117" w:rsidTr="00905DB9">
        <w:trPr>
          <w:trHeight w:val="315"/>
        </w:trPr>
        <w:tc>
          <w:tcPr>
            <w:tcW w:w="7088" w:type="dxa"/>
            <w:shd w:val="clear" w:color="auto" w:fill="auto"/>
          </w:tcPr>
          <w:p w:rsidR="00905DB9" w:rsidRPr="00103695" w:rsidRDefault="00905DB9" w:rsidP="004D6448">
            <w:pPr>
              <w:spacing w:line="240" w:lineRule="auto"/>
              <w:ind w:left="72" w:firstLine="0"/>
            </w:pPr>
            <w:r w:rsidRPr="00103695">
              <w:t xml:space="preserve">Медицинская сестра палатная </w:t>
            </w:r>
          </w:p>
        </w:tc>
        <w:tc>
          <w:tcPr>
            <w:tcW w:w="2126" w:type="dxa"/>
          </w:tcPr>
          <w:p w:rsidR="00905DB9" w:rsidRPr="00103695" w:rsidRDefault="00994E51" w:rsidP="004D6448">
            <w:pPr>
              <w:widowControl/>
              <w:spacing w:line="240" w:lineRule="auto"/>
              <w:ind w:firstLine="0"/>
              <w:jc w:val="center"/>
            </w:pPr>
            <w:r>
              <w:t>3.4</w:t>
            </w:r>
          </w:p>
        </w:tc>
        <w:tc>
          <w:tcPr>
            <w:tcW w:w="851" w:type="dxa"/>
            <w:shd w:val="clear" w:color="auto" w:fill="auto"/>
          </w:tcPr>
          <w:p w:rsidR="00905DB9" w:rsidRPr="00103695" w:rsidRDefault="00905DB9" w:rsidP="004D6448">
            <w:pPr>
              <w:widowControl/>
              <w:spacing w:line="240" w:lineRule="auto"/>
              <w:ind w:firstLine="0"/>
              <w:jc w:val="center"/>
            </w:pPr>
            <w:r w:rsidRPr="00103695">
              <w:t>16</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Межмуниципальный травматологический центр 2-го уровня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межмуниципальным травматологическим центром 2-го уровня - врач-травматолог-ортопед</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Врач-травматолог-ортопед</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Операционная медицинская сестра</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перевязочной</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Санитарка </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 xml:space="preserve">Хирургическое отделение № 4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Заведующий хирургическим отделением - врач-нейрохирург</w:t>
            </w:r>
          </w:p>
        </w:tc>
        <w:tc>
          <w:tcPr>
            <w:tcW w:w="2126" w:type="dxa"/>
          </w:tcPr>
          <w:p w:rsidR="00994E51" w:rsidRDefault="00994E51">
            <w:r w:rsidRPr="007642D4">
              <w:t>3.3</w:t>
            </w:r>
          </w:p>
        </w:tc>
        <w:tc>
          <w:tcPr>
            <w:tcW w:w="851" w:type="dxa"/>
          </w:tcPr>
          <w:p w:rsidR="00994E51" w:rsidRPr="00420117" w:rsidRDefault="00994E51" w:rsidP="004D6448">
            <w:pPr>
              <w:widowControl/>
              <w:spacing w:line="240" w:lineRule="auto"/>
              <w:ind w:firstLine="0"/>
              <w:jc w:val="center"/>
            </w:pPr>
            <w:r w:rsidRPr="00420117">
              <w:t>14</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Врач-травматолог-ортопед</w:t>
            </w:r>
          </w:p>
        </w:tc>
        <w:tc>
          <w:tcPr>
            <w:tcW w:w="2126" w:type="dxa"/>
          </w:tcPr>
          <w:p w:rsidR="00994E51" w:rsidRDefault="00994E51">
            <w:r w:rsidRPr="007642D4">
              <w:t>3.3</w:t>
            </w:r>
          </w:p>
        </w:tc>
        <w:tc>
          <w:tcPr>
            <w:tcW w:w="851" w:type="dxa"/>
          </w:tcPr>
          <w:p w:rsidR="00994E51" w:rsidRPr="00420117" w:rsidRDefault="00994E51" w:rsidP="004D6448">
            <w:pPr>
              <w:widowControl/>
              <w:spacing w:line="240" w:lineRule="auto"/>
              <w:ind w:firstLine="0"/>
              <w:jc w:val="center"/>
            </w:pPr>
            <w:r w:rsidRPr="00420117">
              <w:t>14</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Врач-нейрохирург</w:t>
            </w:r>
          </w:p>
        </w:tc>
        <w:tc>
          <w:tcPr>
            <w:tcW w:w="2126" w:type="dxa"/>
          </w:tcPr>
          <w:p w:rsidR="00994E51" w:rsidRDefault="00994E51">
            <w:r w:rsidRPr="007642D4">
              <w:t>3.3</w:t>
            </w:r>
          </w:p>
        </w:tc>
        <w:tc>
          <w:tcPr>
            <w:tcW w:w="851" w:type="dxa"/>
          </w:tcPr>
          <w:p w:rsidR="00994E51" w:rsidRPr="00420117" w:rsidRDefault="00994E51"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Операционная медицинская сестра</w:t>
            </w:r>
          </w:p>
        </w:tc>
        <w:tc>
          <w:tcPr>
            <w:tcW w:w="2126" w:type="dxa"/>
          </w:tcPr>
          <w:p w:rsidR="00994E51" w:rsidRDefault="00994E51">
            <w:r w:rsidRPr="005853C2">
              <w:t>3.3</w:t>
            </w:r>
          </w:p>
        </w:tc>
        <w:tc>
          <w:tcPr>
            <w:tcW w:w="851" w:type="dxa"/>
          </w:tcPr>
          <w:p w:rsidR="00994E51" w:rsidRPr="00420117" w:rsidRDefault="00994E51" w:rsidP="004D6448">
            <w:pPr>
              <w:widowControl/>
              <w:spacing w:line="240" w:lineRule="auto"/>
              <w:ind w:firstLine="0"/>
              <w:jc w:val="center"/>
            </w:pPr>
            <w:r w:rsidRPr="00420117">
              <w:t>14</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Медицинская сестра палатная</w:t>
            </w:r>
          </w:p>
        </w:tc>
        <w:tc>
          <w:tcPr>
            <w:tcW w:w="2126" w:type="dxa"/>
          </w:tcPr>
          <w:p w:rsidR="00994E51" w:rsidRDefault="00994E51">
            <w:r w:rsidRPr="005853C2">
              <w:t>3.3</w:t>
            </w:r>
          </w:p>
        </w:tc>
        <w:tc>
          <w:tcPr>
            <w:tcW w:w="851" w:type="dxa"/>
          </w:tcPr>
          <w:p w:rsidR="00994E51" w:rsidRPr="00420117" w:rsidRDefault="00994E51" w:rsidP="004D6448">
            <w:pPr>
              <w:widowControl/>
              <w:spacing w:line="240" w:lineRule="auto"/>
              <w:ind w:firstLine="0"/>
              <w:jc w:val="center"/>
            </w:pPr>
            <w:r w:rsidRPr="00420117">
              <w:t>14</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Медицинская сестра перевязочной</w:t>
            </w:r>
          </w:p>
        </w:tc>
        <w:tc>
          <w:tcPr>
            <w:tcW w:w="2126" w:type="dxa"/>
          </w:tcPr>
          <w:p w:rsidR="00994E51" w:rsidRDefault="00994E51">
            <w:r w:rsidRPr="005853C2">
              <w:t>3.3</w:t>
            </w:r>
          </w:p>
        </w:tc>
        <w:tc>
          <w:tcPr>
            <w:tcW w:w="851" w:type="dxa"/>
          </w:tcPr>
          <w:p w:rsidR="00994E51" w:rsidRPr="00420117" w:rsidRDefault="00994E51" w:rsidP="004D6448">
            <w:pPr>
              <w:widowControl/>
              <w:spacing w:line="240" w:lineRule="auto"/>
              <w:ind w:firstLine="0"/>
              <w:jc w:val="center"/>
            </w:pPr>
            <w:r w:rsidRPr="00420117">
              <w:t>14</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Медицинская сестра процедурной</w:t>
            </w:r>
          </w:p>
        </w:tc>
        <w:tc>
          <w:tcPr>
            <w:tcW w:w="2126" w:type="dxa"/>
          </w:tcPr>
          <w:p w:rsidR="00994E51" w:rsidRDefault="00994E51">
            <w:r w:rsidRPr="005853C2">
              <w:t>3.3</w:t>
            </w:r>
          </w:p>
        </w:tc>
        <w:tc>
          <w:tcPr>
            <w:tcW w:w="851" w:type="dxa"/>
          </w:tcPr>
          <w:p w:rsidR="00994E51" w:rsidRPr="00420117" w:rsidRDefault="00994E51"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Сестра-хозяйка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Санитарка</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color w:val="FFFFFF"/>
              </w:rPr>
            </w:pPr>
            <w:r w:rsidRPr="00420117">
              <w:rPr>
                <w:b/>
                <w:bCs/>
              </w:rPr>
              <w:t>Инфекционное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lastRenderedPageBreak/>
              <w:t xml:space="preserve">Заведующий инфекционным отделением - врач-инфекционист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Врач-инфекционист</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процедурная </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Медицинский дезинфектор</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Терапевтическое отделение №1</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терапевтическим отделением №1 - врач-терапевт</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Врач-терапевт</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Врач-пульмонолог</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Терапевтическое отделение №2</w:t>
            </w:r>
            <w:r w:rsidRPr="00420117">
              <w:rPr>
                <w:b/>
                <w:bCs/>
                <w:color w:val="FFFFFF"/>
              </w:rPr>
              <w:t>2</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терапевтическим отделением №2 - врач-терапевт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Врач-терапевт</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Врач-эндокринолог</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Врач-гастроэнтеролог</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05DB9"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Default="00905DB9">
            <w:r w:rsidRPr="00217385">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Default="00905DB9">
            <w:r w:rsidRPr="00217385">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 xml:space="preserve">Терапевтический дневной стационар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Врач-терапевт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палатная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Отделение анестезиологии-реанимации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отделением анестезиологии-реанимации - врач-анестезиолог-реаниматолог</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Врач-анестезиолог-реаниматолог</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3872F4" w:rsidP="003872F4">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roofErr w:type="spellStart"/>
            <w:r w:rsidRPr="00420117">
              <w:t>анестезист</w:t>
            </w:r>
            <w:proofErr w:type="spellEnd"/>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Сестра-хозяйка</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хранения наркотических средств и психотропных веществ</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процедурной </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Первичное сосудистое отделение</w:t>
            </w:r>
          </w:p>
          <w:p w:rsidR="00905DB9" w:rsidRPr="00420117" w:rsidRDefault="00905DB9" w:rsidP="004D6448">
            <w:pPr>
              <w:spacing w:line="240" w:lineRule="auto"/>
              <w:ind w:left="72" w:firstLine="0"/>
            </w:pPr>
            <w:r w:rsidRPr="00420117">
              <w:rPr>
                <w:b/>
                <w:bCs/>
              </w:rPr>
              <w:lastRenderedPageBreak/>
              <w:t>Кардиологическое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lastRenderedPageBreak/>
              <w:t>Заведующий кардиологическим  отделением - врач-кардиолог</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Врач-кардиолог</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 - функциональной диагностики</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Старшая медицинская сестра </w:t>
            </w:r>
          </w:p>
        </w:tc>
        <w:tc>
          <w:tcPr>
            <w:tcW w:w="2126" w:type="dxa"/>
          </w:tcPr>
          <w:p w:rsidR="00905DB9" w:rsidRPr="00420117" w:rsidRDefault="00994E51"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процедурной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Сестра-хозяйка </w:t>
            </w:r>
          </w:p>
        </w:tc>
        <w:tc>
          <w:tcPr>
            <w:tcW w:w="2126" w:type="dxa"/>
          </w:tcPr>
          <w:p w:rsidR="003872F4" w:rsidRDefault="003872F4">
            <w:r w:rsidRPr="009063DA">
              <w:t>3.</w:t>
            </w:r>
            <w:r>
              <w:t>1</w:t>
            </w:r>
          </w:p>
        </w:tc>
        <w:tc>
          <w:tcPr>
            <w:tcW w:w="851" w:type="dxa"/>
          </w:tcPr>
          <w:p w:rsidR="003872F4" w:rsidRPr="00420117" w:rsidRDefault="003872F4" w:rsidP="004D6448">
            <w:pPr>
              <w:widowControl/>
              <w:spacing w:line="240" w:lineRule="auto"/>
              <w:ind w:firstLine="0"/>
              <w:jc w:val="center"/>
            </w:pPr>
            <w:r w:rsidRPr="00420117">
              <w:t>10</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Буфетчик </w:t>
            </w:r>
          </w:p>
        </w:tc>
        <w:tc>
          <w:tcPr>
            <w:tcW w:w="2126" w:type="dxa"/>
          </w:tcPr>
          <w:p w:rsidR="003872F4" w:rsidRDefault="003872F4">
            <w:r w:rsidRPr="009063DA">
              <w:t>3.</w:t>
            </w:r>
            <w:r>
              <w:t>1</w:t>
            </w:r>
          </w:p>
        </w:tc>
        <w:tc>
          <w:tcPr>
            <w:tcW w:w="851" w:type="dxa"/>
          </w:tcPr>
          <w:p w:rsidR="003872F4" w:rsidRPr="00420117" w:rsidRDefault="003872F4"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Палата реанимации и интенсивной терапии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 анестезиолог-реаниматолог </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Врач-кардиолог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Фельдшерский здравпункт Салаватский филиал ГБПОУ УКИП и С</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здравпунктом – фельдшер </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Фельдшерский здравпункт ГБПОУ Салаватский механико-строительный колледж</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здравпунктом – фельдшер </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Фельдшерский здравпункт ГАПОУ РБ "Салаватский медицинский колледж"</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здравпунктом – фельдшер </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Патологоанатомическое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отделением - врач-патологоанатом</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17</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Врач-патологоанатом</w:t>
            </w:r>
          </w:p>
        </w:tc>
        <w:tc>
          <w:tcPr>
            <w:tcW w:w="2126" w:type="dxa"/>
          </w:tcPr>
          <w:p w:rsidR="00994E51" w:rsidRDefault="00994E51">
            <w:r w:rsidRPr="00C937F9">
              <w:t>3.3</w:t>
            </w:r>
          </w:p>
        </w:tc>
        <w:tc>
          <w:tcPr>
            <w:tcW w:w="851" w:type="dxa"/>
          </w:tcPr>
          <w:p w:rsidR="00994E51" w:rsidRPr="00420117" w:rsidRDefault="00994E51" w:rsidP="004D6448">
            <w:pPr>
              <w:widowControl/>
              <w:spacing w:line="240" w:lineRule="auto"/>
              <w:ind w:firstLine="0"/>
              <w:jc w:val="center"/>
            </w:pPr>
            <w:r w:rsidRPr="00420117">
              <w:t>17</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Фельдшер-лаборант</w:t>
            </w:r>
          </w:p>
        </w:tc>
        <w:tc>
          <w:tcPr>
            <w:tcW w:w="2126" w:type="dxa"/>
          </w:tcPr>
          <w:p w:rsidR="00994E51" w:rsidRDefault="00994E51">
            <w:r w:rsidRPr="00C937F9">
              <w:t>3.3</w:t>
            </w:r>
          </w:p>
        </w:tc>
        <w:tc>
          <w:tcPr>
            <w:tcW w:w="851" w:type="dxa"/>
          </w:tcPr>
          <w:p w:rsidR="00994E51" w:rsidRPr="00420117" w:rsidRDefault="00994E51" w:rsidP="004D6448">
            <w:pPr>
              <w:widowControl/>
              <w:spacing w:line="240" w:lineRule="auto"/>
              <w:ind w:firstLine="0"/>
              <w:jc w:val="center"/>
            </w:pPr>
            <w:r w:rsidRPr="00420117">
              <w:t>17</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Медицинский лабораторный техник</w:t>
            </w:r>
          </w:p>
        </w:tc>
        <w:tc>
          <w:tcPr>
            <w:tcW w:w="2126" w:type="dxa"/>
          </w:tcPr>
          <w:p w:rsidR="00994E51" w:rsidRDefault="00994E51">
            <w:r w:rsidRPr="00C937F9">
              <w:t>3.3</w:t>
            </w:r>
          </w:p>
        </w:tc>
        <w:tc>
          <w:tcPr>
            <w:tcW w:w="851" w:type="dxa"/>
          </w:tcPr>
          <w:p w:rsidR="00994E51" w:rsidRPr="00420117" w:rsidRDefault="00994E51" w:rsidP="004D6448">
            <w:pPr>
              <w:widowControl/>
              <w:spacing w:line="240" w:lineRule="auto"/>
              <w:ind w:firstLine="0"/>
              <w:jc w:val="center"/>
            </w:pPr>
            <w:r w:rsidRPr="00420117">
              <w:t>17</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Лаборант</w:t>
            </w:r>
          </w:p>
        </w:tc>
        <w:tc>
          <w:tcPr>
            <w:tcW w:w="2126" w:type="dxa"/>
          </w:tcPr>
          <w:p w:rsidR="00994E51" w:rsidRDefault="00994E51">
            <w:r w:rsidRPr="00C937F9">
              <w:t>3.3</w:t>
            </w:r>
          </w:p>
        </w:tc>
        <w:tc>
          <w:tcPr>
            <w:tcW w:w="851" w:type="dxa"/>
          </w:tcPr>
          <w:p w:rsidR="00994E51" w:rsidRPr="00420117" w:rsidRDefault="00994E51" w:rsidP="004D6448">
            <w:pPr>
              <w:widowControl/>
              <w:spacing w:line="240" w:lineRule="auto"/>
              <w:ind w:firstLine="0"/>
              <w:jc w:val="center"/>
            </w:pPr>
            <w:r w:rsidRPr="00420117">
              <w:t>17</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Отделение скорой медицинской помощи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отделением скорой медицинской помощи -врач скорой медицинской помощи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Старший врач скорой медицинской помощи</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 скорой медицинской помощи</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Старший фельдшер</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Фельдшер по приему вызовов скорой медицинской помощи и передаче их выездным бригадам скорой медицинской помощи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Фельдшер скорой медицинской помощи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Сестра-хозяйка</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905DB9"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Наркологический диспансер</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Заведующий наркологическим диспансером - врач -психиатр-нарколог</w:t>
            </w:r>
          </w:p>
        </w:tc>
        <w:tc>
          <w:tcPr>
            <w:tcW w:w="2126" w:type="dxa"/>
          </w:tcPr>
          <w:p w:rsidR="00905DB9" w:rsidRPr="00994E51" w:rsidRDefault="00994E51" w:rsidP="004D6448">
            <w:pPr>
              <w:widowControl/>
              <w:spacing w:line="240" w:lineRule="auto"/>
              <w:ind w:firstLine="0"/>
              <w:jc w:val="center"/>
            </w:pPr>
            <w:r w:rsidRPr="00994E51">
              <w:rPr>
                <w:bCs/>
              </w:rP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994E51" w:rsidP="004D6448">
            <w:pPr>
              <w:widowControl/>
              <w:spacing w:line="240" w:lineRule="auto"/>
              <w:ind w:firstLine="0"/>
              <w:jc w:val="center"/>
            </w:pPr>
            <w:r>
              <w:rPr>
                <w:bCs/>
              </w:rPr>
              <w:t>3.1</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lastRenderedPageBreak/>
              <w:t xml:space="preserve">Сестра-хозяйка </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firstLine="0"/>
            </w:pPr>
            <w:r w:rsidRPr="00420117">
              <w:t>Уборщик служебных помещений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врача-психиатра-нарколога для обслуживания детско-подросткового населения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 психиатр- нарколог</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Фельдшер</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врача-психиатра-нарколога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 психиатр- нарколог</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Медицинская сестра </w:t>
            </w:r>
          </w:p>
        </w:tc>
        <w:tc>
          <w:tcPr>
            <w:tcW w:w="2126" w:type="dxa"/>
          </w:tcPr>
          <w:p w:rsidR="00994E51" w:rsidRDefault="00994E51">
            <w:r w:rsidRPr="00344AFF">
              <w:t>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Фельдшер </w:t>
            </w:r>
          </w:p>
        </w:tc>
        <w:tc>
          <w:tcPr>
            <w:tcW w:w="2126" w:type="dxa"/>
          </w:tcPr>
          <w:p w:rsidR="00994E51" w:rsidRDefault="00994E51">
            <w:r w:rsidRPr="00344AFF">
              <w:t>3.3</w:t>
            </w:r>
          </w:p>
        </w:tc>
        <w:tc>
          <w:tcPr>
            <w:tcW w:w="851" w:type="dxa"/>
          </w:tcPr>
          <w:p w:rsidR="00994E51" w:rsidRPr="00420117" w:rsidRDefault="00994E51"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Специалист по социальной работе </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rPr>
                <w:b/>
                <w:bCs/>
              </w:rPr>
              <w:t>Кабинет врача-психотерапевта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Врач- психотерапевт</w:t>
            </w:r>
          </w:p>
        </w:tc>
        <w:tc>
          <w:tcPr>
            <w:tcW w:w="2126" w:type="dxa"/>
          </w:tcPr>
          <w:p w:rsidR="00994E51" w:rsidRDefault="00994E51">
            <w:r w:rsidRPr="00EA0298">
              <w:t>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Медицинская сестра </w:t>
            </w:r>
          </w:p>
        </w:tc>
        <w:tc>
          <w:tcPr>
            <w:tcW w:w="2126" w:type="dxa"/>
          </w:tcPr>
          <w:p w:rsidR="00994E51" w:rsidRDefault="00994E51">
            <w:r w:rsidRPr="00EA0298">
              <w:t>3.3</w:t>
            </w:r>
          </w:p>
        </w:tc>
        <w:tc>
          <w:tcPr>
            <w:tcW w:w="851" w:type="dxa"/>
          </w:tcPr>
          <w:p w:rsidR="00994E51" w:rsidRPr="00420117" w:rsidRDefault="00994E51" w:rsidP="004D6448">
            <w:pPr>
              <w:widowControl/>
              <w:spacing w:line="240" w:lineRule="auto"/>
              <w:ind w:firstLine="0"/>
              <w:jc w:val="center"/>
            </w:pPr>
            <w:r w:rsidRPr="00420117">
              <w:t>25</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медицинского освидетельствования на состояние опьянения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 психиатр- нарколог</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bCs/>
              </w:rPr>
            </w:pPr>
            <w:r w:rsidRPr="00420117">
              <w:rPr>
                <w:b/>
                <w:bCs/>
              </w:rPr>
              <w:t>Дневной</w:t>
            </w:r>
          </w:p>
          <w:p w:rsidR="00905DB9" w:rsidRPr="00420117" w:rsidRDefault="00905DB9" w:rsidP="004D6448">
            <w:pPr>
              <w:spacing w:line="240" w:lineRule="auto"/>
              <w:ind w:left="72" w:firstLine="0"/>
            </w:pPr>
            <w:r w:rsidRPr="00420117">
              <w:rPr>
                <w:b/>
                <w:bCs/>
              </w:rPr>
              <w:t>наркологический стационар</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Врач- психиатр- нарколог</w:t>
            </w:r>
          </w:p>
        </w:tc>
        <w:tc>
          <w:tcPr>
            <w:tcW w:w="2126" w:type="dxa"/>
          </w:tcPr>
          <w:p w:rsidR="00994E51" w:rsidRDefault="00994E51">
            <w:r w:rsidRPr="00ED4B2A">
              <w:t>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Медицинская сестра палатная </w:t>
            </w:r>
          </w:p>
        </w:tc>
        <w:tc>
          <w:tcPr>
            <w:tcW w:w="2126" w:type="dxa"/>
          </w:tcPr>
          <w:p w:rsidR="00994E51" w:rsidRDefault="00994E51">
            <w:r w:rsidRPr="00ED4B2A">
              <w:t>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Медицинская сестра процедурной </w:t>
            </w:r>
          </w:p>
        </w:tc>
        <w:tc>
          <w:tcPr>
            <w:tcW w:w="2126" w:type="dxa"/>
          </w:tcPr>
          <w:p w:rsidR="00994E51" w:rsidRDefault="00994E51">
            <w:r w:rsidRPr="00ED4B2A">
              <w:t>3.3</w:t>
            </w:r>
          </w:p>
        </w:tc>
        <w:tc>
          <w:tcPr>
            <w:tcW w:w="851" w:type="dxa"/>
          </w:tcPr>
          <w:p w:rsidR="00994E51" w:rsidRPr="00420117" w:rsidRDefault="00994E51" w:rsidP="004D6448">
            <w:pPr>
              <w:widowControl/>
              <w:spacing w:line="240" w:lineRule="auto"/>
              <w:ind w:firstLine="0"/>
              <w:jc w:val="center"/>
            </w:pPr>
            <w:r w:rsidRPr="00420117">
              <w:t>25</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Наркологическое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Заведующий наркологическим отделением- врач- психиатр- нарколог</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 психиатр- нарколог</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Врач- психиатр</w:t>
            </w:r>
          </w:p>
        </w:tc>
        <w:tc>
          <w:tcPr>
            <w:tcW w:w="2126" w:type="dxa"/>
          </w:tcPr>
          <w:p w:rsidR="00994E51" w:rsidRDefault="00994E51">
            <w:r w:rsidRPr="00A31475">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Врач- терапевт </w:t>
            </w:r>
          </w:p>
        </w:tc>
        <w:tc>
          <w:tcPr>
            <w:tcW w:w="2126" w:type="dxa"/>
          </w:tcPr>
          <w:p w:rsidR="00994E51" w:rsidRDefault="00994E51">
            <w:r w:rsidRPr="00A31475">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Врач- невролог</w:t>
            </w:r>
          </w:p>
        </w:tc>
        <w:tc>
          <w:tcPr>
            <w:tcW w:w="2126" w:type="dxa"/>
          </w:tcPr>
          <w:p w:rsidR="00994E51" w:rsidRDefault="00994E51">
            <w:r w:rsidRPr="00A31475">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Врач- анестезиолог – реаниматолог</w:t>
            </w:r>
          </w:p>
        </w:tc>
        <w:tc>
          <w:tcPr>
            <w:tcW w:w="2126" w:type="dxa"/>
          </w:tcPr>
          <w:p w:rsidR="00994E51" w:rsidRDefault="00994E51">
            <w:r w:rsidRPr="00A31475">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Медицинский психолог</w:t>
            </w:r>
          </w:p>
        </w:tc>
        <w:tc>
          <w:tcPr>
            <w:tcW w:w="2126" w:type="dxa"/>
          </w:tcPr>
          <w:p w:rsidR="00994E51" w:rsidRDefault="00994E51">
            <w:r w:rsidRPr="00A31475">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Старшая медицинская сестра</w:t>
            </w:r>
          </w:p>
        </w:tc>
        <w:tc>
          <w:tcPr>
            <w:tcW w:w="2126" w:type="dxa"/>
          </w:tcPr>
          <w:p w:rsidR="00994E51" w:rsidRDefault="00994E51" w:rsidP="00994E51">
            <w:r w:rsidRPr="00A31475">
              <w:t>3.</w:t>
            </w:r>
            <w:r>
              <w:t>1</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Медицинская сестра палатная</w:t>
            </w:r>
          </w:p>
        </w:tc>
        <w:tc>
          <w:tcPr>
            <w:tcW w:w="2126" w:type="dxa"/>
          </w:tcPr>
          <w:p w:rsidR="00994E51" w:rsidRDefault="00994E51">
            <w:r w:rsidRPr="00A31475">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Медицинская сестра процедурной</w:t>
            </w:r>
          </w:p>
        </w:tc>
        <w:tc>
          <w:tcPr>
            <w:tcW w:w="2126" w:type="dxa"/>
          </w:tcPr>
          <w:p w:rsidR="00994E51" w:rsidRDefault="00994E51">
            <w:r w:rsidRPr="00A31475">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Медицинская сестра по физиотерапии</w:t>
            </w:r>
          </w:p>
        </w:tc>
        <w:tc>
          <w:tcPr>
            <w:tcW w:w="2126" w:type="dxa"/>
          </w:tcPr>
          <w:p w:rsidR="00994E51" w:rsidRDefault="00994E51">
            <w:r w:rsidRPr="00A31475">
              <w:t>3.2</w:t>
            </w:r>
          </w:p>
        </w:tc>
        <w:tc>
          <w:tcPr>
            <w:tcW w:w="851" w:type="dxa"/>
          </w:tcPr>
          <w:p w:rsidR="00994E51" w:rsidRPr="00420117" w:rsidRDefault="00994E51"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Санитарка</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Специалист по социальной работе </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bCs/>
              </w:rPr>
            </w:pPr>
            <w:r w:rsidRPr="00420117">
              <w:rPr>
                <w:b/>
                <w:bCs/>
              </w:rPr>
              <w:t>Приемное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приемного отделения</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bCs/>
              </w:rPr>
            </w:pPr>
            <w:r w:rsidRPr="00420117">
              <w:rPr>
                <w:b/>
                <w:bCs/>
              </w:rPr>
              <w:t>Палаты медицинской реабилитации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Врач- психиатр- нарколог </w:t>
            </w:r>
          </w:p>
        </w:tc>
        <w:tc>
          <w:tcPr>
            <w:tcW w:w="2126" w:type="dxa"/>
          </w:tcPr>
          <w:p w:rsidR="00994E51" w:rsidRDefault="00994E51">
            <w:r w:rsidRPr="005717A7">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lastRenderedPageBreak/>
              <w:t xml:space="preserve">Медицинская сестра процедурной </w:t>
            </w:r>
          </w:p>
        </w:tc>
        <w:tc>
          <w:tcPr>
            <w:tcW w:w="2126" w:type="dxa"/>
          </w:tcPr>
          <w:p w:rsidR="00994E51" w:rsidRDefault="00994E51">
            <w:r w:rsidRPr="005717A7">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 xml:space="preserve">Медицинская сестра палатная </w:t>
            </w:r>
          </w:p>
        </w:tc>
        <w:tc>
          <w:tcPr>
            <w:tcW w:w="2126" w:type="dxa"/>
          </w:tcPr>
          <w:p w:rsidR="00994E51" w:rsidRDefault="00994E51">
            <w:r w:rsidRPr="005717A7">
              <w:t>3.2</w:t>
            </w:r>
          </w:p>
        </w:tc>
        <w:tc>
          <w:tcPr>
            <w:tcW w:w="851" w:type="dxa"/>
          </w:tcPr>
          <w:p w:rsidR="00994E51" w:rsidRPr="00420117" w:rsidRDefault="00994E51" w:rsidP="004D6448">
            <w:pPr>
              <w:widowControl/>
              <w:spacing w:line="240" w:lineRule="auto"/>
              <w:ind w:firstLine="0"/>
              <w:jc w:val="center"/>
            </w:pPr>
            <w:r w:rsidRPr="00420117">
              <w:t>25</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Детский санаторий "Исток"</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3872F4" w:rsidRPr="00420117" w:rsidTr="00905DB9">
        <w:trPr>
          <w:trHeight w:val="315"/>
        </w:trPr>
        <w:tc>
          <w:tcPr>
            <w:tcW w:w="7088" w:type="dxa"/>
            <w:vAlign w:val="bottom"/>
          </w:tcPr>
          <w:p w:rsidR="003872F4" w:rsidRPr="00420117" w:rsidRDefault="003872F4" w:rsidP="004D6448">
            <w:pPr>
              <w:spacing w:line="240" w:lineRule="auto"/>
              <w:ind w:left="72" w:firstLine="0"/>
            </w:pPr>
            <w:r w:rsidRPr="00420117">
              <w:t xml:space="preserve">Медицинская сестра по физиотерапии </w:t>
            </w:r>
          </w:p>
        </w:tc>
        <w:tc>
          <w:tcPr>
            <w:tcW w:w="2126" w:type="dxa"/>
          </w:tcPr>
          <w:p w:rsidR="003872F4" w:rsidRDefault="003872F4">
            <w:r w:rsidRPr="00430DE1">
              <w:t>3.1</w:t>
            </w:r>
          </w:p>
        </w:tc>
        <w:tc>
          <w:tcPr>
            <w:tcW w:w="851" w:type="dxa"/>
          </w:tcPr>
          <w:p w:rsidR="003872F4" w:rsidRPr="00420117" w:rsidRDefault="003872F4" w:rsidP="004D6448">
            <w:pPr>
              <w:widowControl/>
              <w:spacing w:line="240" w:lineRule="auto"/>
              <w:ind w:firstLine="0"/>
              <w:jc w:val="center"/>
            </w:pPr>
            <w:r w:rsidRPr="00420117">
              <w:t>10</w:t>
            </w:r>
          </w:p>
        </w:tc>
      </w:tr>
      <w:tr w:rsidR="003872F4" w:rsidRPr="00420117" w:rsidTr="00905DB9">
        <w:trPr>
          <w:trHeight w:val="315"/>
        </w:trPr>
        <w:tc>
          <w:tcPr>
            <w:tcW w:w="7088" w:type="dxa"/>
            <w:vAlign w:val="bottom"/>
          </w:tcPr>
          <w:p w:rsidR="003872F4" w:rsidRPr="00420117" w:rsidRDefault="003872F4" w:rsidP="004D6448">
            <w:pPr>
              <w:spacing w:line="240" w:lineRule="auto"/>
              <w:ind w:left="72" w:firstLine="0"/>
            </w:pPr>
            <w:r w:rsidRPr="00420117">
              <w:t xml:space="preserve">Медицинская сестра по массажу </w:t>
            </w:r>
          </w:p>
        </w:tc>
        <w:tc>
          <w:tcPr>
            <w:tcW w:w="2126" w:type="dxa"/>
          </w:tcPr>
          <w:p w:rsidR="003872F4" w:rsidRDefault="003872F4">
            <w:r w:rsidRPr="00430DE1">
              <w:t>3.1</w:t>
            </w:r>
          </w:p>
        </w:tc>
        <w:tc>
          <w:tcPr>
            <w:tcW w:w="851" w:type="dxa"/>
          </w:tcPr>
          <w:p w:rsidR="003872F4" w:rsidRPr="00420117" w:rsidRDefault="003872F4" w:rsidP="004D6448">
            <w:pPr>
              <w:widowControl/>
              <w:spacing w:line="240" w:lineRule="auto"/>
              <w:ind w:firstLine="0"/>
              <w:jc w:val="center"/>
            </w:pPr>
            <w:r w:rsidRPr="00420117">
              <w:t>10</w:t>
            </w:r>
          </w:p>
        </w:tc>
      </w:tr>
      <w:tr w:rsidR="003872F4" w:rsidRPr="00420117" w:rsidTr="00905DB9">
        <w:trPr>
          <w:trHeight w:val="315"/>
        </w:trPr>
        <w:tc>
          <w:tcPr>
            <w:tcW w:w="7088" w:type="dxa"/>
            <w:vAlign w:val="bottom"/>
          </w:tcPr>
          <w:p w:rsidR="003872F4" w:rsidRPr="00420117" w:rsidRDefault="003872F4" w:rsidP="004D6448">
            <w:pPr>
              <w:spacing w:line="240" w:lineRule="auto"/>
              <w:ind w:left="72" w:firstLine="0"/>
            </w:pPr>
            <w:r w:rsidRPr="00420117">
              <w:t xml:space="preserve">Сестра-хозяйка </w:t>
            </w:r>
          </w:p>
        </w:tc>
        <w:tc>
          <w:tcPr>
            <w:tcW w:w="2126" w:type="dxa"/>
          </w:tcPr>
          <w:p w:rsidR="003872F4" w:rsidRDefault="003872F4">
            <w:r w:rsidRPr="00430DE1">
              <w:t>3.1</w:t>
            </w:r>
          </w:p>
        </w:tc>
        <w:tc>
          <w:tcPr>
            <w:tcW w:w="851" w:type="dxa"/>
          </w:tcPr>
          <w:p w:rsidR="003872F4" w:rsidRPr="00420117" w:rsidRDefault="003872F4" w:rsidP="004D6448">
            <w:pPr>
              <w:widowControl/>
              <w:spacing w:line="240" w:lineRule="auto"/>
              <w:ind w:firstLine="0"/>
              <w:jc w:val="center"/>
            </w:pPr>
            <w:r w:rsidRPr="00420117">
              <w:t>10</w:t>
            </w:r>
          </w:p>
        </w:tc>
      </w:tr>
      <w:tr w:rsidR="003872F4" w:rsidRPr="00420117" w:rsidTr="00905DB9">
        <w:trPr>
          <w:trHeight w:val="315"/>
        </w:trPr>
        <w:tc>
          <w:tcPr>
            <w:tcW w:w="7088" w:type="dxa"/>
            <w:vAlign w:val="bottom"/>
          </w:tcPr>
          <w:p w:rsidR="003872F4" w:rsidRPr="00420117" w:rsidRDefault="003872F4" w:rsidP="004D6448">
            <w:pPr>
              <w:spacing w:line="240" w:lineRule="auto"/>
              <w:ind w:left="72" w:firstLine="0"/>
            </w:pPr>
            <w:r w:rsidRPr="00420117">
              <w:t xml:space="preserve">Буфетчик </w:t>
            </w:r>
          </w:p>
        </w:tc>
        <w:tc>
          <w:tcPr>
            <w:tcW w:w="2126" w:type="dxa"/>
          </w:tcPr>
          <w:p w:rsidR="003872F4" w:rsidRDefault="003872F4">
            <w:r w:rsidRPr="00430DE1">
              <w:t>3.1</w:t>
            </w:r>
          </w:p>
        </w:tc>
        <w:tc>
          <w:tcPr>
            <w:tcW w:w="851" w:type="dxa"/>
          </w:tcPr>
          <w:p w:rsidR="003872F4" w:rsidRPr="00420117" w:rsidRDefault="003872F4" w:rsidP="004D6448">
            <w:pPr>
              <w:widowControl/>
              <w:spacing w:line="240" w:lineRule="auto"/>
              <w:ind w:firstLine="0"/>
              <w:jc w:val="center"/>
            </w:pPr>
            <w:r w:rsidRPr="00420117">
              <w:t>10</w:t>
            </w:r>
          </w:p>
        </w:tc>
      </w:tr>
      <w:tr w:rsidR="003872F4" w:rsidRPr="00420117" w:rsidTr="00905DB9">
        <w:trPr>
          <w:trHeight w:val="315"/>
        </w:trPr>
        <w:tc>
          <w:tcPr>
            <w:tcW w:w="7088" w:type="dxa"/>
            <w:vAlign w:val="bottom"/>
          </w:tcPr>
          <w:p w:rsidR="003872F4" w:rsidRPr="00420117" w:rsidRDefault="003872F4" w:rsidP="004D6448">
            <w:pPr>
              <w:spacing w:line="240" w:lineRule="auto"/>
              <w:ind w:left="72" w:firstLine="0"/>
            </w:pPr>
            <w:r w:rsidRPr="00420117">
              <w:t>Няня</w:t>
            </w:r>
          </w:p>
        </w:tc>
        <w:tc>
          <w:tcPr>
            <w:tcW w:w="2126" w:type="dxa"/>
          </w:tcPr>
          <w:p w:rsidR="003872F4" w:rsidRDefault="003872F4">
            <w:r w:rsidRPr="00430DE1">
              <w:t>3.1</w:t>
            </w:r>
          </w:p>
        </w:tc>
        <w:tc>
          <w:tcPr>
            <w:tcW w:w="851" w:type="dxa"/>
          </w:tcPr>
          <w:p w:rsidR="003872F4" w:rsidRPr="00420117" w:rsidRDefault="003872F4"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bCs/>
              </w:rPr>
            </w:pPr>
            <w:r w:rsidRPr="00420117">
              <w:rPr>
                <w:b/>
                <w:bCs/>
              </w:rPr>
              <w:t>Психоневрологический диспансер</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Заведующий психоневрологическим диспансером-врач-психиатр </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Врач-психиатр участковый </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Медицинский психолог</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Старшая медицинская сестра </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участковая</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медико-социальной помощи</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Специалист по социальной работе </w:t>
            </w:r>
          </w:p>
        </w:tc>
        <w:tc>
          <w:tcPr>
            <w:tcW w:w="2126" w:type="dxa"/>
          </w:tcPr>
          <w:p w:rsidR="00905DB9" w:rsidRPr="00420117" w:rsidRDefault="00994E51"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 xml:space="preserve">25  </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по обслуживанию детей</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Врач-психиатр детский участковый</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Медицинская сестра участковая </w:t>
            </w:r>
          </w:p>
        </w:tc>
        <w:tc>
          <w:tcPr>
            <w:tcW w:w="2126" w:type="dxa"/>
          </w:tcPr>
          <w:p w:rsidR="00905DB9" w:rsidRPr="00420117" w:rsidRDefault="00994E51"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rPr>
                <w:b/>
                <w:bCs/>
              </w:rPr>
              <w:t>Дневной стационар психоневрологического</w:t>
            </w:r>
            <w:r w:rsidRPr="00420117">
              <w:rPr>
                <w:b/>
                <w:color w:val="000000"/>
              </w:rPr>
              <w:t xml:space="preserve"> диспансера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 xml:space="preserve">Врач-психиатр </w:t>
            </w:r>
          </w:p>
        </w:tc>
        <w:tc>
          <w:tcPr>
            <w:tcW w:w="2126" w:type="dxa"/>
          </w:tcPr>
          <w:p w:rsidR="00994E51" w:rsidRPr="00420117" w:rsidRDefault="00994E51" w:rsidP="00AD33E4">
            <w:pPr>
              <w:spacing w:line="240" w:lineRule="auto"/>
              <w:ind w:firstLine="0"/>
              <w:jc w:val="center"/>
            </w:pPr>
            <w:r w:rsidRPr="00420117">
              <w:t>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tcPr>
          <w:p w:rsidR="00994E51" w:rsidRPr="00420117" w:rsidRDefault="00994E51" w:rsidP="004D6448">
            <w:pPr>
              <w:spacing w:line="240" w:lineRule="auto"/>
              <w:ind w:left="72" w:firstLine="0"/>
            </w:pPr>
            <w:r w:rsidRPr="00420117">
              <w:t xml:space="preserve">Врач-психотерапевт </w:t>
            </w:r>
          </w:p>
        </w:tc>
        <w:tc>
          <w:tcPr>
            <w:tcW w:w="2126" w:type="dxa"/>
          </w:tcPr>
          <w:p w:rsidR="00994E51" w:rsidRPr="00420117" w:rsidRDefault="00994E51" w:rsidP="00AD33E4">
            <w:pPr>
              <w:spacing w:line="240" w:lineRule="auto"/>
              <w:ind w:firstLine="0"/>
              <w:jc w:val="center"/>
            </w:pPr>
            <w:r w:rsidRPr="00420117">
              <w:t>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Медицинский психолог </w:t>
            </w:r>
          </w:p>
        </w:tc>
        <w:tc>
          <w:tcPr>
            <w:tcW w:w="2126" w:type="dxa"/>
          </w:tcPr>
          <w:p w:rsidR="00994E51" w:rsidRPr="00420117" w:rsidRDefault="00994E51" w:rsidP="00AD33E4">
            <w:pPr>
              <w:spacing w:line="240" w:lineRule="auto"/>
              <w:ind w:firstLine="0"/>
              <w:jc w:val="center"/>
            </w:pPr>
            <w:r w:rsidRPr="00420117">
              <w:t>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CF1042" w:rsidRDefault="00994E51" w:rsidP="004D6448">
            <w:pPr>
              <w:spacing w:line="240" w:lineRule="auto"/>
              <w:ind w:left="72" w:firstLine="0"/>
              <w:rPr>
                <w:highlight w:val="yellow"/>
              </w:rPr>
            </w:pPr>
            <w:r w:rsidRPr="00103695">
              <w:t xml:space="preserve">Медицинская сестра процедурной </w:t>
            </w:r>
          </w:p>
        </w:tc>
        <w:tc>
          <w:tcPr>
            <w:tcW w:w="2126" w:type="dxa"/>
          </w:tcPr>
          <w:p w:rsidR="00994E51" w:rsidRPr="00420117" w:rsidRDefault="00994E51" w:rsidP="00AD33E4">
            <w:pPr>
              <w:spacing w:line="240" w:lineRule="auto"/>
              <w:ind w:firstLine="0"/>
              <w:jc w:val="center"/>
            </w:pPr>
            <w:r w:rsidRPr="00420117">
              <w:t>3.4</w:t>
            </w:r>
          </w:p>
        </w:tc>
        <w:tc>
          <w:tcPr>
            <w:tcW w:w="851" w:type="dxa"/>
          </w:tcPr>
          <w:p w:rsidR="00994E51" w:rsidRPr="003332E3" w:rsidRDefault="00994E51" w:rsidP="004D6448">
            <w:pPr>
              <w:widowControl/>
              <w:spacing w:line="240" w:lineRule="auto"/>
              <w:ind w:firstLine="0"/>
              <w:jc w:val="center"/>
            </w:pPr>
            <w:r w:rsidRPr="003332E3">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Медицинская сестра палатная </w:t>
            </w:r>
          </w:p>
        </w:tc>
        <w:tc>
          <w:tcPr>
            <w:tcW w:w="2126" w:type="dxa"/>
          </w:tcPr>
          <w:p w:rsidR="00994E51" w:rsidRPr="00420117" w:rsidRDefault="00994E51" w:rsidP="00AD33E4">
            <w:pPr>
              <w:spacing w:line="240" w:lineRule="auto"/>
              <w:ind w:firstLine="0"/>
              <w:jc w:val="center"/>
            </w:pPr>
            <w:r w:rsidRPr="00420117">
              <w:t>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Инструктор по трудовой терапии </w:t>
            </w:r>
          </w:p>
        </w:tc>
        <w:tc>
          <w:tcPr>
            <w:tcW w:w="2126" w:type="dxa"/>
          </w:tcPr>
          <w:p w:rsidR="00994E51" w:rsidRPr="00420117" w:rsidRDefault="00994E51" w:rsidP="00AD33E4">
            <w:pPr>
              <w:spacing w:line="240" w:lineRule="auto"/>
              <w:ind w:firstLine="0"/>
              <w:jc w:val="center"/>
            </w:pPr>
            <w:r w:rsidRPr="00420117">
              <w:t>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Специалист по социальной работе </w:t>
            </w:r>
          </w:p>
        </w:tc>
        <w:tc>
          <w:tcPr>
            <w:tcW w:w="2126" w:type="dxa"/>
          </w:tcPr>
          <w:p w:rsidR="00994E51" w:rsidRPr="00420117" w:rsidRDefault="00994E51" w:rsidP="00AD33E4">
            <w:pPr>
              <w:spacing w:line="240" w:lineRule="auto"/>
              <w:ind w:firstLine="0"/>
              <w:jc w:val="center"/>
            </w:pPr>
            <w:r w:rsidRPr="00420117">
              <w:t>3.3</w:t>
            </w:r>
          </w:p>
        </w:tc>
        <w:tc>
          <w:tcPr>
            <w:tcW w:w="851" w:type="dxa"/>
          </w:tcPr>
          <w:p w:rsidR="00994E51" w:rsidRPr="00420117" w:rsidRDefault="00994E51" w:rsidP="004D6448">
            <w:pPr>
              <w:widowControl/>
              <w:spacing w:line="240" w:lineRule="auto"/>
              <w:ind w:firstLine="0"/>
              <w:jc w:val="center"/>
              <w:rPr>
                <w:color w:val="FF0000"/>
              </w:rP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bCs/>
              </w:rPr>
            </w:pPr>
            <w:r w:rsidRPr="00420117">
              <w:rPr>
                <w:b/>
                <w:bCs/>
              </w:rPr>
              <w:t>Психиатрическое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Заведующий психиатрическим отделением-врач-психиатр</w:t>
            </w:r>
          </w:p>
        </w:tc>
        <w:tc>
          <w:tcPr>
            <w:tcW w:w="2126" w:type="dxa"/>
          </w:tcPr>
          <w:p w:rsidR="00994E51" w:rsidRPr="00420117" w:rsidRDefault="00994E51" w:rsidP="00AD33E4">
            <w:pPr>
              <w:spacing w:line="240" w:lineRule="auto"/>
              <w:ind w:firstLine="0"/>
              <w:jc w:val="center"/>
            </w:pPr>
            <w:r w:rsidRPr="00420117">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Врач-психиатр </w:t>
            </w:r>
          </w:p>
        </w:tc>
        <w:tc>
          <w:tcPr>
            <w:tcW w:w="2126" w:type="dxa"/>
          </w:tcPr>
          <w:p w:rsidR="00994E51" w:rsidRPr="00420117" w:rsidRDefault="00994E51" w:rsidP="00AD33E4">
            <w:pPr>
              <w:spacing w:line="240" w:lineRule="auto"/>
              <w:ind w:firstLine="0"/>
              <w:jc w:val="center"/>
            </w:pPr>
            <w:r w:rsidRPr="00420117">
              <w:t>3.1</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Врач-психиатр приемного отделения</w:t>
            </w:r>
          </w:p>
        </w:tc>
        <w:tc>
          <w:tcPr>
            <w:tcW w:w="2126" w:type="dxa"/>
          </w:tcPr>
          <w:p w:rsidR="00994E51" w:rsidRPr="00420117" w:rsidRDefault="00994E51" w:rsidP="00AD33E4">
            <w:pPr>
              <w:spacing w:line="240" w:lineRule="auto"/>
              <w:ind w:firstLine="0"/>
              <w:jc w:val="center"/>
            </w:pPr>
            <w:r w:rsidRPr="00420117">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Врач-офтальмолог </w:t>
            </w:r>
          </w:p>
        </w:tc>
        <w:tc>
          <w:tcPr>
            <w:tcW w:w="2126" w:type="dxa"/>
          </w:tcPr>
          <w:p w:rsidR="00994E51" w:rsidRPr="00420117" w:rsidRDefault="00994E51" w:rsidP="00AD33E4">
            <w:pPr>
              <w:spacing w:line="240" w:lineRule="auto"/>
              <w:ind w:firstLine="0"/>
              <w:jc w:val="center"/>
            </w:pPr>
            <w:r w:rsidRPr="00420117">
              <w:t>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Медицинский психолог</w:t>
            </w:r>
          </w:p>
        </w:tc>
        <w:tc>
          <w:tcPr>
            <w:tcW w:w="2126" w:type="dxa"/>
          </w:tcPr>
          <w:p w:rsidR="00994E51" w:rsidRPr="00420117" w:rsidRDefault="00994E51" w:rsidP="00AD33E4">
            <w:pPr>
              <w:spacing w:line="240" w:lineRule="auto"/>
              <w:ind w:firstLine="0"/>
              <w:jc w:val="center"/>
            </w:pPr>
            <w:r w:rsidRPr="00420117">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Врач-терапевт </w:t>
            </w:r>
          </w:p>
        </w:tc>
        <w:tc>
          <w:tcPr>
            <w:tcW w:w="2126" w:type="dxa"/>
          </w:tcPr>
          <w:p w:rsidR="00994E51" w:rsidRPr="00420117" w:rsidRDefault="00994E51" w:rsidP="00AD33E4">
            <w:pPr>
              <w:spacing w:line="240" w:lineRule="auto"/>
              <w:ind w:firstLine="0"/>
              <w:jc w:val="center"/>
            </w:pPr>
            <w:r w:rsidRPr="00420117">
              <w:t>3.1</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Старшая медицинская сестра</w:t>
            </w:r>
          </w:p>
        </w:tc>
        <w:tc>
          <w:tcPr>
            <w:tcW w:w="2126" w:type="dxa"/>
          </w:tcPr>
          <w:p w:rsidR="00994E51" w:rsidRPr="00420117" w:rsidRDefault="00994E51" w:rsidP="00AD33E4">
            <w:pPr>
              <w:spacing w:line="240" w:lineRule="auto"/>
              <w:ind w:firstLine="0"/>
              <w:jc w:val="center"/>
            </w:pPr>
            <w:r w:rsidRPr="00420117">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Медицинская сестра палатная</w:t>
            </w:r>
          </w:p>
        </w:tc>
        <w:tc>
          <w:tcPr>
            <w:tcW w:w="2126" w:type="dxa"/>
          </w:tcPr>
          <w:p w:rsidR="00994E51" w:rsidRPr="00420117" w:rsidRDefault="00994E51" w:rsidP="00AD33E4">
            <w:pPr>
              <w:spacing w:line="240" w:lineRule="auto"/>
              <w:ind w:firstLine="0"/>
              <w:jc w:val="center"/>
            </w:pPr>
            <w:r w:rsidRPr="00420117">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Медицинская сестра процедурной</w:t>
            </w:r>
          </w:p>
        </w:tc>
        <w:tc>
          <w:tcPr>
            <w:tcW w:w="2126" w:type="dxa"/>
          </w:tcPr>
          <w:p w:rsidR="00994E51" w:rsidRPr="00420117" w:rsidRDefault="00994E51" w:rsidP="00AD33E4">
            <w:pPr>
              <w:spacing w:line="240" w:lineRule="auto"/>
              <w:ind w:firstLine="0"/>
              <w:jc w:val="center"/>
            </w:pPr>
            <w:r w:rsidRPr="00420117">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Инструктор по трудовой терапии </w:t>
            </w:r>
          </w:p>
        </w:tc>
        <w:tc>
          <w:tcPr>
            <w:tcW w:w="2126" w:type="dxa"/>
          </w:tcPr>
          <w:p w:rsidR="00994E51" w:rsidRPr="00420117" w:rsidRDefault="00994E51" w:rsidP="00AD33E4">
            <w:pPr>
              <w:spacing w:line="240" w:lineRule="auto"/>
              <w:ind w:firstLine="0"/>
              <w:jc w:val="center"/>
            </w:pPr>
            <w:r w:rsidRPr="00420117">
              <w:t>3.2</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Сестра-хозяйка</w:t>
            </w:r>
          </w:p>
        </w:tc>
        <w:tc>
          <w:tcPr>
            <w:tcW w:w="2126" w:type="dxa"/>
          </w:tcPr>
          <w:p w:rsidR="00994E51" w:rsidRPr="00420117" w:rsidRDefault="00994E51" w:rsidP="00AD33E4">
            <w:pPr>
              <w:spacing w:line="240" w:lineRule="auto"/>
              <w:ind w:firstLine="0"/>
              <w:jc w:val="center"/>
            </w:pPr>
            <w:r w:rsidRPr="00420117">
              <w:t>3.1</w:t>
            </w:r>
          </w:p>
        </w:tc>
        <w:tc>
          <w:tcPr>
            <w:tcW w:w="851" w:type="dxa"/>
          </w:tcPr>
          <w:p w:rsidR="00994E51" w:rsidRPr="00420117" w:rsidRDefault="00994E51" w:rsidP="004D6448">
            <w:pPr>
              <w:widowControl/>
              <w:spacing w:line="240" w:lineRule="auto"/>
              <w:ind w:firstLine="0"/>
              <w:jc w:val="center"/>
            </w:pPr>
            <w:r w:rsidRPr="00420117">
              <w:t>10</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Санитарка </w:t>
            </w:r>
          </w:p>
        </w:tc>
        <w:tc>
          <w:tcPr>
            <w:tcW w:w="2126" w:type="dxa"/>
          </w:tcPr>
          <w:p w:rsidR="00994E51" w:rsidRPr="00420117" w:rsidRDefault="00994E51" w:rsidP="00AD33E4">
            <w:pPr>
              <w:spacing w:line="240" w:lineRule="auto"/>
              <w:ind w:firstLine="0"/>
              <w:jc w:val="center"/>
            </w:pPr>
            <w:r w:rsidRPr="00420117">
              <w:t>3.2 / 3.3</w:t>
            </w:r>
          </w:p>
        </w:tc>
        <w:tc>
          <w:tcPr>
            <w:tcW w:w="851" w:type="dxa"/>
          </w:tcPr>
          <w:p w:rsidR="00994E51" w:rsidRPr="00420117" w:rsidRDefault="00994E51" w:rsidP="004D6448">
            <w:pPr>
              <w:widowControl/>
              <w:spacing w:line="240" w:lineRule="auto"/>
              <w:ind w:firstLine="0"/>
              <w:jc w:val="center"/>
            </w:pPr>
            <w:r w:rsidRPr="00420117">
              <w:t>25</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Буфетчик </w:t>
            </w:r>
          </w:p>
        </w:tc>
        <w:tc>
          <w:tcPr>
            <w:tcW w:w="2126" w:type="dxa"/>
          </w:tcPr>
          <w:p w:rsidR="00994E51" w:rsidRPr="00420117" w:rsidRDefault="00994E51" w:rsidP="00AD33E4">
            <w:pPr>
              <w:spacing w:line="240" w:lineRule="auto"/>
              <w:ind w:firstLine="0"/>
              <w:jc w:val="center"/>
            </w:pPr>
            <w:r w:rsidRPr="00420117">
              <w:t>3.1</w:t>
            </w:r>
          </w:p>
        </w:tc>
        <w:tc>
          <w:tcPr>
            <w:tcW w:w="851" w:type="dxa"/>
          </w:tcPr>
          <w:p w:rsidR="00994E51" w:rsidRPr="00420117" w:rsidRDefault="00994E51" w:rsidP="004D6448">
            <w:pPr>
              <w:widowControl/>
              <w:spacing w:line="240" w:lineRule="auto"/>
              <w:ind w:firstLine="0"/>
              <w:jc w:val="center"/>
            </w:pPr>
            <w:r w:rsidRPr="00420117">
              <w:t>10</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lastRenderedPageBreak/>
              <w:t>Уборщик служебных помещений</w:t>
            </w:r>
          </w:p>
        </w:tc>
        <w:tc>
          <w:tcPr>
            <w:tcW w:w="2126" w:type="dxa"/>
          </w:tcPr>
          <w:p w:rsidR="00994E51" w:rsidRPr="00420117" w:rsidRDefault="00994E51" w:rsidP="00AD33E4">
            <w:pPr>
              <w:spacing w:line="240" w:lineRule="auto"/>
              <w:ind w:firstLine="0"/>
              <w:jc w:val="center"/>
            </w:pPr>
            <w:r w:rsidRPr="00420117">
              <w:t>3.2</w:t>
            </w:r>
          </w:p>
        </w:tc>
        <w:tc>
          <w:tcPr>
            <w:tcW w:w="851" w:type="dxa"/>
          </w:tcPr>
          <w:p w:rsidR="00994E51" w:rsidRPr="00420117" w:rsidRDefault="00994E51" w:rsidP="004D6448">
            <w:pPr>
              <w:widowControl/>
              <w:spacing w:line="240" w:lineRule="auto"/>
              <w:ind w:firstLine="0"/>
              <w:jc w:val="center"/>
            </w:pPr>
            <w:r w:rsidRPr="00420117">
              <w:t>12</w:t>
            </w:r>
          </w:p>
        </w:tc>
      </w:tr>
      <w:tr w:rsidR="00994E51" w:rsidRPr="00420117" w:rsidTr="00905DB9">
        <w:trPr>
          <w:trHeight w:val="315"/>
        </w:trPr>
        <w:tc>
          <w:tcPr>
            <w:tcW w:w="7088" w:type="dxa"/>
            <w:vAlign w:val="bottom"/>
          </w:tcPr>
          <w:p w:rsidR="00994E51" w:rsidRPr="00420117" w:rsidRDefault="00994E51" w:rsidP="004D6448">
            <w:pPr>
              <w:spacing w:line="240" w:lineRule="auto"/>
              <w:ind w:left="72" w:firstLine="0"/>
            </w:pPr>
            <w:r w:rsidRPr="00420117">
              <w:t xml:space="preserve">Специалист по социальной работе  </w:t>
            </w:r>
          </w:p>
        </w:tc>
        <w:tc>
          <w:tcPr>
            <w:tcW w:w="2126" w:type="dxa"/>
          </w:tcPr>
          <w:p w:rsidR="00994E51" w:rsidRPr="00420117" w:rsidRDefault="00994E51" w:rsidP="00AD33E4">
            <w:pPr>
              <w:spacing w:line="240" w:lineRule="auto"/>
              <w:ind w:firstLine="0"/>
              <w:jc w:val="center"/>
            </w:pPr>
            <w:r w:rsidRPr="00420117">
              <w:t>3.2</w:t>
            </w:r>
          </w:p>
        </w:tc>
        <w:tc>
          <w:tcPr>
            <w:tcW w:w="851" w:type="dxa"/>
          </w:tcPr>
          <w:p w:rsidR="00994E51" w:rsidRPr="00420117" w:rsidRDefault="00994E51" w:rsidP="004D6448">
            <w:pPr>
              <w:widowControl/>
              <w:spacing w:line="240" w:lineRule="auto"/>
              <w:ind w:firstLine="0"/>
              <w:jc w:val="center"/>
            </w:pPr>
            <w:r w:rsidRPr="00420117">
              <w:t>25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rPr>
                <w:b/>
                <w:bCs/>
              </w:rPr>
              <w:t>Отделение паллиативной медицинской помощи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 xml:space="preserve">Заведующий отделением паллиативной медицинской помощи - врач по паллиативной медицинской помощи </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17</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 xml:space="preserve">Врач по паллиативной медицинской помощи </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17</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Врач-анестезиолог-реаниматолог</w:t>
            </w:r>
          </w:p>
        </w:tc>
        <w:tc>
          <w:tcPr>
            <w:tcW w:w="2126" w:type="dxa"/>
          </w:tcPr>
          <w:p w:rsidR="00AD33E4" w:rsidRPr="00420117" w:rsidRDefault="00AD33E4" w:rsidP="00AD33E4">
            <w:pPr>
              <w:spacing w:line="240" w:lineRule="auto"/>
              <w:ind w:firstLine="0"/>
              <w:jc w:val="center"/>
            </w:pPr>
            <w:r w:rsidRPr="00420117">
              <w:t>3.3</w:t>
            </w:r>
          </w:p>
        </w:tc>
        <w:tc>
          <w:tcPr>
            <w:tcW w:w="851" w:type="dxa"/>
          </w:tcPr>
          <w:p w:rsidR="00AD33E4" w:rsidRPr="00420117" w:rsidRDefault="00AD33E4" w:rsidP="004D6448">
            <w:pPr>
              <w:widowControl/>
              <w:spacing w:line="240" w:lineRule="auto"/>
              <w:ind w:firstLine="0"/>
              <w:jc w:val="center"/>
            </w:pPr>
            <w:r w:rsidRPr="00420117">
              <w:t>14</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 xml:space="preserve">Медицинский психолог </w:t>
            </w:r>
          </w:p>
        </w:tc>
        <w:tc>
          <w:tcPr>
            <w:tcW w:w="2126" w:type="dxa"/>
          </w:tcPr>
          <w:p w:rsidR="00AD33E4" w:rsidRPr="00420117" w:rsidRDefault="00AD33E4" w:rsidP="00AD33E4">
            <w:pPr>
              <w:spacing w:line="240" w:lineRule="auto"/>
              <w:ind w:firstLine="0"/>
              <w:jc w:val="center"/>
            </w:pPr>
            <w:r w:rsidRPr="00420117">
              <w:t>3.1</w:t>
            </w:r>
          </w:p>
        </w:tc>
        <w:tc>
          <w:tcPr>
            <w:tcW w:w="851" w:type="dxa"/>
          </w:tcPr>
          <w:p w:rsidR="00AD33E4" w:rsidRPr="00420117" w:rsidRDefault="00AD33E4" w:rsidP="004D6448">
            <w:pPr>
              <w:widowControl/>
              <w:spacing w:line="240" w:lineRule="auto"/>
              <w:ind w:firstLine="0"/>
              <w:jc w:val="center"/>
            </w:pPr>
            <w:r w:rsidRPr="00420117">
              <w:t>10</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 xml:space="preserve">Старшая медицинская сестра </w:t>
            </w:r>
          </w:p>
        </w:tc>
        <w:tc>
          <w:tcPr>
            <w:tcW w:w="2126" w:type="dxa"/>
          </w:tcPr>
          <w:p w:rsidR="00AD33E4" w:rsidRPr="00420117" w:rsidRDefault="00AD33E4" w:rsidP="00AD33E4">
            <w:pPr>
              <w:spacing w:line="240" w:lineRule="auto"/>
              <w:ind w:firstLine="0"/>
              <w:jc w:val="center"/>
            </w:pPr>
            <w:r w:rsidRPr="00420117">
              <w:t>3.1</w:t>
            </w:r>
          </w:p>
        </w:tc>
        <w:tc>
          <w:tcPr>
            <w:tcW w:w="851" w:type="dxa"/>
          </w:tcPr>
          <w:p w:rsidR="00AD33E4" w:rsidRPr="00420117" w:rsidRDefault="00AD33E4" w:rsidP="004D6448">
            <w:pPr>
              <w:widowControl/>
              <w:spacing w:line="240" w:lineRule="auto"/>
              <w:ind w:firstLine="0"/>
              <w:jc w:val="center"/>
            </w:pPr>
            <w:r w:rsidRPr="00420117">
              <w:t>10</w:t>
            </w:r>
          </w:p>
        </w:tc>
      </w:tr>
      <w:tr w:rsidR="00AD33E4" w:rsidRPr="00420117" w:rsidTr="00905DB9">
        <w:trPr>
          <w:trHeight w:val="315"/>
        </w:trPr>
        <w:tc>
          <w:tcPr>
            <w:tcW w:w="7088" w:type="dxa"/>
            <w:vAlign w:val="bottom"/>
          </w:tcPr>
          <w:p w:rsidR="00AD33E4" w:rsidRPr="00420117" w:rsidRDefault="00AD33E4" w:rsidP="004D6448">
            <w:pPr>
              <w:spacing w:line="240" w:lineRule="auto"/>
              <w:ind w:left="72" w:firstLine="0"/>
            </w:pPr>
            <w:r w:rsidRPr="00420117">
              <w:t xml:space="preserve">Медицинская сестра палатная </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17</w:t>
            </w:r>
          </w:p>
        </w:tc>
      </w:tr>
      <w:tr w:rsidR="00AD33E4" w:rsidRPr="00420117" w:rsidTr="00905DB9">
        <w:trPr>
          <w:trHeight w:val="315"/>
        </w:trPr>
        <w:tc>
          <w:tcPr>
            <w:tcW w:w="7088" w:type="dxa"/>
            <w:vAlign w:val="bottom"/>
          </w:tcPr>
          <w:p w:rsidR="00AD33E4" w:rsidRPr="00420117" w:rsidRDefault="00AD33E4" w:rsidP="004D6448">
            <w:pPr>
              <w:spacing w:line="240" w:lineRule="auto"/>
              <w:ind w:left="72" w:firstLine="0"/>
            </w:pPr>
            <w:r w:rsidRPr="00420117">
              <w:t xml:space="preserve">Медицинская сестра процедурной </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17</w:t>
            </w:r>
          </w:p>
        </w:tc>
      </w:tr>
      <w:tr w:rsidR="00AD33E4" w:rsidRPr="00420117" w:rsidTr="00905DB9">
        <w:trPr>
          <w:trHeight w:val="315"/>
        </w:trPr>
        <w:tc>
          <w:tcPr>
            <w:tcW w:w="7088" w:type="dxa"/>
            <w:vAlign w:val="bottom"/>
          </w:tcPr>
          <w:p w:rsidR="00AD33E4" w:rsidRPr="00420117" w:rsidRDefault="00AD33E4" w:rsidP="004D6448">
            <w:pPr>
              <w:spacing w:line="240" w:lineRule="auto"/>
              <w:ind w:left="72" w:firstLine="0"/>
            </w:pPr>
            <w:r w:rsidRPr="00420117">
              <w:t xml:space="preserve">Медицинская сестра перевязочной </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17</w:t>
            </w:r>
          </w:p>
        </w:tc>
      </w:tr>
      <w:tr w:rsidR="00AD33E4" w:rsidRPr="00420117" w:rsidTr="00905DB9">
        <w:trPr>
          <w:trHeight w:val="315"/>
        </w:trPr>
        <w:tc>
          <w:tcPr>
            <w:tcW w:w="7088" w:type="dxa"/>
            <w:vAlign w:val="bottom"/>
          </w:tcPr>
          <w:p w:rsidR="00AD33E4" w:rsidRPr="00420117" w:rsidRDefault="00AD33E4" w:rsidP="004D6448">
            <w:pPr>
              <w:spacing w:line="240" w:lineRule="auto"/>
              <w:ind w:left="72" w:firstLine="0"/>
            </w:pPr>
            <w:r w:rsidRPr="00420117">
              <w:t xml:space="preserve">Медицинская сестра по массажу </w:t>
            </w:r>
          </w:p>
        </w:tc>
        <w:tc>
          <w:tcPr>
            <w:tcW w:w="2126" w:type="dxa"/>
          </w:tcPr>
          <w:p w:rsidR="00AD33E4" w:rsidRPr="00420117" w:rsidRDefault="00AD33E4" w:rsidP="00AD33E4">
            <w:pPr>
              <w:spacing w:line="240" w:lineRule="auto"/>
              <w:ind w:firstLine="0"/>
              <w:jc w:val="center"/>
            </w:pPr>
            <w:r w:rsidRPr="00420117">
              <w:t>3.1</w:t>
            </w:r>
          </w:p>
        </w:tc>
        <w:tc>
          <w:tcPr>
            <w:tcW w:w="851" w:type="dxa"/>
          </w:tcPr>
          <w:p w:rsidR="00AD33E4" w:rsidRPr="00420117" w:rsidRDefault="00AD33E4" w:rsidP="004D6448">
            <w:pPr>
              <w:widowControl/>
              <w:spacing w:line="240" w:lineRule="auto"/>
              <w:ind w:firstLine="0"/>
              <w:jc w:val="center"/>
            </w:pPr>
            <w:r w:rsidRPr="00420117">
              <w:t>10</w:t>
            </w:r>
          </w:p>
        </w:tc>
      </w:tr>
      <w:tr w:rsidR="00AD33E4" w:rsidRPr="00420117" w:rsidTr="00905DB9">
        <w:trPr>
          <w:trHeight w:val="315"/>
        </w:trPr>
        <w:tc>
          <w:tcPr>
            <w:tcW w:w="7088" w:type="dxa"/>
            <w:vAlign w:val="bottom"/>
          </w:tcPr>
          <w:p w:rsidR="00AD33E4" w:rsidRPr="00420117" w:rsidRDefault="00AD33E4" w:rsidP="004D6448">
            <w:pPr>
              <w:spacing w:line="240" w:lineRule="auto"/>
              <w:ind w:left="72" w:firstLine="0"/>
            </w:pPr>
            <w:r w:rsidRPr="00420117">
              <w:t xml:space="preserve">Сестра-хозяйка </w:t>
            </w:r>
          </w:p>
        </w:tc>
        <w:tc>
          <w:tcPr>
            <w:tcW w:w="2126" w:type="dxa"/>
          </w:tcPr>
          <w:p w:rsidR="00AD33E4" w:rsidRPr="00420117" w:rsidRDefault="00AD33E4" w:rsidP="00AD33E4">
            <w:pPr>
              <w:spacing w:line="240" w:lineRule="auto"/>
              <w:ind w:firstLine="0"/>
              <w:jc w:val="center"/>
            </w:pPr>
            <w:r w:rsidRPr="00420117">
              <w:t>3.1</w:t>
            </w:r>
          </w:p>
        </w:tc>
        <w:tc>
          <w:tcPr>
            <w:tcW w:w="851" w:type="dxa"/>
          </w:tcPr>
          <w:p w:rsidR="00AD33E4" w:rsidRPr="00420117" w:rsidRDefault="00AD33E4" w:rsidP="004D6448">
            <w:pPr>
              <w:widowControl/>
              <w:spacing w:line="240" w:lineRule="auto"/>
              <w:ind w:firstLine="0"/>
              <w:jc w:val="center"/>
            </w:pPr>
            <w:r w:rsidRPr="00420117">
              <w:t>10</w:t>
            </w:r>
          </w:p>
        </w:tc>
      </w:tr>
      <w:tr w:rsidR="00AD33E4" w:rsidRPr="00420117" w:rsidTr="00905DB9">
        <w:trPr>
          <w:trHeight w:val="315"/>
        </w:trPr>
        <w:tc>
          <w:tcPr>
            <w:tcW w:w="7088" w:type="dxa"/>
            <w:vAlign w:val="bottom"/>
          </w:tcPr>
          <w:p w:rsidR="00AD33E4" w:rsidRPr="00420117" w:rsidRDefault="00AD33E4" w:rsidP="004D6448">
            <w:pPr>
              <w:spacing w:line="240" w:lineRule="auto"/>
              <w:ind w:left="72" w:firstLine="0"/>
            </w:pPr>
            <w:r w:rsidRPr="00420117">
              <w:t xml:space="preserve">Буфетчик </w:t>
            </w:r>
          </w:p>
        </w:tc>
        <w:tc>
          <w:tcPr>
            <w:tcW w:w="2126" w:type="dxa"/>
          </w:tcPr>
          <w:p w:rsidR="00AD33E4" w:rsidRPr="00420117" w:rsidRDefault="00AD33E4" w:rsidP="00AD33E4">
            <w:pPr>
              <w:spacing w:line="240" w:lineRule="auto"/>
              <w:ind w:firstLine="0"/>
              <w:jc w:val="center"/>
            </w:pPr>
            <w:r w:rsidRPr="00420117">
              <w:t>3.1</w:t>
            </w:r>
          </w:p>
        </w:tc>
        <w:tc>
          <w:tcPr>
            <w:tcW w:w="851" w:type="dxa"/>
          </w:tcPr>
          <w:p w:rsidR="00AD33E4" w:rsidRPr="00420117" w:rsidRDefault="00AD33E4" w:rsidP="004D6448">
            <w:pPr>
              <w:widowControl/>
              <w:spacing w:line="240" w:lineRule="auto"/>
              <w:ind w:firstLine="0"/>
              <w:jc w:val="center"/>
            </w:pPr>
            <w:r w:rsidRPr="00420117">
              <w:t>10</w:t>
            </w:r>
          </w:p>
        </w:tc>
      </w:tr>
      <w:tr w:rsidR="00AD33E4" w:rsidRPr="00420117" w:rsidTr="00905DB9">
        <w:trPr>
          <w:trHeight w:val="315"/>
        </w:trPr>
        <w:tc>
          <w:tcPr>
            <w:tcW w:w="7088" w:type="dxa"/>
            <w:vAlign w:val="bottom"/>
          </w:tcPr>
          <w:p w:rsidR="00AD33E4" w:rsidRPr="00420117" w:rsidRDefault="00AD33E4" w:rsidP="004D6448">
            <w:pPr>
              <w:spacing w:line="240" w:lineRule="auto"/>
              <w:ind w:left="72" w:firstLine="0"/>
            </w:pPr>
            <w:r w:rsidRPr="00420117">
              <w:t>Уборщик служебных помещений</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12</w:t>
            </w:r>
          </w:p>
        </w:tc>
      </w:tr>
      <w:tr w:rsidR="00AD33E4" w:rsidRPr="00420117" w:rsidTr="00905DB9">
        <w:trPr>
          <w:trHeight w:val="315"/>
        </w:trPr>
        <w:tc>
          <w:tcPr>
            <w:tcW w:w="7088" w:type="dxa"/>
            <w:vAlign w:val="bottom"/>
          </w:tcPr>
          <w:p w:rsidR="00AD33E4" w:rsidRPr="00103695" w:rsidRDefault="00AD33E4" w:rsidP="004D6448">
            <w:pPr>
              <w:spacing w:line="240" w:lineRule="auto"/>
              <w:ind w:left="72" w:firstLine="0"/>
            </w:pPr>
            <w:r w:rsidRPr="00103695">
              <w:t xml:space="preserve">Санитарка </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103695" w:rsidRDefault="00AD33E4" w:rsidP="004D6448">
            <w:pPr>
              <w:widowControl/>
              <w:spacing w:line="240" w:lineRule="auto"/>
              <w:ind w:firstLine="0"/>
              <w:jc w:val="center"/>
            </w:pPr>
            <w:r w:rsidRPr="00103695">
              <w:t xml:space="preserve">20   </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Отделение по медицинскому осмотру лиц, занятых на пищевых предприятиях и организациях торговли и питания, по санитарно-гигиеническому обслуживанию населения, лиц лечебно-профилактических и детских учреждений (по ПДД)</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Врач-терапевт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w:t>
            </w:r>
            <w:proofErr w:type="spellStart"/>
            <w:r w:rsidRPr="00420117">
              <w:t>дерматовенеролог</w:t>
            </w:r>
            <w:proofErr w:type="spellEnd"/>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Фельдшер</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Акушерка</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Детское поликлиническое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детским поликлиническим отделением -врач-педиатр</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Старшая медицинская сестра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Педиатрическое отделение № 1</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педиатрическим отделением № 1 - врач – педиатр</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Врач-педиатр участковый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участковая</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Педиатрическое отделение № 2</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педиатрическим отделением № 2 - врач – педиатр</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Врач-педиатр участковый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Фельдшер</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участковая</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Педиатрическое отделение № 3</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педиатрическим отделением № 3 - врач – педиатр</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Врач-педиатр участковый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участковая</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Процедурный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Прививочный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lastRenderedPageBreak/>
              <w:t xml:space="preserve">Медицинская сестра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профилактики инфекционных заболеваний</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здорового ребенка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 - детского хирурга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 - детский хирург</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врача-офтальмолога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Врач-офтальмолог</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охраны зрения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 xml:space="preserve">Кабинет врача - </w:t>
            </w:r>
            <w:proofErr w:type="spellStart"/>
            <w:r w:rsidRPr="00420117">
              <w:rPr>
                <w:b/>
                <w:bCs/>
              </w:rPr>
              <w:t>оториноларинголога</w:t>
            </w:r>
            <w:proofErr w:type="spellEnd"/>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Врач – </w:t>
            </w:r>
            <w:proofErr w:type="spellStart"/>
            <w:r w:rsidRPr="00420117">
              <w:t>оториноларинголога</w:t>
            </w:r>
            <w:proofErr w:type="spellEnd"/>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врача-невролога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Врач-невролог</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врача -детского кардиолога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Врач-детский кардиолог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 –детского эндокринолога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 - детский эндокринолог</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врача-аллерголога-иммунолога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Врач-аллерголог-иммунолог</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rPr>
                <w:b/>
                <w:bCs/>
              </w:rPr>
              <w:t>Кабинет врача-стоматолога детского</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Врач-стоматолог детский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rPr>
                <w:b/>
                <w:bCs/>
              </w:rPr>
              <w:t>Кабинет врача-гастроэнтеролога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Врач-гастроэнтеролог</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Кабинет  врача - нефролога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Врач-нефролог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Кабинет врача-акушера-гинеколога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Врач-акушер-гинеколог</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Акушерка</w:t>
            </w:r>
          </w:p>
        </w:tc>
        <w:tc>
          <w:tcPr>
            <w:tcW w:w="2126" w:type="dxa"/>
          </w:tcPr>
          <w:p w:rsidR="00905DB9" w:rsidRPr="00420117" w:rsidRDefault="00851E08" w:rsidP="00851E08">
            <w:pPr>
              <w:widowControl/>
              <w:spacing w:line="240" w:lineRule="auto"/>
              <w:ind w:firstLine="0"/>
            </w:pPr>
            <w:r>
              <w:t xml:space="preserve">             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 xml:space="preserve">Кабинет врача - травматолога -ортопеда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 - травматолог – ортопед</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rPr>
                <w:b/>
                <w:bCs/>
              </w:rPr>
              <w:t>Отделение неотложной медицинской помощи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rPr>
            </w:pPr>
            <w:r w:rsidRPr="00420117">
              <w:rPr>
                <w:b/>
              </w:rPr>
              <w:t>Кабинет неотложной медицинской помощи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Фельдшер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rPr>
            </w:pPr>
            <w:r w:rsidRPr="00420117">
              <w:rPr>
                <w:b/>
              </w:rPr>
              <w:t>Кабинет фильтра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Фельдшер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rPr>
            </w:pPr>
            <w:r w:rsidRPr="00420117">
              <w:rPr>
                <w:b/>
              </w:rPr>
              <w:t>Доврачебный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lastRenderedPageBreak/>
              <w:t xml:space="preserve">Фельдшер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rPr>
            </w:pPr>
            <w:r w:rsidRPr="00420117">
              <w:rPr>
                <w:b/>
              </w:rPr>
              <w:t>Кабинет фильтра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rPr>
                <w:b/>
                <w:bCs/>
              </w:rPr>
              <w:t>Отделение организации медицинской помощи детям в образовательных учреждениях</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rPr>
                <w:b/>
                <w:bCs/>
              </w:rPr>
              <w:t> </w:t>
            </w:r>
            <w:r w:rsidRPr="00420117">
              <w:rPr>
                <w:b/>
              </w:rPr>
              <w:t>Кабинет заведующего отделением организации медицинской помощи детям в образовательных учреждениях - врача-педиатра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Заведующий отделением организации медицинской помощи детям в образовательных учреждениях - врач – педиатр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i/>
              </w:rPr>
            </w:pPr>
            <w:r w:rsidRPr="00420117">
              <w:rPr>
                <w:b/>
              </w:rPr>
              <w:t>Кабинет врача-педиатра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Врач-педиатр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 xml:space="preserve">Дневной стационар при детском  поликлиническом отделении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Заведующий дневным стационаром -врач-педиатр</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Врач-педиатр</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Сестра – хозяйка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Cs/>
              </w:rPr>
            </w:pPr>
            <w:r w:rsidRPr="00420117">
              <w:t>Уборщик служебных помещений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Приемное отделение для детского населения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 приемного отделения -  врач – педиатр</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приемного отделения</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Cs/>
              </w:rPr>
            </w:pPr>
            <w:r w:rsidRPr="00420117">
              <w:t>Уборщик служебных помещений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Детское соматическое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Заведующий детским соматическим отделением - врач-педиатр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Врач-педиатр</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 неонатолог</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Медицинская сестра процедурной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Сестра-хозяйка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Детское хирургическое отделение</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Заведующий хирургическим отделением - врач- детский хирург</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Врач-детский хирург</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Врач-травматолог-ортопед</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Врач-</w:t>
            </w:r>
            <w:proofErr w:type="spellStart"/>
            <w:r w:rsidRPr="00420117">
              <w:t>оториноларинголог</w:t>
            </w:r>
            <w:proofErr w:type="spellEnd"/>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Старшая медицинская сестра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Операционная медицинская сестра</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перевязочной</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Сестра-хозяйка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color w:val="000000"/>
              </w:rPr>
            </w:pPr>
            <w:r w:rsidRPr="00420117">
              <w:rPr>
                <w:color w:val="000000"/>
              </w:rPr>
              <w:t xml:space="preserve">Санитарка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lastRenderedPageBreak/>
              <w:t xml:space="preserve">Буфетчик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Отделение анестезиологии- реанимации для детского населения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отделением анестезиологии-реанимации - врач-анестезиолог-реаниматолог</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851E08">
        <w:trPr>
          <w:trHeight w:val="485"/>
        </w:trPr>
        <w:tc>
          <w:tcPr>
            <w:tcW w:w="7088" w:type="dxa"/>
          </w:tcPr>
          <w:p w:rsidR="00905DB9" w:rsidRPr="00420117" w:rsidRDefault="00905DB9" w:rsidP="004D6448">
            <w:pPr>
              <w:spacing w:line="240" w:lineRule="auto"/>
              <w:ind w:left="72" w:firstLine="0"/>
            </w:pPr>
            <w:r w:rsidRPr="00420117">
              <w:t>Врач-анестезиолог-реаниматолог</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roofErr w:type="spellStart"/>
            <w:r w:rsidRPr="00420117">
              <w:t>анестезист</w:t>
            </w:r>
            <w:proofErr w:type="spellEnd"/>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Сестра – хозяйка </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Уборщик служебных помещений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Женская консультация</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женской консультацией-врач-акушер-гинеколог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акушерка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Сестра - хозяйка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i/>
              </w:rPr>
              <w:t>Кабинет врача-акушера-гинеколога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Врач-акушер-гинеколог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Акушерка</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i/>
              </w:rPr>
            </w:pPr>
            <w:r w:rsidRPr="00420117">
              <w:rPr>
                <w:b/>
                <w:bCs/>
                <w:i/>
              </w:rPr>
              <w:t>Кабинет патологии шейки матки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Врач-акушер-гинеколог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Акушерка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i/>
              </w:rPr>
              <w:t>Кабинет врача-терапевта</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Врач-терапевт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i/>
              </w:rPr>
            </w:pPr>
            <w:r w:rsidRPr="00420117">
              <w:rPr>
                <w:b/>
                <w:bCs/>
                <w:i/>
              </w:rPr>
              <w:t>Процедурный кабинет</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Медицинская сестра процедурной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firstLine="0"/>
              <w:rPr>
                <w:b/>
                <w:bCs/>
                <w:i/>
              </w:rPr>
            </w:pPr>
            <w:r w:rsidRPr="00420117">
              <w:rPr>
                <w:b/>
                <w:bCs/>
                <w:i/>
              </w:rPr>
              <w:t>Кабинет экспертизы временной нетрудоспособности и контроля качества акушерско-гинекологической помощи</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firstLine="0"/>
            </w:pPr>
            <w:r w:rsidRPr="00420117">
              <w:t>Заведующий кабинетом экспертизы временной нетрудоспособности и контроля качества акушерско-гинекологической помощи - врач - акушер-гинеколог</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 xml:space="preserve">Дневной стационар при женской консультации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дневным стационаром  - врач акушер - гинеколог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Врач-акушер-гинеколог</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Сестра-хозяйка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 xml:space="preserve">Акушерское отделение патологии беременности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акушерским отделением патологии беременности - врач-акушер-гинеколог   </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Врач-акушер-гинеколог</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Врач-офтальмолог</w:t>
            </w:r>
          </w:p>
        </w:tc>
        <w:tc>
          <w:tcPr>
            <w:tcW w:w="2126" w:type="dxa"/>
          </w:tcPr>
          <w:p w:rsidR="00905DB9" w:rsidRPr="00420117" w:rsidRDefault="00851E08"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акушерка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Акушерка</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lastRenderedPageBreak/>
              <w:t>Сестра - хозяйка</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Младшая медицинская сестра по уходу за больными</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Буфетчик</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70"/>
        </w:trPr>
        <w:tc>
          <w:tcPr>
            <w:tcW w:w="7088" w:type="dxa"/>
          </w:tcPr>
          <w:p w:rsidR="00905DB9" w:rsidRPr="00420117" w:rsidRDefault="00905DB9" w:rsidP="004D6448">
            <w:pPr>
              <w:spacing w:line="240" w:lineRule="auto"/>
              <w:ind w:firstLine="0"/>
            </w:pPr>
            <w:r w:rsidRPr="00420117">
              <w:t>Уборщик служебных помещений</w:t>
            </w:r>
          </w:p>
        </w:tc>
        <w:tc>
          <w:tcPr>
            <w:tcW w:w="2126" w:type="dxa"/>
          </w:tcPr>
          <w:p w:rsidR="00905DB9" w:rsidRPr="00420117" w:rsidRDefault="00851E08"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 xml:space="preserve">Акушерское физиологическое родильное отделение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акушерским физиологическим родильным отделением -врач-акушер-гинеколог</w:t>
            </w:r>
          </w:p>
        </w:tc>
        <w:tc>
          <w:tcPr>
            <w:tcW w:w="2126" w:type="dxa"/>
          </w:tcPr>
          <w:p w:rsidR="00905DB9" w:rsidRPr="00420117" w:rsidRDefault="00851E08"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Врач-акушер-гинеколог</w:t>
            </w:r>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Врач-неонатолог</w:t>
            </w:r>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Старшая акушерка  </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Акушерка</w:t>
            </w:r>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Младшая медицинская сестра по уходу за больными</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Буфетчик </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 xml:space="preserve">Отделение анестезиологии -реаниматологии для женщин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отделением анестезиологии-реаниматологии - врач-анестезиолог-реаниматолог  </w:t>
            </w:r>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Врач-анестезиолог-реаниматолог</w:t>
            </w:r>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w:t>
            </w:r>
            <w:proofErr w:type="spellStart"/>
            <w:r w:rsidRPr="00420117">
              <w:t>анестезист</w:t>
            </w:r>
            <w:proofErr w:type="spellEnd"/>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 xml:space="preserve">Отделение патологии новорожденных и недоношенных детей № 1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отделением - врач-неонатолог                                  </w:t>
            </w:r>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Врач-неонатолог</w:t>
            </w:r>
          </w:p>
        </w:tc>
        <w:tc>
          <w:tcPr>
            <w:tcW w:w="2126" w:type="dxa"/>
          </w:tcPr>
          <w:p w:rsidR="00905DB9" w:rsidRPr="00420117" w:rsidRDefault="003872F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Врач-офтальмолог</w:t>
            </w:r>
          </w:p>
        </w:tc>
        <w:tc>
          <w:tcPr>
            <w:tcW w:w="2126" w:type="dxa"/>
          </w:tcPr>
          <w:p w:rsidR="00905DB9" w:rsidRPr="00420117" w:rsidRDefault="003872F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Врач-невролог</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Врач-рентгенолог</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r w:rsidRPr="00420117">
              <w:t>15</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AD33E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процедурной</w:t>
            </w:r>
          </w:p>
        </w:tc>
        <w:tc>
          <w:tcPr>
            <w:tcW w:w="2126" w:type="dxa"/>
          </w:tcPr>
          <w:p w:rsidR="00905DB9" w:rsidRPr="00420117" w:rsidRDefault="00AD33E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Сестра - хозяйка</w:t>
            </w:r>
          </w:p>
        </w:tc>
        <w:tc>
          <w:tcPr>
            <w:tcW w:w="2126" w:type="dxa"/>
          </w:tcPr>
          <w:p w:rsidR="003872F4" w:rsidRDefault="003872F4">
            <w:r w:rsidRPr="00CA1F33">
              <w:t>3.1</w:t>
            </w:r>
          </w:p>
        </w:tc>
        <w:tc>
          <w:tcPr>
            <w:tcW w:w="851" w:type="dxa"/>
          </w:tcPr>
          <w:p w:rsidR="003872F4" w:rsidRPr="00420117" w:rsidRDefault="003872F4" w:rsidP="004D6448">
            <w:pPr>
              <w:widowControl/>
              <w:spacing w:line="240" w:lineRule="auto"/>
              <w:ind w:firstLine="0"/>
              <w:jc w:val="center"/>
            </w:pPr>
            <w:r w:rsidRPr="00420117">
              <w:t>10</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Уборщик служебных помещений</w:t>
            </w:r>
          </w:p>
        </w:tc>
        <w:tc>
          <w:tcPr>
            <w:tcW w:w="2126" w:type="dxa"/>
          </w:tcPr>
          <w:p w:rsidR="003872F4" w:rsidRDefault="003872F4">
            <w:r w:rsidRPr="00CA1F33">
              <w:t>3.1</w:t>
            </w:r>
          </w:p>
        </w:tc>
        <w:tc>
          <w:tcPr>
            <w:tcW w:w="851" w:type="dxa"/>
          </w:tcPr>
          <w:p w:rsidR="003872F4" w:rsidRPr="00420117" w:rsidRDefault="003872F4"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Отделение реанимации и интенсивной терапии новорожденных</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Врач-неонатолог </w:t>
            </w:r>
          </w:p>
        </w:tc>
        <w:tc>
          <w:tcPr>
            <w:tcW w:w="2126" w:type="dxa"/>
          </w:tcPr>
          <w:p w:rsidR="00905DB9" w:rsidRPr="00420117" w:rsidRDefault="00AD33E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Врач-невролог</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палатная</w:t>
            </w:r>
          </w:p>
        </w:tc>
        <w:tc>
          <w:tcPr>
            <w:tcW w:w="2126" w:type="dxa"/>
          </w:tcPr>
          <w:p w:rsidR="00905DB9" w:rsidRPr="00420117" w:rsidRDefault="00AD33E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Уборщик служебных помещений</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bCs/>
              </w:rPr>
            </w:pPr>
            <w:r w:rsidRPr="00420117">
              <w:rPr>
                <w:b/>
                <w:bCs/>
              </w:rPr>
              <w:t xml:space="preserve">Гинекологическое отделение </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Заведующий гинекологическим отделением - врач-акушер-гинеколог </w:t>
            </w:r>
          </w:p>
        </w:tc>
        <w:tc>
          <w:tcPr>
            <w:tcW w:w="2126" w:type="dxa"/>
          </w:tcPr>
          <w:p w:rsidR="00905DB9" w:rsidRPr="00420117" w:rsidRDefault="00AD33E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Врач-акушер - гинеколог</w:t>
            </w:r>
          </w:p>
        </w:tc>
        <w:tc>
          <w:tcPr>
            <w:tcW w:w="2126" w:type="dxa"/>
          </w:tcPr>
          <w:p w:rsidR="00905DB9" w:rsidRPr="00420117" w:rsidRDefault="00AD33E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Старшая медицинская сестра</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Медицинская сестра палатная</w:t>
            </w:r>
          </w:p>
        </w:tc>
        <w:tc>
          <w:tcPr>
            <w:tcW w:w="2126" w:type="dxa"/>
          </w:tcPr>
          <w:p w:rsidR="00AD33E4" w:rsidRDefault="00AD33E4">
            <w:r w:rsidRPr="005D5295">
              <w:t>3.3</w:t>
            </w:r>
          </w:p>
        </w:tc>
        <w:tc>
          <w:tcPr>
            <w:tcW w:w="851" w:type="dxa"/>
          </w:tcPr>
          <w:p w:rsidR="00AD33E4" w:rsidRPr="00420117" w:rsidRDefault="00AD33E4" w:rsidP="004D6448">
            <w:pPr>
              <w:widowControl/>
              <w:spacing w:line="240" w:lineRule="auto"/>
              <w:ind w:firstLine="0"/>
              <w:jc w:val="center"/>
            </w:pPr>
            <w:r w:rsidRPr="00420117">
              <w:t>14</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lastRenderedPageBreak/>
              <w:t>Медицинская сестра приемного покоя</w:t>
            </w:r>
          </w:p>
        </w:tc>
        <w:tc>
          <w:tcPr>
            <w:tcW w:w="2126" w:type="dxa"/>
          </w:tcPr>
          <w:p w:rsidR="00AD33E4" w:rsidRDefault="00AD33E4">
            <w:r w:rsidRPr="005D5295">
              <w:t>3.3</w:t>
            </w:r>
          </w:p>
        </w:tc>
        <w:tc>
          <w:tcPr>
            <w:tcW w:w="851" w:type="dxa"/>
          </w:tcPr>
          <w:p w:rsidR="00AD33E4" w:rsidRPr="00420117" w:rsidRDefault="00AD33E4" w:rsidP="004D6448">
            <w:pPr>
              <w:widowControl/>
              <w:spacing w:line="240" w:lineRule="auto"/>
              <w:ind w:firstLine="0"/>
              <w:jc w:val="center"/>
            </w:pPr>
            <w:r w:rsidRPr="00420117">
              <w:t>14</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Старшая операционная медицинская сестра</w:t>
            </w:r>
          </w:p>
        </w:tc>
        <w:tc>
          <w:tcPr>
            <w:tcW w:w="2126" w:type="dxa"/>
          </w:tcPr>
          <w:p w:rsidR="00AD33E4" w:rsidRDefault="00AD33E4">
            <w:r w:rsidRPr="005D5295">
              <w:t>3.3</w:t>
            </w:r>
          </w:p>
        </w:tc>
        <w:tc>
          <w:tcPr>
            <w:tcW w:w="851" w:type="dxa"/>
          </w:tcPr>
          <w:p w:rsidR="00AD33E4" w:rsidRPr="00420117" w:rsidRDefault="00AD33E4" w:rsidP="004D6448">
            <w:pPr>
              <w:widowControl/>
              <w:spacing w:line="240" w:lineRule="auto"/>
              <w:ind w:firstLine="0"/>
              <w:jc w:val="center"/>
            </w:pPr>
            <w:r w:rsidRPr="00420117">
              <w:t>14</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Операционная медицинская сестра</w:t>
            </w:r>
          </w:p>
        </w:tc>
        <w:tc>
          <w:tcPr>
            <w:tcW w:w="2126" w:type="dxa"/>
          </w:tcPr>
          <w:p w:rsidR="00AD33E4" w:rsidRDefault="00AD33E4">
            <w:r w:rsidRPr="005D5295">
              <w:t>3.3</w:t>
            </w:r>
          </w:p>
        </w:tc>
        <w:tc>
          <w:tcPr>
            <w:tcW w:w="851" w:type="dxa"/>
          </w:tcPr>
          <w:p w:rsidR="00AD33E4" w:rsidRPr="00420117" w:rsidRDefault="00AD33E4"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Медицинская сестра по физиотерапии</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Медицинская сестра процедурной</w:t>
            </w:r>
          </w:p>
        </w:tc>
        <w:tc>
          <w:tcPr>
            <w:tcW w:w="2126" w:type="dxa"/>
          </w:tcPr>
          <w:p w:rsidR="00AD33E4" w:rsidRDefault="00AD33E4">
            <w:r w:rsidRPr="00367CD7">
              <w:t>3.3</w:t>
            </w:r>
          </w:p>
        </w:tc>
        <w:tc>
          <w:tcPr>
            <w:tcW w:w="851" w:type="dxa"/>
          </w:tcPr>
          <w:p w:rsidR="00AD33E4" w:rsidRPr="00420117" w:rsidRDefault="00AD33E4" w:rsidP="004D6448">
            <w:pPr>
              <w:widowControl/>
              <w:spacing w:line="240" w:lineRule="auto"/>
              <w:ind w:firstLine="0"/>
              <w:jc w:val="center"/>
            </w:pPr>
            <w:r w:rsidRPr="00420117">
              <w:t>14</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Медицинская сестра перевязочной</w:t>
            </w:r>
          </w:p>
        </w:tc>
        <w:tc>
          <w:tcPr>
            <w:tcW w:w="2126" w:type="dxa"/>
          </w:tcPr>
          <w:p w:rsidR="00AD33E4" w:rsidRDefault="00AD33E4">
            <w:r w:rsidRPr="00367CD7">
              <w:t>3.3</w:t>
            </w:r>
          </w:p>
        </w:tc>
        <w:tc>
          <w:tcPr>
            <w:tcW w:w="851" w:type="dxa"/>
          </w:tcPr>
          <w:p w:rsidR="00AD33E4" w:rsidRPr="00420117" w:rsidRDefault="00AD33E4" w:rsidP="004D6448">
            <w:pPr>
              <w:widowControl/>
              <w:spacing w:line="240" w:lineRule="auto"/>
              <w:ind w:firstLine="0"/>
              <w:jc w:val="center"/>
            </w:pPr>
            <w:r w:rsidRPr="00420117">
              <w:t>14</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Сестра - хозяйка</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 xml:space="preserve">Санитарка </w:t>
            </w:r>
          </w:p>
        </w:tc>
        <w:tc>
          <w:tcPr>
            <w:tcW w:w="2126" w:type="dxa"/>
          </w:tcPr>
          <w:p w:rsidR="00905DB9" w:rsidRPr="00420117" w:rsidRDefault="00AD33E4" w:rsidP="004D6448">
            <w:pPr>
              <w:widowControl/>
              <w:spacing w:line="240" w:lineRule="auto"/>
              <w:ind w:firstLine="0"/>
              <w:jc w:val="center"/>
            </w:pPr>
            <w:r>
              <w:t>3.3</w:t>
            </w:r>
          </w:p>
        </w:tc>
        <w:tc>
          <w:tcPr>
            <w:tcW w:w="851" w:type="dxa"/>
          </w:tcPr>
          <w:p w:rsidR="00905DB9" w:rsidRPr="00420117" w:rsidRDefault="00905DB9" w:rsidP="004D6448">
            <w:pPr>
              <w:widowControl/>
              <w:spacing w:line="240" w:lineRule="auto"/>
              <w:ind w:firstLine="0"/>
              <w:jc w:val="center"/>
            </w:pPr>
            <w:r w:rsidRPr="00420117">
              <w:t>14</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 xml:space="preserve">Буфетчик </w:t>
            </w:r>
          </w:p>
        </w:tc>
        <w:tc>
          <w:tcPr>
            <w:tcW w:w="2126" w:type="dxa"/>
          </w:tcPr>
          <w:p w:rsidR="003872F4" w:rsidRDefault="003872F4">
            <w:r w:rsidRPr="00546683">
              <w:t>3.1</w:t>
            </w:r>
          </w:p>
        </w:tc>
        <w:tc>
          <w:tcPr>
            <w:tcW w:w="851" w:type="dxa"/>
          </w:tcPr>
          <w:p w:rsidR="003872F4" w:rsidRPr="00420117" w:rsidRDefault="003872F4" w:rsidP="004D6448">
            <w:pPr>
              <w:widowControl/>
              <w:spacing w:line="240" w:lineRule="auto"/>
              <w:ind w:firstLine="0"/>
              <w:jc w:val="center"/>
            </w:pPr>
            <w:r w:rsidRPr="00420117">
              <w:t>10</w:t>
            </w:r>
          </w:p>
        </w:tc>
      </w:tr>
      <w:tr w:rsidR="003872F4" w:rsidRPr="00420117" w:rsidTr="00905DB9">
        <w:trPr>
          <w:trHeight w:val="315"/>
        </w:trPr>
        <w:tc>
          <w:tcPr>
            <w:tcW w:w="7088" w:type="dxa"/>
          </w:tcPr>
          <w:p w:rsidR="003872F4" w:rsidRPr="00420117" w:rsidRDefault="003872F4" w:rsidP="004D6448">
            <w:pPr>
              <w:spacing w:line="240" w:lineRule="auto"/>
              <w:ind w:left="72" w:firstLine="0"/>
            </w:pPr>
            <w:r w:rsidRPr="00420117">
              <w:t>Уборщик служебных помещений</w:t>
            </w:r>
          </w:p>
        </w:tc>
        <w:tc>
          <w:tcPr>
            <w:tcW w:w="2126" w:type="dxa"/>
          </w:tcPr>
          <w:p w:rsidR="003872F4" w:rsidRDefault="003872F4">
            <w:r w:rsidRPr="00546683">
              <w:t>3.1</w:t>
            </w:r>
          </w:p>
        </w:tc>
        <w:tc>
          <w:tcPr>
            <w:tcW w:w="851" w:type="dxa"/>
          </w:tcPr>
          <w:p w:rsidR="003872F4" w:rsidRPr="00420117" w:rsidRDefault="003872F4"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Автохозяйство</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Слесарь- ремонтник </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proofErr w:type="spellStart"/>
            <w:r w:rsidRPr="00420117">
              <w:t>Электрогазосварщик</w:t>
            </w:r>
            <w:proofErr w:type="spellEnd"/>
            <w:r w:rsidRPr="00420117">
              <w:t xml:space="preserve"> </w:t>
            </w:r>
          </w:p>
        </w:tc>
        <w:tc>
          <w:tcPr>
            <w:tcW w:w="2126" w:type="dxa"/>
          </w:tcPr>
          <w:p w:rsidR="00905DB9" w:rsidRPr="00420117" w:rsidRDefault="00AD33E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Водитель автомобиля скорой медицинской помощи </w:t>
            </w:r>
          </w:p>
        </w:tc>
        <w:tc>
          <w:tcPr>
            <w:tcW w:w="2126" w:type="dxa"/>
          </w:tcPr>
          <w:p w:rsidR="00905DB9" w:rsidRPr="00420117" w:rsidRDefault="00AD33E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rPr>
                <w:b/>
                <w:bCs/>
              </w:rPr>
            </w:pPr>
            <w:r w:rsidRPr="00420117">
              <w:rPr>
                <w:b/>
                <w:bCs/>
              </w:rPr>
              <w:t>Технический отдел</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t xml:space="preserve">Слесарь-сантехник </w:t>
            </w:r>
          </w:p>
        </w:tc>
        <w:tc>
          <w:tcPr>
            <w:tcW w:w="2126" w:type="dxa"/>
          </w:tcPr>
          <w:p w:rsidR="00905DB9" w:rsidRPr="00420117" w:rsidRDefault="00AD33E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15</w:t>
            </w:r>
          </w:p>
        </w:tc>
      </w:tr>
      <w:tr w:rsidR="003872F4" w:rsidRPr="00420117" w:rsidTr="00905DB9">
        <w:trPr>
          <w:trHeight w:val="315"/>
        </w:trPr>
        <w:tc>
          <w:tcPr>
            <w:tcW w:w="7088" w:type="dxa"/>
            <w:vAlign w:val="bottom"/>
          </w:tcPr>
          <w:p w:rsidR="003872F4" w:rsidRPr="00420117" w:rsidRDefault="003872F4" w:rsidP="004D6448">
            <w:pPr>
              <w:spacing w:line="240" w:lineRule="auto"/>
              <w:ind w:left="72" w:firstLine="0"/>
            </w:pPr>
            <w:r>
              <w:t xml:space="preserve">Слесарь-сантехник </w:t>
            </w:r>
            <w:r w:rsidRPr="00420117">
              <w:t>(ул. Советская, 6)</w:t>
            </w:r>
          </w:p>
        </w:tc>
        <w:tc>
          <w:tcPr>
            <w:tcW w:w="2126" w:type="dxa"/>
          </w:tcPr>
          <w:p w:rsidR="003872F4" w:rsidRDefault="003872F4">
            <w:r w:rsidRPr="0002277A">
              <w:t>3.1</w:t>
            </w:r>
          </w:p>
        </w:tc>
        <w:tc>
          <w:tcPr>
            <w:tcW w:w="851" w:type="dxa"/>
          </w:tcPr>
          <w:p w:rsidR="003872F4" w:rsidRPr="00420117" w:rsidRDefault="003872F4" w:rsidP="004D6448">
            <w:pPr>
              <w:widowControl/>
              <w:spacing w:line="240" w:lineRule="auto"/>
              <w:ind w:firstLine="0"/>
              <w:jc w:val="center"/>
            </w:pPr>
            <w:r w:rsidRPr="00420117">
              <w:t>10</w:t>
            </w:r>
          </w:p>
        </w:tc>
      </w:tr>
      <w:tr w:rsidR="003872F4" w:rsidRPr="00420117" w:rsidTr="00905DB9">
        <w:trPr>
          <w:trHeight w:val="315"/>
        </w:trPr>
        <w:tc>
          <w:tcPr>
            <w:tcW w:w="7088" w:type="dxa"/>
            <w:vAlign w:val="bottom"/>
          </w:tcPr>
          <w:p w:rsidR="003872F4" w:rsidRPr="00420117" w:rsidRDefault="003872F4" w:rsidP="004D6448">
            <w:pPr>
              <w:spacing w:line="240" w:lineRule="auto"/>
              <w:ind w:firstLine="0"/>
            </w:pPr>
            <w:r w:rsidRPr="00420117">
              <w:rPr>
                <w:bCs/>
              </w:rPr>
              <w:t>Электромонтер по ремонту и обслуживанию электрооборудования</w:t>
            </w:r>
            <w:r>
              <w:rPr>
                <w:bCs/>
              </w:rPr>
              <w:t xml:space="preserve"> </w:t>
            </w:r>
            <w:r w:rsidRPr="00420117">
              <w:rPr>
                <w:bCs/>
              </w:rPr>
              <w:t>(ул. Советская, 6)</w:t>
            </w:r>
          </w:p>
        </w:tc>
        <w:tc>
          <w:tcPr>
            <w:tcW w:w="2126" w:type="dxa"/>
          </w:tcPr>
          <w:p w:rsidR="003872F4" w:rsidRDefault="003872F4">
            <w:r w:rsidRPr="0002277A">
              <w:t>3.1</w:t>
            </w:r>
          </w:p>
        </w:tc>
        <w:tc>
          <w:tcPr>
            <w:tcW w:w="851" w:type="dxa"/>
          </w:tcPr>
          <w:p w:rsidR="003872F4" w:rsidRPr="00420117" w:rsidRDefault="003872F4" w:rsidP="004D6448">
            <w:pPr>
              <w:widowControl/>
              <w:spacing w:line="240" w:lineRule="auto"/>
              <w:ind w:firstLine="0"/>
              <w:jc w:val="center"/>
            </w:pPr>
            <w:r w:rsidRPr="00420117">
              <w:t>10</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 xml:space="preserve">Маляр </w:t>
            </w:r>
          </w:p>
        </w:tc>
        <w:tc>
          <w:tcPr>
            <w:tcW w:w="2126" w:type="dxa"/>
          </w:tcPr>
          <w:p w:rsidR="00905DB9" w:rsidRPr="00420117" w:rsidRDefault="00AD33E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15</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rPr>
                <w:bCs/>
              </w:rPr>
              <w:t>Маляр</w:t>
            </w:r>
            <w:r>
              <w:rPr>
                <w:bCs/>
              </w:rPr>
              <w:t xml:space="preserve"> </w:t>
            </w:r>
            <w:r w:rsidRPr="00420117">
              <w:rPr>
                <w:bCs/>
              </w:rPr>
              <w:t>(ул. Советская, 6)</w:t>
            </w:r>
          </w:p>
        </w:tc>
        <w:tc>
          <w:tcPr>
            <w:tcW w:w="2126" w:type="dxa"/>
          </w:tcPr>
          <w:p w:rsidR="00905DB9" w:rsidRPr="00420117" w:rsidRDefault="00AD33E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proofErr w:type="spellStart"/>
            <w:r w:rsidRPr="00420117">
              <w:t>Электрогазосварщик</w:t>
            </w:r>
            <w:proofErr w:type="spellEnd"/>
            <w:r w:rsidRPr="00420117">
              <w:t xml:space="preserve"> </w:t>
            </w:r>
          </w:p>
        </w:tc>
        <w:tc>
          <w:tcPr>
            <w:tcW w:w="2126" w:type="dxa"/>
          </w:tcPr>
          <w:p w:rsidR="00905DB9" w:rsidRPr="00420117" w:rsidRDefault="00AD33E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15</w:t>
            </w:r>
          </w:p>
        </w:tc>
      </w:tr>
      <w:tr w:rsidR="00905DB9" w:rsidRPr="00420117" w:rsidTr="00905DB9">
        <w:trPr>
          <w:trHeight w:val="315"/>
        </w:trPr>
        <w:tc>
          <w:tcPr>
            <w:tcW w:w="7088" w:type="dxa"/>
            <w:vAlign w:val="bottom"/>
          </w:tcPr>
          <w:p w:rsidR="00905DB9" w:rsidRPr="00420117" w:rsidRDefault="00905DB9" w:rsidP="004D6448">
            <w:pPr>
              <w:spacing w:line="240" w:lineRule="auto"/>
              <w:ind w:firstLine="0"/>
            </w:pPr>
            <w:proofErr w:type="spellStart"/>
            <w:r w:rsidRPr="00420117">
              <w:rPr>
                <w:bCs/>
              </w:rPr>
              <w:t>Электрогазосварщик</w:t>
            </w:r>
            <w:proofErr w:type="spellEnd"/>
            <w:r>
              <w:rPr>
                <w:bCs/>
              </w:rPr>
              <w:t xml:space="preserve"> </w:t>
            </w:r>
            <w:r w:rsidRPr="00420117">
              <w:rPr>
                <w:bCs/>
              </w:rPr>
              <w:t>(ул. Советская, 6)</w:t>
            </w:r>
          </w:p>
        </w:tc>
        <w:tc>
          <w:tcPr>
            <w:tcW w:w="2126" w:type="dxa"/>
          </w:tcPr>
          <w:p w:rsidR="00905DB9" w:rsidRPr="00420117" w:rsidRDefault="00AD33E4" w:rsidP="004D6448">
            <w:pPr>
              <w:widowControl/>
              <w:spacing w:line="240" w:lineRule="auto"/>
              <w:ind w:firstLine="0"/>
              <w:jc w:val="center"/>
            </w:pPr>
            <w:r>
              <w:t>3.2</w:t>
            </w:r>
          </w:p>
        </w:tc>
        <w:tc>
          <w:tcPr>
            <w:tcW w:w="851" w:type="dxa"/>
          </w:tcPr>
          <w:p w:rsidR="00905DB9" w:rsidRPr="00420117" w:rsidRDefault="00905DB9" w:rsidP="004D6448">
            <w:pPr>
              <w:widowControl/>
              <w:spacing w:line="240" w:lineRule="auto"/>
              <w:ind w:firstLine="0"/>
              <w:jc w:val="center"/>
            </w:pPr>
            <w:r w:rsidRPr="00420117">
              <w:t>12</w:t>
            </w:r>
          </w:p>
        </w:tc>
      </w:tr>
      <w:tr w:rsidR="00905DB9" w:rsidRPr="00420117" w:rsidTr="00905DB9">
        <w:trPr>
          <w:trHeight w:val="315"/>
        </w:trPr>
        <w:tc>
          <w:tcPr>
            <w:tcW w:w="7088" w:type="dxa"/>
            <w:vAlign w:val="bottom"/>
          </w:tcPr>
          <w:p w:rsidR="00905DB9" w:rsidRPr="00420117" w:rsidRDefault="00905DB9" w:rsidP="004D6448">
            <w:pPr>
              <w:spacing w:line="240" w:lineRule="auto"/>
              <w:ind w:left="72" w:firstLine="0"/>
            </w:pPr>
            <w:r w:rsidRPr="00420117">
              <w:t>Плотник (5 разряд) (ул. Чапаева,12)</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rPr>
                <w:b/>
                <w:bCs/>
              </w:rPr>
              <w:t>Хозяйственный отдел</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Заведующий складом (ул. Советска, 6)</w:t>
            </w:r>
          </w:p>
        </w:tc>
        <w:tc>
          <w:tcPr>
            <w:tcW w:w="2126" w:type="dxa"/>
          </w:tcPr>
          <w:p w:rsidR="00905DB9" w:rsidRPr="00420117" w:rsidRDefault="003872F4" w:rsidP="004D6448">
            <w:pPr>
              <w:widowControl/>
              <w:spacing w:line="240" w:lineRule="auto"/>
              <w:ind w:firstLine="0"/>
              <w:jc w:val="center"/>
            </w:pPr>
            <w:r>
              <w:t>3.1</w:t>
            </w:r>
          </w:p>
        </w:tc>
        <w:tc>
          <w:tcPr>
            <w:tcW w:w="851" w:type="dxa"/>
          </w:tcPr>
          <w:p w:rsidR="00905DB9" w:rsidRPr="00420117" w:rsidRDefault="00905DB9" w:rsidP="004D6448">
            <w:pPr>
              <w:widowControl/>
              <w:spacing w:line="240" w:lineRule="auto"/>
              <w:ind w:firstLine="0"/>
              <w:jc w:val="center"/>
            </w:pPr>
            <w:r w:rsidRPr="00420117">
              <w:t>10</w:t>
            </w:r>
          </w:p>
        </w:tc>
      </w:tr>
      <w:tr w:rsidR="00905DB9" w:rsidRPr="00420117" w:rsidTr="00905DB9">
        <w:trPr>
          <w:trHeight w:val="315"/>
        </w:trPr>
        <w:tc>
          <w:tcPr>
            <w:tcW w:w="7088" w:type="dxa"/>
          </w:tcPr>
          <w:p w:rsidR="00905DB9" w:rsidRPr="00420117" w:rsidRDefault="00905DB9" w:rsidP="004D6448">
            <w:pPr>
              <w:spacing w:line="240" w:lineRule="auto"/>
              <w:ind w:left="72" w:firstLine="0"/>
            </w:pPr>
            <w:r>
              <w:t>Старший техник</w:t>
            </w:r>
          </w:p>
        </w:tc>
        <w:tc>
          <w:tcPr>
            <w:tcW w:w="2126" w:type="dxa"/>
          </w:tcPr>
          <w:p w:rsidR="00905DB9" w:rsidRPr="003332E3" w:rsidRDefault="00AD33E4" w:rsidP="004D6448">
            <w:pPr>
              <w:widowControl/>
              <w:spacing w:line="240" w:lineRule="auto"/>
              <w:ind w:firstLine="0"/>
              <w:jc w:val="center"/>
            </w:pPr>
            <w:r>
              <w:t>3.1</w:t>
            </w:r>
          </w:p>
        </w:tc>
        <w:tc>
          <w:tcPr>
            <w:tcW w:w="851" w:type="dxa"/>
          </w:tcPr>
          <w:p w:rsidR="00905DB9" w:rsidRPr="003332E3" w:rsidRDefault="00905DB9" w:rsidP="004D6448">
            <w:pPr>
              <w:widowControl/>
              <w:spacing w:line="240" w:lineRule="auto"/>
              <w:ind w:firstLine="0"/>
              <w:jc w:val="center"/>
            </w:pPr>
            <w:r w:rsidRPr="003332E3">
              <w:t>15</w:t>
            </w:r>
          </w:p>
        </w:tc>
      </w:tr>
      <w:tr w:rsidR="00905DB9" w:rsidRPr="00420117" w:rsidTr="00905DB9">
        <w:trPr>
          <w:trHeight w:val="315"/>
        </w:trPr>
        <w:tc>
          <w:tcPr>
            <w:tcW w:w="7088" w:type="dxa"/>
          </w:tcPr>
          <w:p w:rsidR="00905DB9" w:rsidRDefault="00905DB9" w:rsidP="004D6448">
            <w:pPr>
              <w:spacing w:line="240" w:lineRule="auto"/>
              <w:ind w:left="72" w:firstLine="0"/>
            </w:pPr>
            <w:r>
              <w:t>Техник</w:t>
            </w:r>
          </w:p>
        </w:tc>
        <w:tc>
          <w:tcPr>
            <w:tcW w:w="2126" w:type="dxa"/>
          </w:tcPr>
          <w:p w:rsidR="00905DB9" w:rsidRPr="003332E3" w:rsidRDefault="00AD33E4" w:rsidP="004D6448">
            <w:pPr>
              <w:widowControl/>
              <w:spacing w:line="240" w:lineRule="auto"/>
              <w:ind w:firstLine="0"/>
              <w:jc w:val="center"/>
            </w:pPr>
            <w:r>
              <w:t>3.1</w:t>
            </w:r>
          </w:p>
        </w:tc>
        <w:tc>
          <w:tcPr>
            <w:tcW w:w="851" w:type="dxa"/>
          </w:tcPr>
          <w:p w:rsidR="00905DB9" w:rsidRPr="003332E3" w:rsidRDefault="00905DB9" w:rsidP="004D6448">
            <w:pPr>
              <w:widowControl/>
              <w:spacing w:line="240" w:lineRule="auto"/>
              <w:ind w:firstLine="0"/>
              <w:jc w:val="center"/>
            </w:pPr>
            <w:r w:rsidRPr="003332E3">
              <w:t>15</w:t>
            </w:r>
          </w:p>
        </w:tc>
      </w:tr>
      <w:tr w:rsidR="00905DB9" w:rsidRPr="00420117" w:rsidTr="00905DB9">
        <w:trPr>
          <w:trHeight w:val="315"/>
        </w:trPr>
        <w:tc>
          <w:tcPr>
            <w:tcW w:w="7088" w:type="dxa"/>
          </w:tcPr>
          <w:p w:rsidR="00905DB9" w:rsidRPr="00420117" w:rsidRDefault="00905DB9" w:rsidP="004D6448">
            <w:pPr>
              <w:spacing w:line="240" w:lineRule="auto"/>
              <w:ind w:left="72" w:firstLine="0"/>
            </w:pPr>
            <w:r w:rsidRPr="00420117">
              <w:t>Швея</w:t>
            </w:r>
            <w:r>
              <w:t xml:space="preserve"> </w:t>
            </w:r>
            <w:r w:rsidRPr="00420117">
              <w:t>(ул. Советска, 6)</w:t>
            </w:r>
          </w:p>
        </w:tc>
        <w:tc>
          <w:tcPr>
            <w:tcW w:w="2126" w:type="dxa"/>
          </w:tcPr>
          <w:p w:rsidR="00905DB9" w:rsidRPr="003332E3" w:rsidRDefault="003872F4" w:rsidP="004D6448">
            <w:pPr>
              <w:widowControl/>
              <w:spacing w:line="240" w:lineRule="auto"/>
              <w:ind w:firstLine="0"/>
              <w:jc w:val="center"/>
            </w:pPr>
            <w:r>
              <w:t>3.1</w:t>
            </w:r>
          </w:p>
        </w:tc>
        <w:tc>
          <w:tcPr>
            <w:tcW w:w="851" w:type="dxa"/>
          </w:tcPr>
          <w:p w:rsidR="00905DB9" w:rsidRPr="003332E3" w:rsidRDefault="00905DB9" w:rsidP="004D6448">
            <w:pPr>
              <w:widowControl/>
              <w:spacing w:line="240" w:lineRule="auto"/>
              <w:ind w:firstLine="0"/>
              <w:jc w:val="center"/>
            </w:pPr>
            <w:r w:rsidRPr="003332E3">
              <w:t>10</w:t>
            </w:r>
          </w:p>
        </w:tc>
      </w:tr>
      <w:tr w:rsidR="00905DB9" w:rsidRPr="00420117" w:rsidTr="00905DB9">
        <w:trPr>
          <w:trHeight w:val="315"/>
        </w:trPr>
        <w:tc>
          <w:tcPr>
            <w:tcW w:w="7088" w:type="dxa"/>
          </w:tcPr>
          <w:p w:rsidR="00905DB9" w:rsidRPr="00420117" w:rsidRDefault="00905DB9" w:rsidP="004D6448">
            <w:pPr>
              <w:spacing w:line="240" w:lineRule="auto"/>
              <w:ind w:left="72" w:firstLine="0"/>
              <w:rPr>
                <w:b/>
              </w:rPr>
            </w:pPr>
            <w:r w:rsidRPr="00420117">
              <w:rPr>
                <w:b/>
              </w:rPr>
              <w:t>Пищеблок</w:t>
            </w:r>
          </w:p>
        </w:tc>
        <w:tc>
          <w:tcPr>
            <w:tcW w:w="2126" w:type="dxa"/>
          </w:tcPr>
          <w:p w:rsidR="00905DB9" w:rsidRPr="00420117" w:rsidRDefault="00905DB9" w:rsidP="004D6448">
            <w:pPr>
              <w:widowControl/>
              <w:spacing w:line="240" w:lineRule="auto"/>
              <w:ind w:firstLine="0"/>
              <w:jc w:val="center"/>
            </w:pPr>
          </w:p>
        </w:tc>
        <w:tc>
          <w:tcPr>
            <w:tcW w:w="851" w:type="dxa"/>
          </w:tcPr>
          <w:p w:rsidR="00905DB9" w:rsidRPr="00420117" w:rsidRDefault="00905DB9" w:rsidP="004D6448">
            <w:pPr>
              <w:widowControl/>
              <w:spacing w:line="240" w:lineRule="auto"/>
              <w:ind w:firstLine="0"/>
              <w:jc w:val="center"/>
            </w:pP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 xml:space="preserve">Шеф-повар </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15</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 xml:space="preserve">Повар </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15</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Повар</w:t>
            </w:r>
            <w:r>
              <w:t xml:space="preserve"> </w:t>
            </w:r>
            <w:r w:rsidRPr="00420117">
              <w:t>(ул. Советская, 6)</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12</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 xml:space="preserve">Кухонный рабочий </w:t>
            </w:r>
          </w:p>
        </w:tc>
        <w:tc>
          <w:tcPr>
            <w:tcW w:w="2126" w:type="dxa"/>
          </w:tcPr>
          <w:p w:rsidR="00AD33E4" w:rsidRPr="00420117" w:rsidRDefault="00AD33E4" w:rsidP="00AD33E4">
            <w:pPr>
              <w:spacing w:line="240" w:lineRule="auto"/>
              <w:ind w:firstLine="0"/>
              <w:jc w:val="center"/>
            </w:pPr>
            <w:r>
              <w:t>3.</w:t>
            </w:r>
            <w:r w:rsidRPr="00420117">
              <w:t>2</w:t>
            </w:r>
          </w:p>
        </w:tc>
        <w:tc>
          <w:tcPr>
            <w:tcW w:w="851" w:type="dxa"/>
          </w:tcPr>
          <w:p w:rsidR="00AD33E4" w:rsidRPr="00420117" w:rsidRDefault="00AD33E4" w:rsidP="004D6448">
            <w:pPr>
              <w:widowControl/>
              <w:spacing w:line="240" w:lineRule="auto"/>
              <w:ind w:firstLine="0"/>
              <w:jc w:val="center"/>
            </w:pPr>
            <w:r w:rsidRPr="00420117">
              <w:t>15</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Кухонный рабочий</w:t>
            </w:r>
            <w:r>
              <w:t xml:space="preserve"> </w:t>
            </w:r>
            <w:r w:rsidRPr="00420117">
              <w:t>(ул. Советская, 6)</w:t>
            </w:r>
          </w:p>
        </w:tc>
        <w:tc>
          <w:tcPr>
            <w:tcW w:w="2126" w:type="dxa"/>
          </w:tcPr>
          <w:p w:rsidR="00AD33E4" w:rsidRPr="00420117" w:rsidRDefault="00AD33E4" w:rsidP="00AD33E4">
            <w:pPr>
              <w:spacing w:line="240" w:lineRule="auto"/>
              <w:ind w:firstLine="0"/>
              <w:jc w:val="center"/>
            </w:pPr>
            <w:r>
              <w:t>3.</w:t>
            </w:r>
            <w:r w:rsidRPr="00420117">
              <w:t>2</w:t>
            </w:r>
          </w:p>
        </w:tc>
        <w:tc>
          <w:tcPr>
            <w:tcW w:w="851" w:type="dxa"/>
          </w:tcPr>
          <w:p w:rsidR="00AD33E4" w:rsidRPr="00420117" w:rsidRDefault="00AD33E4" w:rsidP="004D6448">
            <w:pPr>
              <w:widowControl/>
              <w:spacing w:line="240" w:lineRule="auto"/>
              <w:ind w:firstLine="0"/>
              <w:jc w:val="center"/>
            </w:pPr>
            <w:r w:rsidRPr="00420117">
              <w:t>12</w:t>
            </w:r>
          </w:p>
        </w:tc>
      </w:tr>
      <w:tr w:rsidR="00AD33E4" w:rsidRPr="00420117" w:rsidTr="00905DB9">
        <w:trPr>
          <w:trHeight w:val="315"/>
        </w:trPr>
        <w:tc>
          <w:tcPr>
            <w:tcW w:w="7088" w:type="dxa"/>
          </w:tcPr>
          <w:p w:rsidR="00AD33E4" w:rsidRPr="00420117" w:rsidRDefault="00AD33E4" w:rsidP="004D6448">
            <w:pPr>
              <w:spacing w:line="240" w:lineRule="auto"/>
              <w:ind w:left="72" w:firstLine="0"/>
            </w:pPr>
            <w:r w:rsidRPr="00420117">
              <w:t xml:space="preserve">Подсобный рабочий </w:t>
            </w:r>
          </w:p>
        </w:tc>
        <w:tc>
          <w:tcPr>
            <w:tcW w:w="2126" w:type="dxa"/>
          </w:tcPr>
          <w:p w:rsidR="00AD33E4" w:rsidRPr="00420117" w:rsidRDefault="00AD33E4" w:rsidP="00AD33E4">
            <w:pPr>
              <w:spacing w:line="240" w:lineRule="auto"/>
              <w:ind w:firstLine="0"/>
              <w:jc w:val="center"/>
            </w:pPr>
            <w:r w:rsidRPr="00420117">
              <w:t>3.2</w:t>
            </w:r>
          </w:p>
        </w:tc>
        <w:tc>
          <w:tcPr>
            <w:tcW w:w="851" w:type="dxa"/>
          </w:tcPr>
          <w:p w:rsidR="00AD33E4" w:rsidRPr="00420117" w:rsidRDefault="00AD33E4" w:rsidP="004D6448">
            <w:pPr>
              <w:widowControl/>
              <w:spacing w:line="240" w:lineRule="auto"/>
              <w:ind w:firstLine="0"/>
              <w:jc w:val="center"/>
            </w:pPr>
            <w:r w:rsidRPr="00420117">
              <w:t>15</w:t>
            </w:r>
          </w:p>
        </w:tc>
      </w:tr>
    </w:tbl>
    <w:p w:rsidR="007A7867" w:rsidRPr="00420117" w:rsidRDefault="007A7867" w:rsidP="00420117">
      <w:pPr>
        <w:spacing w:line="240" w:lineRule="auto"/>
        <w:ind w:firstLine="0"/>
      </w:pPr>
    </w:p>
    <w:p w:rsidR="000C3120" w:rsidRPr="00420117" w:rsidRDefault="000C3120"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051914" w:rsidRDefault="00051914" w:rsidP="00051914">
      <w:pPr>
        <w:widowControl/>
        <w:spacing w:line="240" w:lineRule="auto"/>
        <w:ind w:left="284" w:right="141" w:firstLine="5386"/>
        <w:jc w:val="center"/>
        <w:rPr>
          <w:b/>
          <w:bCs/>
          <w:sz w:val="28"/>
          <w:szCs w:val="28"/>
        </w:rPr>
      </w:pPr>
    </w:p>
    <w:p w:rsidR="00051914" w:rsidRDefault="00051914" w:rsidP="00051914">
      <w:pPr>
        <w:widowControl/>
        <w:spacing w:line="240" w:lineRule="auto"/>
        <w:ind w:left="284" w:right="141" w:firstLine="5386"/>
        <w:jc w:val="center"/>
        <w:rPr>
          <w:b/>
          <w:bCs/>
          <w:sz w:val="28"/>
          <w:szCs w:val="28"/>
        </w:rPr>
      </w:pPr>
    </w:p>
    <w:p w:rsidR="00CC39B6" w:rsidRPr="008E738C" w:rsidRDefault="008E738C" w:rsidP="00CC39B6">
      <w:pPr>
        <w:widowControl/>
        <w:spacing w:line="240" w:lineRule="auto"/>
        <w:ind w:left="284" w:right="141" w:firstLine="0"/>
        <w:jc w:val="right"/>
        <w:rPr>
          <w:b/>
          <w:bCs/>
          <w:sz w:val="28"/>
          <w:szCs w:val="28"/>
        </w:rPr>
      </w:pPr>
      <w:r>
        <w:rPr>
          <w:b/>
          <w:bCs/>
          <w:sz w:val="28"/>
          <w:szCs w:val="28"/>
        </w:rPr>
        <w:t>П</w:t>
      </w:r>
      <w:r w:rsidR="00CC39B6" w:rsidRPr="008E738C">
        <w:rPr>
          <w:b/>
          <w:bCs/>
          <w:sz w:val="28"/>
          <w:szCs w:val="28"/>
        </w:rPr>
        <w:t>РИЛОЖ</w:t>
      </w:r>
      <w:r>
        <w:rPr>
          <w:b/>
          <w:bCs/>
          <w:sz w:val="28"/>
          <w:szCs w:val="28"/>
        </w:rPr>
        <w:t>Е</w:t>
      </w:r>
      <w:r w:rsidR="00CC39B6" w:rsidRPr="008E738C">
        <w:rPr>
          <w:b/>
          <w:bCs/>
          <w:sz w:val="28"/>
          <w:szCs w:val="28"/>
        </w:rPr>
        <w:t>НИЕ № 9</w:t>
      </w:r>
    </w:p>
    <w:p w:rsidR="008E738C" w:rsidRDefault="008E738C" w:rsidP="00CC39B6">
      <w:pPr>
        <w:widowControl/>
        <w:spacing w:line="240" w:lineRule="auto"/>
        <w:ind w:left="284" w:right="141" w:firstLine="0"/>
        <w:jc w:val="right"/>
        <w:rPr>
          <w:b/>
          <w:bCs/>
          <w:sz w:val="28"/>
          <w:szCs w:val="28"/>
        </w:rPr>
      </w:pPr>
      <w:r>
        <w:rPr>
          <w:b/>
          <w:bCs/>
          <w:sz w:val="28"/>
          <w:szCs w:val="28"/>
        </w:rPr>
        <w:t>к</w:t>
      </w:r>
      <w:r w:rsidRPr="008E738C">
        <w:rPr>
          <w:b/>
          <w:bCs/>
          <w:sz w:val="28"/>
          <w:szCs w:val="28"/>
        </w:rPr>
        <w:t xml:space="preserve"> Коллективному договору</w:t>
      </w:r>
    </w:p>
    <w:tbl>
      <w:tblPr>
        <w:tblW w:w="9710" w:type="dxa"/>
        <w:tblLayout w:type="fixed"/>
        <w:tblLook w:val="0000" w:firstRow="0" w:lastRow="0" w:firstColumn="0" w:lastColumn="0" w:noHBand="0" w:noVBand="0"/>
      </w:tblPr>
      <w:tblGrid>
        <w:gridCol w:w="4501"/>
        <w:gridCol w:w="708"/>
        <w:gridCol w:w="4501"/>
      </w:tblGrid>
      <w:tr w:rsidR="00BE0689" w:rsidRPr="00420117" w:rsidTr="00BE0689">
        <w:tc>
          <w:tcPr>
            <w:tcW w:w="4501" w:type="dxa"/>
            <w:tcBorders>
              <w:top w:val="nil"/>
              <w:left w:val="nil"/>
              <w:bottom w:val="nil"/>
              <w:right w:val="nil"/>
            </w:tcBorders>
          </w:tcPr>
          <w:p w:rsidR="00BE0689" w:rsidRPr="00420117" w:rsidRDefault="00BE0689" w:rsidP="007554B4">
            <w:pPr>
              <w:spacing w:line="240" w:lineRule="auto"/>
              <w:ind w:right="141" w:firstLine="0"/>
              <w:rPr>
                <w:sz w:val="28"/>
                <w:szCs w:val="28"/>
              </w:rPr>
            </w:pPr>
          </w:p>
          <w:p w:rsidR="00BE0689" w:rsidRDefault="00BE0689" w:rsidP="007554B4">
            <w:pPr>
              <w:spacing w:line="240" w:lineRule="auto"/>
              <w:ind w:right="141" w:firstLine="0"/>
              <w:rPr>
                <w:sz w:val="28"/>
                <w:szCs w:val="28"/>
              </w:rPr>
            </w:pPr>
            <w:r>
              <w:rPr>
                <w:sz w:val="28"/>
                <w:szCs w:val="28"/>
              </w:rPr>
              <w:t xml:space="preserve">     «Согласовано»</w:t>
            </w:r>
          </w:p>
          <w:p w:rsidR="00BE0689" w:rsidRDefault="00694C82" w:rsidP="007554B4">
            <w:pPr>
              <w:spacing w:line="240" w:lineRule="auto"/>
              <w:ind w:right="141" w:firstLine="0"/>
              <w:rPr>
                <w:sz w:val="28"/>
                <w:szCs w:val="28"/>
              </w:rPr>
            </w:pPr>
            <w:r w:rsidRPr="00420117">
              <w:rPr>
                <w:sz w:val="28"/>
                <w:szCs w:val="28"/>
              </w:rPr>
              <w:t>Предс</w:t>
            </w:r>
            <w:r>
              <w:rPr>
                <w:sz w:val="28"/>
                <w:szCs w:val="28"/>
              </w:rPr>
              <w:t>едатель</w:t>
            </w:r>
            <w:r w:rsidR="00BE0689">
              <w:rPr>
                <w:sz w:val="28"/>
                <w:szCs w:val="28"/>
              </w:rPr>
              <w:t xml:space="preserve"> Единого </w:t>
            </w:r>
          </w:p>
          <w:p w:rsidR="00BE0689" w:rsidRPr="00420117" w:rsidRDefault="00BE0689" w:rsidP="007554B4">
            <w:pPr>
              <w:spacing w:line="240" w:lineRule="auto"/>
              <w:ind w:right="141" w:firstLine="0"/>
              <w:rPr>
                <w:sz w:val="28"/>
                <w:szCs w:val="28"/>
              </w:rPr>
            </w:pPr>
            <w:r>
              <w:rPr>
                <w:sz w:val="28"/>
                <w:szCs w:val="28"/>
              </w:rPr>
              <w:t>представительного органа</w:t>
            </w:r>
          </w:p>
          <w:p w:rsidR="00BE0689" w:rsidRDefault="00BE0689" w:rsidP="007554B4">
            <w:pPr>
              <w:spacing w:line="240" w:lineRule="auto"/>
              <w:ind w:firstLine="0"/>
              <w:rPr>
                <w:sz w:val="28"/>
                <w:szCs w:val="28"/>
              </w:rPr>
            </w:pPr>
          </w:p>
          <w:p w:rsidR="00BE0689" w:rsidRPr="00420117" w:rsidRDefault="00BE0689" w:rsidP="007554B4">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BE0689" w:rsidRDefault="00BE0689" w:rsidP="007554B4">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r>
              <w:rPr>
                <w:sz w:val="28"/>
                <w:szCs w:val="28"/>
                <w:vertAlign w:val="superscript"/>
              </w:rPr>
              <w:t>, ф.и.о</w:t>
            </w:r>
            <w:r w:rsidRPr="00420117">
              <w:rPr>
                <w:sz w:val="28"/>
                <w:szCs w:val="28"/>
                <w:vertAlign w:val="superscript"/>
              </w:rPr>
              <w:t>./</w:t>
            </w:r>
          </w:p>
          <w:p w:rsidR="00BE0689" w:rsidRPr="00420117" w:rsidRDefault="00BE0689" w:rsidP="007554B4">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BE0689" w:rsidRPr="00420117" w:rsidRDefault="00BE0689" w:rsidP="007554B4">
            <w:pPr>
              <w:spacing w:line="240" w:lineRule="auto"/>
              <w:ind w:right="141" w:firstLine="0"/>
              <w:jc w:val="both"/>
              <w:rPr>
                <w:sz w:val="28"/>
                <w:szCs w:val="28"/>
              </w:rPr>
            </w:pPr>
          </w:p>
        </w:tc>
        <w:tc>
          <w:tcPr>
            <w:tcW w:w="708" w:type="dxa"/>
            <w:tcBorders>
              <w:top w:val="nil"/>
              <w:left w:val="nil"/>
              <w:bottom w:val="nil"/>
              <w:right w:val="nil"/>
            </w:tcBorders>
          </w:tcPr>
          <w:p w:rsidR="00BE0689" w:rsidRPr="00420117" w:rsidRDefault="00BE0689" w:rsidP="007554B4">
            <w:pPr>
              <w:spacing w:line="240" w:lineRule="auto"/>
              <w:ind w:right="141" w:firstLine="709"/>
              <w:jc w:val="both"/>
              <w:rPr>
                <w:sz w:val="28"/>
                <w:szCs w:val="28"/>
              </w:rPr>
            </w:pPr>
          </w:p>
        </w:tc>
        <w:tc>
          <w:tcPr>
            <w:tcW w:w="4501" w:type="dxa"/>
            <w:tcBorders>
              <w:top w:val="nil"/>
              <w:left w:val="nil"/>
              <w:bottom w:val="nil"/>
              <w:right w:val="nil"/>
            </w:tcBorders>
          </w:tcPr>
          <w:p w:rsidR="00BE0689" w:rsidRPr="00420117" w:rsidRDefault="00BE0689" w:rsidP="007554B4">
            <w:pPr>
              <w:spacing w:line="240" w:lineRule="auto"/>
              <w:ind w:right="141" w:firstLine="709"/>
              <w:jc w:val="both"/>
              <w:rPr>
                <w:sz w:val="28"/>
                <w:szCs w:val="28"/>
              </w:rPr>
            </w:pPr>
          </w:p>
          <w:p w:rsidR="00BE0689" w:rsidRDefault="00BE0689" w:rsidP="007554B4">
            <w:pPr>
              <w:spacing w:line="240" w:lineRule="auto"/>
              <w:ind w:right="141" w:firstLine="709"/>
              <w:jc w:val="both"/>
              <w:rPr>
                <w:sz w:val="28"/>
                <w:szCs w:val="28"/>
              </w:rPr>
            </w:pPr>
            <w:r>
              <w:rPr>
                <w:sz w:val="28"/>
                <w:szCs w:val="28"/>
              </w:rPr>
              <w:t>«Утверждаю»</w:t>
            </w:r>
          </w:p>
          <w:p w:rsidR="00BE0689" w:rsidRPr="00420117" w:rsidRDefault="00BE0689" w:rsidP="007554B4">
            <w:pPr>
              <w:spacing w:line="240" w:lineRule="auto"/>
              <w:ind w:right="141" w:firstLine="709"/>
              <w:jc w:val="both"/>
              <w:rPr>
                <w:sz w:val="28"/>
                <w:szCs w:val="28"/>
              </w:rPr>
            </w:pPr>
            <w:r w:rsidRPr="00420117">
              <w:rPr>
                <w:sz w:val="28"/>
                <w:szCs w:val="28"/>
              </w:rPr>
              <w:t>Главный врач</w:t>
            </w:r>
          </w:p>
          <w:p w:rsidR="00BE0689" w:rsidRDefault="00BE0689" w:rsidP="007554B4">
            <w:pPr>
              <w:spacing w:line="240" w:lineRule="auto"/>
              <w:ind w:right="-3" w:firstLine="34"/>
              <w:jc w:val="both"/>
              <w:rPr>
                <w:sz w:val="28"/>
                <w:szCs w:val="28"/>
              </w:rPr>
            </w:pPr>
          </w:p>
          <w:p w:rsidR="00BE0689" w:rsidRDefault="00BE0689" w:rsidP="007554B4">
            <w:pPr>
              <w:spacing w:line="240" w:lineRule="auto"/>
              <w:ind w:right="-3" w:firstLine="34"/>
              <w:jc w:val="both"/>
              <w:rPr>
                <w:sz w:val="28"/>
                <w:szCs w:val="28"/>
              </w:rPr>
            </w:pPr>
          </w:p>
          <w:p w:rsidR="00BE0689" w:rsidRPr="00420117" w:rsidRDefault="00BE0689" w:rsidP="007554B4">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BE0689" w:rsidRPr="00420117" w:rsidRDefault="00BE0689" w:rsidP="007554B4">
            <w:pPr>
              <w:spacing w:line="240" w:lineRule="auto"/>
              <w:ind w:right="141" w:firstLine="34"/>
              <w:jc w:val="center"/>
              <w:rPr>
                <w:sz w:val="28"/>
                <w:szCs w:val="28"/>
                <w:vertAlign w:val="superscript"/>
              </w:rPr>
            </w:pPr>
            <w:r w:rsidRPr="00420117">
              <w:rPr>
                <w:sz w:val="28"/>
                <w:szCs w:val="28"/>
                <w:vertAlign w:val="superscript"/>
              </w:rPr>
              <w:t>/подпись, ф.и.о./</w:t>
            </w:r>
          </w:p>
          <w:p w:rsidR="00BE0689" w:rsidRPr="00420117" w:rsidRDefault="00BE0689" w:rsidP="007554B4">
            <w:pPr>
              <w:spacing w:line="240" w:lineRule="auto"/>
              <w:ind w:right="141" w:firstLine="34"/>
              <w:jc w:val="both"/>
              <w:rPr>
                <w:sz w:val="28"/>
                <w:szCs w:val="28"/>
              </w:rPr>
            </w:pPr>
            <w:r>
              <w:rPr>
                <w:sz w:val="28"/>
                <w:szCs w:val="28"/>
              </w:rPr>
              <w:t xml:space="preserve">   </w:t>
            </w:r>
            <w:r w:rsidRPr="00420117">
              <w:rPr>
                <w:sz w:val="28"/>
                <w:szCs w:val="28"/>
              </w:rPr>
              <w:t>“___” ____________ 20</w:t>
            </w:r>
            <w:r>
              <w:rPr>
                <w:sz w:val="28"/>
                <w:szCs w:val="28"/>
              </w:rPr>
              <w:t>20</w:t>
            </w:r>
            <w:r w:rsidRPr="00420117">
              <w:rPr>
                <w:sz w:val="28"/>
                <w:szCs w:val="28"/>
              </w:rPr>
              <w:t xml:space="preserve"> г.</w:t>
            </w:r>
          </w:p>
        </w:tc>
      </w:tr>
    </w:tbl>
    <w:p w:rsidR="00CC39B6" w:rsidRDefault="00CC39B6" w:rsidP="00CC39B6">
      <w:pPr>
        <w:widowControl/>
        <w:spacing w:line="240" w:lineRule="auto"/>
        <w:ind w:left="284" w:right="141" w:firstLine="0"/>
        <w:jc w:val="right"/>
        <w:rPr>
          <w:sz w:val="28"/>
          <w:szCs w:val="28"/>
        </w:rPr>
      </w:pPr>
    </w:p>
    <w:p w:rsidR="00CC39B6" w:rsidRPr="00194E02" w:rsidRDefault="00CC39B6" w:rsidP="00CC39B6">
      <w:pPr>
        <w:widowControl/>
        <w:spacing w:line="240" w:lineRule="auto"/>
        <w:ind w:left="284" w:right="141" w:firstLine="0"/>
        <w:jc w:val="center"/>
        <w:rPr>
          <w:b/>
          <w:bCs/>
          <w:sz w:val="28"/>
          <w:szCs w:val="28"/>
        </w:rPr>
      </w:pPr>
      <w:r w:rsidRPr="00194E02">
        <w:rPr>
          <w:b/>
          <w:bCs/>
          <w:sz w:val="28"/>
          <w:szCs w:val="28"/>
        </w:rPr>
        <w:t xml:space="preserve">ПЕРЕЧЕНЬ </w:t>
      </w:r>
    </w:p>
    <w:p w:rsidR="00CC39B6" w:rsidRPr="00194E02" w:rsidRDefault="00CC39B6" w:rsidP="00CC39B6">
      <w:pPr>
        <w:widowControl/>
        <w:spacing w:line="240" w:lineRule="auto"/>
        <w:ind w:left="284" w:right="141" w:firstLine="0"/>
        <w:jc w:val="center"/>
        <w:rPr>
          <w:b/>
          <w:bCs/>
          <w:sz w:val="28"/>
          <w:szCs w:val="28"/>
        </w:rPr>
      </w:pPr>
      <w:r w:rsidRPr="00194E02">
        <w:rPr>
          <w:b/>
          <w:bCs/>
          <w:sz w:val="28"/>
          <w:szCs w:val="28"/>
        </w:rPr>
        <w:t xml:space="preserve">подразделений, должностей,  которым производится доплата </w:t>
      </w:r>
    </w:p>
    <w:p w:rsidR="00CC39B6" w:rsidRDefault="00CC39B6" w:rsidP="00CC39B6">
      <w:pPr>
        <w:widowControl/>
        <w:spacing w:line="240" w:lineRule="auto"/>
        <w:ind w:left="284" w:right="141" w:firstLine="0"/>
        <w:jc w:val="center"/>
        <w:rPr>
          <w:b/>
          <w:bCs/>
          <w:sz w:val="28"/>
          <w:szCs w:val="28"/>
        </w:rPr>
      </w:pPr>
      <w:r w:rsidRPr="00194E02">
        <w:rPr>
          <w:b/>
          <w:bCs/>
          <w:sz w:val="28"/>
          <w:szCs w:val="28"/>
        </w:rPr>
        <w:t xml:space="preserve">за работу в ночное время в размере от </w:t>
      </w:r>
      <w:r>
        <w:rPr>
          <w:b/>
          <w:bCs/>
          <w:sz w:val="28"/>
          <w:szCs w:val="28"/>
        </w:rPr>
        <w:t>50</w:t>
      </w:r>
      <w:r w:rsidRPr="00194E02">
        <w:rPr>
          <w:b/>
          <w:bCs/>
          <w:sz w:val="28"/>
          <w:szCs w:val="28"/>
        </w:rPr>
        <w:t xml:space="preserve"> до 100 процентов часовой тарифной ставки (оклада)</w:t>
      </w:r>
    </w:p>
    <w:p w:rsidR="00CC39B6" w:rsidRDefault="00CC39B6" w:rsidP="00CC39B6">
      <w:pPr>
        <w:widowControl/>
        <w:spacing w:line="240" w:lineRule="auto"/>
        <w:ind w:left="284" w:right="141" w:firstLine="0"/>
        <w:jc w:val="center"/>
        <w:rPr>
          <w:b/>
          <w:bCs/>
          <w:sz w:val="28"/>
          <w:szCs w:val="28"/>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9"/>
        <w:gridCol w:w="3257"/>
        <w:gridCol w:w="3512"/>
        <w:gridCol w:w="2018"/>
      </w:tblGrid>
      <w:tr w:rsidR="00CC39B6" w:rsidRPr="00744D64" w:rsidTr="00FE2B45">
        <w:tc>
          <w:tcPr>
            <w:tcW w:w="989"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w:t>
            </w:r>
          </w:p>
        </w:tc>
        <w:tc>
          <w:tcPr>
            <w:tcW w:w="3257"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Подразделение</w:t>
            </w:r>
          </w:p>
        </w:tc>
        <w:tc>
          <w:tcPr>
            <w:tcW w:w="3512"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Должность</w:t>
            </w:r>
          </w:p>
        </w:tc>
        <w:tc>
          <w:tcPr>
            <w:tcW w:w="2018" w:type="dxa"/>
          </w:tcPr>
          <w:p w:rsidR="00CC39B6" w:rsidRPr="00744D64" w:rsidRDefault="00CC39B6" w:rsidP="00FE2B45">
            <w:pPr>
              <w:widowControl/>
              <w:spacing w:line="240" w:lineRule="auto"/>
              <w:ind w:left="284" w:right="141" w:firstLine="0"/>
              <w:rPr>
                <w:sz w:val="26"/>
                <w:szCs w:val="26"/>
              </w:rPr>
            </w:pPr>
            <w:r w:rsidRPr="00744D64">
              <w:rPr>
                <w:sz w:val="26"/>
                <w:szCs w:val="26"/>
              </w:rPr>
              <w:t>Размер доплаты в %</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w:t>
            </w:r>
          </w:p>
        </w:tc>
        <w:tc>
          <w:tcPr>
            <w:tcW w:w="3257" w:type="dxa"/>
            <w:vMerge w:val="restart"/>
          </w:tcPr>
          <w:p w:rsidR="00CC39B6" w:rsidRPr="00744D64" w:rsidRDefault="00CC39B6" w:rsidP="00FE2B45">
            <w:pPr>
              <w:widowControl/>
              <w:spacing w:line="240" w:lineRule="auto"/>
              <w:ind w:left="284" w:right="141" w:firstLine="0"/>
              <w:rPr>
                <w:sz w:val="26"/>
                <w:szCs w:val="26"/>
              </w:rPr>
            </w:pPr>
            <w:proofErr w:type="spellStart"/>
            <w:r w:rsidRPr="00744D64">
              <w:rPr>
                <w:sz w:val="26"/>
                <w:szCs w:val="26"/>
              </w:rPr>
              <w:t>Травматолого</w:t>
            </w:r>
            <w:proofErr w:type="spellEnd"/>
            <w:r w:rsidRPr="00744D64">
              <w:rPr>
                <w:sz w:val="26"/>
                <w:szCs w:val="26"/>
              </w:rPr>
              <w:t>-ортопедическое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Врач-травматолог-ортопед</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2</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Рентгенологическое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Врач-рентгенолог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proofErr w:type="spellStart"/>
            <w:r w:rsidRPr="00744D64">
              <w:rPr>
                <w:sz w:val="26"/>
                <w:szCs w:val="26"/>
              </w:rPr>
              <w:t>Рентгенолаборант</w:t>
            </w:r>
            <w:proofErr w:type="spellEnd"/>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3</w:t>
            </w:r>
          </w:p>
        </w:tc>
        <w:tc>
          <w:tcPr>
            <w:tcW w:w="3257" w:type="dxa"/>
          </w:tcPr>
          <w:p w:rsidR="00CC39B6" w:rsidRPr="00744D64" w:rsidRDefault="00CC39B6" w:rsidP="00FE2B45">
            <w:pPr>
              <w:widowControl/>
              <w:spacing w:line="240" w:lineRule="auto"/>
              <w:ind w:left="284" w:right="141" w:firstLine="0"/>
              <w:rPr>
                <w:sz w:val="26"/>
                <w:szCs w:val="26"/>
              </w:rPr>
            </w:pPr>
            <w:r w:rsidRPr="00744D64">
              <w:rPr>
                <w:sz w:val="26"/>
                <w:szCs w:val="26"/>
              </w:rPr>
              <w:t>Эндоскопическое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w:t>
            </w:r>
            <w:proofErr w:type="spellStart"/>
            <w:r w:rsidRPr="00744D64">
              <w:rPr>
                <w:sz w:val="26"/>
                <w:szCs w:val="26"/>
              </w:rPr>
              <w:t>эндоскопист</w:t>
            </w:r>
            <w:proofErr w:type="spellEnd"/>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4</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Клинико-диагностическое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Биолог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Медицинский лабораторный техник</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Фельдшер-лаборант</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Лаборант</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5</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Приемное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 приемного отделения-врач-хирург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 приемного отделения- врач-терапевт</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приемного отделения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Уборщик служебных </w:t>
            </w:r>
            <w:r w:rsidRPr="00744D64">
              <w:rPr>
                <w:sz w:val="26"/>
                <w:szCs w:val="26"/>
              </w:rPr>
              <w:lastRenderedPageBreak/>
              <w:t xml:space="preserve">помещений </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lastRenderedPageBreak/>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lastRenderedPageBreak/>
              <w:t>6</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Хирургическое отделение №1</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Врач-хирург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Врач-уролог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Операционная медицинская сестра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Санитарка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7</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Хирургическое отделение №2</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8</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Первичное сосудистое отделение неврологическое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Врач-невролог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Врач-невролог палаты реанимации и интенсивной терапии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 палаты реанимации и интенсивной терапии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 палаты реанимации и интенсивной терапии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9</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Хирургическое отделение №3</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Врач-онколог палаты для больных по профилю онкология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палаты для больных по профилю онкология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 палаты для больных по профилю онкология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Врач-хирург палаты для больных по профилю гнойная хирургия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 палаты для больных по профилю гнойная хирургия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Уборщик служебных помещений палаты для </w:t>
            </w:r>
            <w:r w:rsidRPr="00744D64">
              <w:rPr>
                <w:sz w:val="26"/>
                <w:szCs w:val="26"/>
              </w:rPr>
              <w:lastRenderedPageBreak/>
              <w:t>больных по профилю гнойная хирургия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lastRenderedPageBreak/>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lastRenderedPageBreak/>
              <w:t>10</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Межмуниципальный травматологический центр 2-го уровня</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Врач-травматолог-ортопед</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Санитарка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11</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Хирургическое отделение №4</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Врач-нейрохирург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Медицинская сестра палатная </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12</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Инфекционное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Врач-инфекционист</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13</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Терапевтическое отделение №1</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Врач-терапевт</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Врач-пульмонолог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14</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Терапевтическое отделение №2</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Врач-терапевт</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15</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Отделение анестезиологии-реанимации</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Врач-анестезиолог-реаниматолог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w:t>
            </w:r>
            <w:proofErr w:type="spellStart"/>
            <w:r w:rsidRPr="00744D64">
              <w:rPr>
                <w:sz w:val="26"/>
                <w:szCs w:val="26"/>
              </w:rPr>
              <w:t>анестезист</w:t>
            </w:r>
            <w:proofErr w:type="spellEnd"/>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Санитарка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процедурной кабинета хранения наркотических средств и психотропных веществ</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16</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Первичное сосудистое отделение кардиологическое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Врач-кардиолог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Медицинская сестра палатная </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Врач-анестезиолог-</w:t>
            </w:r>
            <w:r w:rsidRPr="00744D64">
              <w:rPr>
                <w:sz w:val="26"/>
                <w:szCs w:val="26"/>
              </w:rPr>
              <w:lastRenderedPageBreak/>
              <w:t>реаниматолог палаты реанимации и интенсивной терапии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lastRenderedPageBreak/>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Врач-кардиолог палаты реанимации и интенсивной терапии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 палаты реанимации и интенсивной терапии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 палаты реанимации и интенсивной терапии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17</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Отделение скорой медицинской помощи</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Старший врач скорой медицинской помощи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 скорой медицинской помощи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Фельдшер по приему вызовов скорой медицинской помощи </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Фельдшер скорой медицинской помощи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Уборщик служебных помещений </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18</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Наркологическое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Врач-психиатр-нарколог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Медицинская сестра палатная </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Санитарка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приемного отделения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19</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Детский санаторий «Исток»</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Няня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20</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Психиатрическое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Врач-психиатр</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Санитарка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21</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Отделение паллиативной медицинской помощи</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 по паллиативной медицинской помощи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Санитарка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Уборщик служебных помещений </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lastRenderedPageBreak/>
              <w:t>22</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Приемное отделение для детского населения</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spacing w:line="240" w:lineRule="auto"/>
              <w:ind w:left="284" w:right="141"/>
              <w:jc w:val="center"/>
              <w:rPr>
                <w:sz w:val="26"/>
                <w:szCs w:val="26"/>
              </w:rPr>
            </w:pPr>
            <w:r w:rsidRPr="00744D64">
              <w:rPr>
                <w:sz w:val="26"/>
                <w:szCs w:val="26"/>
              </w:rPr>
              <w:t>223</w:t>
            </w:r>
          </w:p>
        </w:tc>
        <w:tc>
          <w:tcPr>
            <w:tcW w:w="3257" w:type="dxa"/>
            <w:vMerge w:val="restart"/>
          </w:tcPr>
          <w:p w:rsidR="00CC39B6" w:rsidRPr="00744D64" w:rsidRDefault="00CC39B6" w:rsidP="00FE2B45">
            <w:pPr>
              <w:spacing w:line="240" w:lineRule="auto"/>
              <w:ind w:left="284" w:right="141" w:firstLine="0"/>
              <w:rPr>
                <w:sz w:val="26"/>
                <w:szCs w:val="26"/>
              </w:rPr>
            </w:pPr>
            <w:r w:rsidRPr="00744D64">
              <w:rPr>
                <w:sz w:val="26"/>
                <w:szCs w:val="26"/>
              </w:rPr>
              <w:t>Детское соматическое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Врач-неонатолог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spacing w:line="240" w:lineRule="auto"/>
              <w:ind w:left="284" w:right="141"/>
              <w:jc w:val="center"/>
              <w:rPr>
                <w:sz w:val="26"/>
                <w:szCs w:val="26"/>
              </w:rPr>
            </w:pPr>
          </w:p>
        </w:tc>
        <w:tc>
          <w:tcPr>
            <w:tcW w:w="3257" w:type="dxa"/>
            <w:vMerge/>
          </w:tcPr>
          <w:p w:rsidR="00CC39B6" w:rsidRPr="00744D64" w:rsidRDefault="00CC39B6" w:rsidP="00FE2B45">
            <w:pPr>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Врач-педиатр</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24</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Детское хирургическое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Врач-детский хирург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Операционная медицинская сестра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Санитарка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25</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Акушерское отделение патологии беременности</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Врач-акушер-гинеколог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Акушерка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Младшая медицинская сестра по уходу за больными</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spacing w:line="240" w:lineRule="auto"/>
              <w:ind w:left="284" w:right="141"/>
              <w:jc w:val="center"/>
              <w:rPr>
                <w:sz w:val="26"/>
                <w:szCs w:val="26"/>
              </w:rPr>
            </w:pPr>
            <w:r w:rsidRPr="00744D64">
              <w:rPr>
                <w:sz w:val="26"/>
                <w:szCs w:val="26"/>
              </w:rPr>
              <w:t>226</w:t>
            </w:r>
          </w:p>
        </w:tc>
        <w:tc>
          <w:tcPr>
            <w:tcW w:w="3257" w:type="dxa"/>
            <w:vMerge w:val="restart"/>
          </w:tcPr>
          <w:p w:rsidR="00CC39B6" w:rsidRPr="00744D64" w:rsidRDefault="00CC39B6" w:rsidP="00FE2B45">
            <w:pPr>
              <w:spacing w:line="240" w:lineRule="auto"/>
              <w:ind w:left="284" w:right="141" w:firstLine="0"/>
              <w:rPr>
                <w:sz w:val="26"/>
                <w:szCs w:val="26"/>
              </w:rPr>
            </w:pPr>
            <w:r w:rsidRPr="00744D64">
              <w:rPr>
                <w:sz w:val="26"/>
                <w:szCs w:val="26"/>
              </w:rPr>
              <w:t xml:space="preserve">Акушерское физиологическое родильное отделение </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Врач-акушер- гинеколог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spacing w:line="240" w:lineRule="auto"/>
              <w:ind w:left="284" w:right="141"/>
              <w:jc w:val="center"/>
              <w:rPr>
                <w:sz w:val="26"/>
                <w:szCs w:val="26"/>
              </w:rPr>
            </w:pPr>
          </w:p>
        </w:tc>
        <w:tc>
          <w:tcPr>
            <w:tcW w:w="3257" w:type="dxa"/>
            <w:vMerge/>
          </w:tcPr>
          <w:p w:rsidR="00CC39B6" w:rsidRPr="00744D64" w:rsidRDefault="00CC39B6" w:rsidP="00FE2B45">
            <w:pPr>
              <w:spacing w:line="240" w:lineRule="auto"/>
              <w:ind w:left="284" w:right="141"/>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Врач-неонатолог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Акушерка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Младшая медицинская сестра по уходу за больными </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27</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Отделение анестезиологии-реаниматологии для женщин</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Врач-анестезиолог-реаниматолог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w:t>
            </w:r>
            <w:proofErr w:type="spellStart"/>
            <w:r w:rsidRPr="00744D64">
              <w:rPr>
                <w:sz w:val="26"/>
                <w:szCs w:val="26"/>
              </w:rPr>
              <w:t>анестезист</w:t>
            </w:r>
            <w:proofErr w:type="spellEnd"/>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spacing w:line="240" w:lineRule="auto"/>
              <w:ind w:left="284" w:right="141"/>
              <w:jc w:val="center"/>
              <w:rPr>
                <w:sz w:val="26"/>
                <w:szCs w:val="26"/>
              </w:rPr>
            </w:pPr>
            <w:r w:rsidRPr="00744D64">
              <w:rPr>
                <w:sz w:val="26"/>
                <w:szCs w:val="26"/>
              </w:rPr>
              <w:t>228</w:t>
            </w:r>
          </w:p>
        </w:tc>
        <w:tc>
          <w:tcPr>
            <w:tcW w:w="3257" w:type="dxa"/>
            <w:vMerge w:val="restart"/>
          </w:tcPr>
          <w:p w:rsidR="00CC39B6" w:rsidRPr="00744D64" w:rsidRDefault="00CC39B6" w:rsidP="00FE2B45">
            <w:pPr>
              <w:spacing w:line="240" w:lineRule="auto"/>
              <w:ind w:left="284" w:right="141" w:firstLine="0"/>
              <w:rPr>
                <w:sz w:val="26"/>
                <w:szCs w:val="26"/>
              </w:rPr>
            </w:pPr>
            <w:r w:rsidRPr="00744D64">
              <w:rPr>
                <w:sz w:val="26"/>
                <w:szCs w:val="26"/>
              </w:rPr>
              <w:t>Отделение патологии новорожденных и недоношенных детей</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Врач-неонатолог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29</w:t>
            </w:r>
          </w:p>
        </w:tc>
        <w:tc>
          <w:tcPr>
            <w:tcW w:w="3257" w:type="dxa"/>
            <w:vMerge w:val="restart"/>
          </w:tcPr>
          <w:p w:rsidR="00CC39B6" w:rsidRPr="00744D64" w:rsidRDefault="00CC39B6" w:rsidP="00FE2B45">
            <w:pPr>
              <w:widowControl/>
              <w:spacing w:line="240" w:lineRule="auto"/>
              <w:ind w:left="284" w:right="141" w:firstLine="0"/>
              <w:rPr>
                <w:sz w:val="26"/>
                <w:szCs w:val="26"/>
              </w:rPr>
            </w:pPr>
            <w:r w:rsidRPr="00744D64">
              <w:rPr>
                <w:sz w:val="26"/>
                <w:szCs w:val="26"/>
              </w:rPr>
              <w:t>Гинекологическое отделение</w:t>
            </w: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Врач-акушер-гинеколог</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jc w:val="center"/>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Медицинская сестра палатная</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jc w:val="center"/>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 xml:space="preserve">Операционная </w:t>
            </w:r>
            <w:r w:rsidRPr="00744D64">
              <w:rPr>
                <w:sz w:val="26"/>
                <w:szCs w:val="26"/>
              </w:rPr>
              <w:lastRenderedPageBreak/>
              <w:t>медицинская сестра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lastRenderedPageBreak/>
              <w:t>60%</w:t>
            </w:r>
          </w:p>
        </w:tc>
      </w:tr>
      <w:tr w:rsidR="00FE2B45" w:rsidRPr="00744D64" w:rsidTr="00FE2B45">
        <w:trPr>
          <w:trHeight w:val="315"/>
        </w:trPr>
        <w:tc>
          <w:tcPr>
            <w:tcW w:w="989" w:type="dxa"/>
            <w:vMerge/>
          </w:tcPr>
          <w:p w:rsidR="00FE2B45" w:rsidRPr="00744D64" w:rsidRDefault="00FE2B45" w:rsidP="00FE2B45">
            <w:pPr>
              <w:widowControl/>
              <w:spacing w:line="240" w:lineRule="auto"/>
              <w:ind w:left="284" w:right="141" w:firstLine="0"/>
              <w:jc w:val="center"/>
              <w:rPr>
                <w:sz w:val="26"/>
                <w:szCs w:val="26"/>
              </w:rPr>
            </w:pPr>
          </w:p>
        </w:tc>
        <w:tc>
          <w:tcPr>
            <w:tcW w:w="3257" w:type="dxa"/>
            <w:vMerge/>
          </w:tcPr>
          <w:p w:rsidR="00FE2B45" w:rsidRPr="00744D64" w:rsidRDefault="00FE2B45" w:rsidP="00FE2B45">
            <w:pPr>
              <w:widowControl/>
              <w:spacing w:line="240" w:lineRule="auto"/>
              <w:ind w:left="284" w:right="141" w:firstLine="0"/>
              <w:jc w:val="center"/>
              <w:rPr>
                <w:sz w:val="26"/>
                <w:szCs w:val="26"/>
              </w:rPr>
            </w:pPr>
          </w:p>
        </w:tc>
        <w:tc>
          <w:tcPr>
            <w:tcW w:w="3512" w:type="dxa"/>
          </w:tcPr>
          <w:p w:rsidR="00FE2B45" w:rsidRPr="00744D64" w:rsidRDefault="00FE2B45" w:rsidP="00FE2B45">
            <w:pPr>
              <w:widowControl/>
              <w:spacing w:line="240" w:lineRule="auto"/>
              <w:ind w:left="284" w:right="141" w:firstLine="0"/>
              <w:rPr>
                <w:sz w:val="26"/>
                <w:szCs w:val="26"/>
              </w:rPr>
            </w:pPr>
          </w:p>
        </w:tc>
        <w:tc>
          <w:tcPr>
            <w:tcW w:w="2018" w:type="dxa"/>
          </w:tcPr>
          <w:p w:rsidR="00FE2B45" w:rsidRPr="00744D64" w:rsidRDefault="00FE2B45" w:rsidP="00FE2B45">
            <w:pPr>
              <w:widowControl/>
              <w:spacing w:line="240" w:lineRule="auto"/>
              <w:ind w:left="284" w:right="141" w:firstLine="0"/>
              <w:jc w:val="center"/>
              <w:rPr>
                <w:sz w:val="26"/>
                <w:szCs w:val="26"/>
              </w:rPr>
            </w:pP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jc w:val="center"/>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Санитарка</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jc w:val="center"/>
              <w:rPr>
                <w:sz w:val="26"/>
                <w:szCs w:val="26"/>
              </w:rPr>
            </w:pPr>
          </w:p>
        </w:tc>
        <w:tc>
          <w:tcPr>
            <w:tcW w:w="3512" w:type="dxa"/>
          </w:tcPr>
          <w:p w:rsidR="00CC39B6" w:rsidRPr="00744D64" w:rsidRDefault="00CC39B6" w:rsidP="00FE2B45">
            <w:pPr>
              <w:widowControl/>
              <w:spacing w:line="240" w:lineRule="auto"/>
              <w:ind w:left="284" w:right="141" w:firstLine="0"/>
              <w:rPr>
                <w:sz w:val="26"/>
                <w:szCs w:val="26"/>
              </w:rPr>
            </w:pPr>
            <w:r w:rsidRPr="00744D64">
              <w:rPr>
                <w:sz w:val="26"/>
                <w:szCs w:val="26"/>
              </w:rPr>
              <w:t>Уборщик служебных помещений</w:t>
            </w:r>
          </w:p>
        </w:tc>
        <w:tc>
          <w:tcPr>
            <w:tcW w:w="2018" w:type="dxa"/>
          </w:tcPr>
          <w:p w:rsidR="00CC39B6" w:rsidRPr="00744D64" w:rsidRDefault="00CC39B6" w:rsidP="00FE2B45">
            <w:pPr>
              <w:widowControl/>
              <w:spacing w:line="240" w:lineRule="auto"/>
              <w:ind w:left="284" w:right="141" w:firstLine="0"/>
              <w:jc w:val="center"/>
              <w:rPr>
                <w:sz w:val="26"/>
                <w:szCs w:val="26"/>
              </w:rPr>
            </w:pPr>
            <w:r w:rsidRPr="00744D64">
              <w:rPr>
                <w:sz w:val="26"/>
                <w:szCs w:val="26"/>
              </w:rPr>
              <w:t>60%</w:t>
            </w:r>
          </w:p>
        </w:tc>
      </w:tr>
      <w:tr w:rsidR="00CC39B6" w:rsidRPr="00744D64" w:rsidTr="00FE2B45">
        <w:trPr>
          <w:trHeight w:val="315"/>
        </w:trPr>
        <w:tc>
          <w:tcPr>
            <w:tcW w:w="989" w:type="dxa"/>
            <w:vMerge w:val="restart"/>
          </w:tcPr>
          <w:p w:rsidR="00CC39B6" w:rsidRPr="00744D64" w:rsidRDefault="00CC39B6" w:rsidP="00FE2B45">
            <w:pPr>
              <w:widowControl/>
              <w:spacing w:line="240" w:lineRule="auto"/>
              <w:ind w:left="284" w:right="141" w:firstLine="0"/>
              <w:jc w:val="center"/>
              <w:rPr>
                <w:sz w:val="26"/>
                <w:szCs w:val="26"/>
              </w:rPr>
            </w:pPr>
            <w:r w:rsidRPr="00744D64">
              <w:rPr>
                <w:sz w:val="26"/>
                <w:szCs w:val="26"/>
              </w:rPr>
              <w:t>30</w:t>
            </w:r>
          </w:p>
        </w:tc>
        <w:tc>
          <w:tcPr>
            <w:tcW w:w="3257" w:type="dxa"/>
            <w:vMerge w:val="restart"/>
          </w:tcPr>
          <w:p w:rsidR="00CC39B6" w:rsidRPr="00744D64" w:rsidRDefault="00FE2B45" w:rsidP="00FE2B45">
            <w:pPr>
              <w:widowControl/>
              <w:spacing w:line="240" w:lineRule="auto"/>
              <w:ind w:left="284" w:right="141" w:firstLine="0"/>
              <w:rPr>
                <w:sz w:val="26"/>
                <w:szCs w:val="26"/>
              </w:rPr>
            </w:pPr>
            <w:r>
              <w:rPr>
                <w:sz w:val="26"/>
                <w:szCs w:val="26"/>
              </w:rPr>
              <w:t>Отделение реанимации и интенсивной терапии новорожденных</w:t>
            </w:r>
          </w:p>
        </w:tc>
        <w:tc>
          <w:tcPr>
            <w:tcW w:w="3512" w:type="dxa"/>
          </w:tcPr>
          <w:p w:rsidR="00CC39B6" w:rsidRPr="00744D64" w:rsidRDefault="00CC39B6" w:rsidP="00FE2B45">
            <w:pPr>
              <w:widowControl/>
              <w:spacing w:line="240" w:lineRule="auto"/>
              <w:ind w:left="284" w:right="141" w:firstLine="0"/>
              <w:rPr>
                <w:sz w:val="26"/>
                <w:szCs w:val="26"/>
              </w:rPr>
            </w:pPr>
          </w:p>
        </w:tc>
        <w:tc>
          <w:tcPr>
            <w:tcW w:w="2018" w:type="dxa"/>
          </w:tcPr>
          <w:p w:rsidR="00CC39B6" w:rsidRPr="00744D64" w:rsidRDefault="00CC39B6" w:rsidP="00FE2B45">
            <w:pPr>
              <w:widowControl/>
              <w:spacing w:line="240" w:lineRule="auto"/>
              <w:ind w:left="284" w:right="141" w:firstLine="0"/>
              <w:jc w:val="center"/>
              <w:rPr>
                <w:sz w:val="26"/>
                <w:szCs w:val="26"/>
              </w:rPr>
            </w:pPr>
          </w:p>
        </w:tc>
      </w:tr>
      <w:tr w:rsidR="00CC39B6" w:rsidRPr="00744D64" w:rsidTr="00FE2B45">
        <w:trPr>
          <w:trHeight w:val="1030"/>
        </w:trPr>
        <w:tc>
          <w:tcPr>
            <w:tcW w:w="989" w:type="dxa"/>
            <w:vMerge/>
          </w:tcPr>
          <w:p w:rsidR="00CC39B6" w:rsidRPr="00744D64" w:rsidRDefault="00CC39B6" w:rsidP="00FE2B45">
            <w:pPr>
              <w:widowControl/>
              <w:spacing w:line="240" w:lineRule="auto"/>
              <w:ind w:left="284" w:right="141" w:firstLine="0"/>
              <w:jc w:val="center"/>
              <w:rPr>
                <w:sz w:val="26"/>
                <w:szCs w:val="26"/>
              </w:rPr>
            </w:pPr>
          </w:p>
        </w:tc>
        <w:tc>
          <w:tcPr>
            <w:tcW w:w="3257" w:type="dxa"/>
            <w:vMerge/>
          </w:tcPr>
          <w:p w:rsidR="00CC39B6" w:rsidRPr="00744D64" w:rsidRDefault="00CC39B6" w:rsidP="00FE2B45">
            <w:pPr>
              <w:widowControl/>
              <w:spacing w:line="240" w:lineRule="auto"/>
              <w:ind w:left="284" w:right="141" w:firstLine="0"/>
              <w:jc w:val="center"/>
              <w:rPr>
                <w:sz w:val="26"/>
                <w:szCs w:val="26"/>
              </w:rPr>
            </w:pPr>
          </w:p>
        </w:tc>
        <w:tc>
          <w:tcPr>
            <w:tcW w:w="3512" w:type="dxa"/>
          </w:tcPr>
          <w:p w:rsidR="00CC39B6" w:rsidRPr="00744D64" w:rsidRDefault="00FE2B45" w:rsidP="00FE2B45">
            <w:pPr>
              <w:widowControl/>
              <w:spacing w:line="240" w:lineRule="auto"/>
              <w:ind w:left="284" w:right="141" w:firstLine="0"/>
              <w:rPr>
                <w:sz w:val="26"/>
                <w:szCs w:val="26"/>
              </w:rPr>
            </w:pPr>
            <w:r>
              <w:rPr>
                <w:sz w:val="26"/>
                <w:szCs w:val="26"/>
              </w:rPr>
              <w:t>Врач-неонатолог</w:t>
            </w:r>
          </w:p>
        </w:tc>
        <w:tc>
          <w:tcPr>
            <w:tcW w:w="2018" w:type="dxa"/>
          </w:tcPr>
          <w:p w:rsidR="00CC39B6" w:rsidRPr="00744D64" w:rsidRDefault="00FE2B45" w:rsidP="00FE2B45">
            <w:pPr>
              <w:widowControl/>
              <w:spacing w:line="240" w:lineRule="auto"/>
              <w:ind w:left="284" w:right="141" w:firstLine="0"/>
              <w:jc w:val="center"/>
              <w:rPr>
                <w:sz w:val="26"/>
                <w:szCs w:val="26"/>
              </w:rPr>
            </w:pPr>
            <w:r>
              <w:rPr>
                <w:sz w:val="26"/>
                <w:szCs w:val="26"/>
              </w:rPr>
              <w:t>60%</w:t>
            </w:r>
          </w:p>
        </w:tc>
      </w:tr>
      <w:tr w:rsidR="00AD33E4" w:rsidRPr="00744D64" w:rsidTr="00FE2B45">
        <w:trPr>
          <w:trHeight w:val="315"/>
        </w:trPr>
        <w:tc>
          <w:tcPr>
            <w:tcW w:w="989" w:type="dxa"/>
          </w:tcPr>
          <w:p w:rsidR="00AD33E4" w:rsidRPr="00744D64" w:rsidRDefault="00AD33E4" w:rsidP="00FE2B45">
            <w:pPr>
              <w:widowControl/>
              <w:spacing w:line="240" w:lineRule="auto"/>
              <w:ind w:left="284" w:right="141" w:firstLine="0"/>
              <w:jc w:val="center"/>
              <w:rPr>
                <w:sz w:val="26"/>
                <w:szCs w:val="26"/>
              </w:rPr>
            </w:pPr>
            <w:r>
              <w:rPr>
                <w:sz w:val="26"/>
                <w:szCs w:val="26"/>
              </w:rPr>
              <w:t>30</w:t>
            </w:r>
          </w:p>
        </w:tc>
        <w:tc>
          <w:tcPr>
            <w:tcW w:w="3257" w:type="dxa"/>
            <w:vMerge w:val="restart"/>
          </w:tcPr>
          <w:p w:rsidR="00AD33E4" w:rsidRPr="00744D64" w:rsidRDefault="00AD33E4" w:rsidP="00FE2B45">
            <w:pPr>
              <w:widowControl/>
              <w:spacing w:line="240" w:lineRule="auto"/>
              <w:ind w:left="284" w:right="141" w:firstLine="0"/>
              <w:rPr>
                <w:sz w:val="26"/>
                <w:szCs w:val="26"/>
              </w:rPr>
            </w:pPr>
            <w:r w:rsidRPr="00FE2B45">
              <w:rPr>
                <w:sz w:val="26"/>
                <w:szCs w:val="26"/>
              </w:rPr>
              <w:t>Автохозяйство</w:t>
            </w:r>
          </w:p>
        </w:tc>
        <w:tc>
          <w:tcPr>
            <w:tcW w:w="3512" w:type="dxa"/>
          </w:tcPr>
          <w:p w:rsidR="00AD33E4" w:rsidRPr="00744D64" w:rsidRDefault="00AD33E4" w:rsidP="00FE2B45">
            <w:pPr>
              <w:widowControl/>
              <w:spacing w:line="240" w:lineRule="auto"/>
              <w:ind w:left="284" w:right="141" w:firstLine="0"/>
              <w:rPr>
                <w:sz w:val="26"/>
                <w:szCs w:val="26"/>
              </w:rPr>
            </w:pPr>
            <w:r w:rsidRPr="00744D64">
              <w:rPr>
                <w:sz w:val="26"/>
                <w:szCs w:val="26"/>
              </w:rPr>
              <w:t>Контролер технического состояния автотранспортных средств</w:t>
            </w:r>
          </w:p>
        </w:tc>
        <w:tc>
          <w:tcPr>
            <w:tcW w:w="2018" w:type="dxa"/>
          </w:tcPr>
          <w:p w:rsidR="00AD33E4" w:rsidRPr="00744D64" w:rsidRDefault="00AD33E4" w:rsidP="00FE2B45">
            <w:pPr>
              <w:widowControl/>
              <w:spacing w:line="240" w:lineRule="auto"/>
              <w:ind w:left="284" w:right="141" w:firstLine="0"/>
              <w:jc w:val="center"/>
              <w:rPr>
                <w:sz w:val="26"/>
                <w:szCs w:val="26"/>
              </w:rPr>
            </w:pPr>
            <w:r w:rsidRPr="00FE2B45">
              <w:rPr>
                <w:sz w:val="26"/>
                <w:szCs w:val="26"/>
              </w:rPr>
              <w:t>60%</w:t>
            </w:r>
          </w:p>
        </w:tc>
      </w:tr>
      <w:tr w:rsidR="00AD33E4" w:rsidRPr="00744D64" w:rsidTr="00AD33E4">
        <w:trPr>
          <w:trHeight w:val="897"/>
        </w:trPr>
        <w:tc>
          <w:tcPr>
            <w:tcW w:w="989" w:type="dxa"/>
          </w:tcPr>
          <w:p w:rsidR="00AD33E4" w:rsidRPr="00744D64" w:rsidRDefault="00AD33E4" w:rsidP="00FE2B45">
            <w:pPr>
              <w:widowControl/>
              <w:spacing w:line="240" w:lineRule="auto"/>
              <w:ind w:left="284" w:right="141" w:firstLine="0"/>
              <w:jc w:val="center"/>
              <w:rPr>
                <w:sz w:val="26"/>
                <w:szCs w:val="26"/>
              </w:rPr>
            </w:pPr>
          </w:p>
        </w:tc>
        <w:tc>
          <w:tcPr>
            <w:tcW w:w="3257" w:type="dxa"/>
            <w:vMerge/>
          </w:tcPr>
          <w:p w:rsidR="00AD33E4" w:rsidRPr="00744D64" w:rsidRDefault="00AD33E4" w:rsidP="00FE2B45">
            <w:pPr>
              <w:widowControl/>
              <w:spacing w:line="240" w:lineRule="auto"/>
              <w:ind w:left="284" w:right="141" w:firstLine="0"/>
              <w:rPr>
                <w:sz w:val="26"/>
                <w:szCs w:val="26"/>
              </w:rPr>
            </w:pPr>
          </w:p>
        </w:tc>
        <w:tc>
          <w:tcPr>
            <w:tcW w:w="3512" w:type="dxa"/>
          </w:tcPr>
          <w:p w:rsidR="00AD33E4" w:rsidRPr="00744D64" w:rsidRDefault="00AD33E4" w:rsidP="00FE2B45">
            <w:pPr>
              <w:widowControl/>
              <w:spacing w:line="240" w:lineRule="auto"/>
              <w:ind w:left="284" w:right="141" w:firstLine="0"/>
              <w:rPr>
                <w:sz w:val="26"/>
                <w:szCs w:val="26"/>
              </w:rPr>
            </w:pPr>
            <w:r w:rsidRPr="00744D64">
              <w:rPr>
                <w:sz w:val="26"/>
                <w:szCs w:val="26"/>
              </w:rPr>
              <w:t>Водитель автомобиля скорой медицинской помощи</w:t>
            </w:r>
          </w:p>
        </w:tc>
        <w:tc>
          <w:tcPr>
            <w:tcW w:w="2018" w:type="dxa"/>
          </w:tcPr>
          <w:p w:rsidR="00AD33E4" w:rsidRPr="00744D64" w:rsidRDefault="00AD33E4" w:rsidP="00FE2B45">
            <w:pPr>
              <w:widowControl/>
              <w:spacing w:line="240" w:lineRule="auto"/>
              <w:ind w:left="284" w:right="141" w:firstLine="0"/>
              <w:rPr>
                <w:sz w:val="26"/>
                <w:szCs w:val="26"/>
              </w:rPr>
            </w:pPr>
            <w:r>
              <w:rPr>
                <w:sz w:val="26"/>
                <w:szCs w:val="26"/>
              </w:rPr>
              <w:t xml:space="preserve">     </w:t>
            </w:r>
            <w:r w:rsidRPr="00FE2B45">
              <w:rPr>
                <w:sz w:val="26"/>
                <w:szCs w:val="26"/>
              </w:rPr>
              <w:t>100%</w:t>
            </w:r>
          </w:p>
        </w:tc>
      </w:tr>
      <w:tr w:rsidR="00FE2B45" w:rsidTr="00FE2B45">
        <w:trPr>
          <w:trHeight w:val="1350"/>
        </w:trPr>
        <w:tc>
          <w:tcPr>
            <w:tcW w:w="989" w:type="dxa"/>
          </w:tcPr>
          <w:p w:rsidR="00FE2B45" w:rsidRDefault="00FE2B45" w:rsidP="00FE2B45">
            <w:pPr>
              <w:ind w:left="108"/>
            </w:pPr>
          </w:p>
          <w:p w:rsidR="00FE2B45" w:rsidRPr="00FE2B45" w:rsidRDefault="00FE2B45" w:rsidP="00FE2B45">
            <w:pPr>
              <w:spacing w:line="240" w:lineRule="auto"/>
              <w:ind w:left="284" w:right="141"/>
              <w:jc w:val="right"/>
              <w:rPr>
                <w:bCs/>
                <w:sz w:val="28"/>
                <w:szCs w:val="28"/>
              </w:rPr>
            </w:pPr>
            <w:r w:rsidRPr="00FE2B45">
              <w:rPr>
                <w:bCs/>
                <w:sz w:val="28"/>
                <w:szCs w:val="28"/>
              </w:rPr>
              <w:t>331</w:t>
            </w:r>
          </w:p>
          <w:p w:rsidR="00FE2B45" w:rsidRDefault="00FE2B45" w:rsidP="00FE2B45">
            <w:pPr>
              <w:spacing w:line="240" w:lineRule="auto"/>
              <w:ind w:left="284" w:right="141"/>
              <w:jc w:val="right"/>
              <w:rPr>
                <w:b/>
                <w:bCs/>
                <w:sz w:val="28"/>
                <w:szCs w:val="28"/>
                <w:u w:val="single"/>
              </w:rPr>
            </w:pPr>
          </w:p>
          <w:p w:rsidR="00FE2B45" w:rsidRDefault="00FE2B45" w:rsidP="00FE2B45">
            <w:pPr>
              <w:spacing w:line="240" w:lineRule="auto"/>
              <w:ind w:right="141" w:firstLine="0"/>
              <w:jc w:val="right"/>
            </w:pPr>
          </w:p>
        </w:tc>
        <w:tc>
          <w:tcPr>
            <w:tcW w:w="3257" w:type="dxa"/>
          </w:tcPr>
          <w:p w:rsidR="00FE2B45" w:rsidRDefault="00FE2B45" w:rsidP="00FE2B45">
            <w:pPr>
              <w:spacing w:line="240" w:lineRule="auto"/>
              <w:ind w:right="141" w:firstLine="0"/>
            </w:pPr>
            <w:r>
              <w:rPr>
                <w:sz w:val="26"/>
                <w:szCs w:val="26"/>
              </w:rPr>
              <w:t xml:space="preserve">  </w:t>
            </w:r>
            <w:r w:rsidRPr="00744D64">
              <w:rPr>
                <w:sz w:val="26"/>
                <w:szCs w:val="26"/>
              </w:rPr>
              <w:t>Технический отдел</w:t>
            </w:r>
          </w:p>
        </w:tc>
        <w:tc>
          <w:tcPr>
            <w:tcW w:w="3512" w:type="dxa"/>
          </w:tcPr>
          <w:p w:rsidR="00FE2B45" w:rsidRDefault="00FE2B45" w:rsidP="00FE2B45">
            <w:pPr>
              <w:spacing w:line="240" w:lineRule="auto"/>
              <w:ind w:right="141" w:firstLine="0"/>
            </w:pPr>
            <w:r w:rsidRPr="00744D64">
              <w:rPr>
                <w:sz w:val="26"/>
                <w:szCs w:val="26"/>
              </w:rPr>
              <w:t>Электромонтер по ремонту и обслуживанию электрооборудования</w:t>
            </w:r>
          </w:p>
        </w:tc>
        <w:tc>
          <w:tcPr>
            <w:tcW w:w="2018" w:type="dxa"/>
          </w:tcPr>
          <w:p w:rsidR="00FE2B45" w:rsidRDefault="00FE2B45" w:rsidP="00FE2B45">
            <w:pPr>
              <w:spacing w:line="240" w:lineRule="auto"/>
              <w:ind w:right="141" w:firstLine="0"/>
              <w:jc w:val="right"/>
            </w:pPr>
            <w:r w:rsidRPr="00744D64">
              <w:rPr>
                <w:sz w:val="26"/>
                <w:szCs w:val="26"/>
              </w:rPr>
              <w:t>60%</w:t>
            </w:r>
          </w:p>
        </w:tc>
      </w:tr>
      <w:tr w:rsidR="00FE2B45" w:rsidRPr="00744D64" w:rsidTr="00FE2B45">
        <w:trPr>
          <w:trHeight w:val="315"/>
        </w:trPr>
        <w:tc>
          <w:tcPr>
            <w:tcW w:w="989" w:type="dxa"/>
            <w:vMerge w:val="restart"/>
          </w:tcPr>
          <w:p w:rsidR="00FE2B45" w:rsidRPr="00744D64" w:rsidRDefault="00FE2B45" w:rsidP="00FE2B45">
            <w:pPr>
              <w:widowControl/>
              <w:spacing w:line="240" w:lineRule="auto"/>
              <w:ind w:left="284" w:right="141" w:firstLine="0"/>
              <w:jc w:val="center"/>
              <w:rPr>
                <w:sz w:val="26"/>
                <w:szCs w:val="26"/>
              </w:rPr>
            </w:pPr>
            <w:r w:rsidRPr="00744D64">
              <w:rPr>
                <w:sz w:val="26"/>
                <w:szCs w:val="26"/>
              </w:rPr>
              <w:t>32</w:t>
            </w:r>
          </w:p>
        </w:tc>
        <w:tc>
          <w:tcPr>
            <w:tcW w:w="3257" w:type="dxa"/>
            <w:vMerge w:val="restart"/>
          </w:tcPr>
          <w:p w:rsidR="00FE2B45" w:rsidRPr="00744D64" w:rsidRDefault="00FE2B45" w:rsidP="00FE2B45">
            <w:pPr>
              <w:widowControl/>
              <w:spacing w:line="240" w:lineRule="auto"/>
              <w:ind w:left="284" w:right="141" w:firstLine="0"/>
              <w:jc w:val="center"/>
              <w:rPr>
                <w:sz w:val="26"/>
                <w:szCs w:val="26"/>
              </w:rPr>
            </w:pPr>
            <w:r w:rsidRPr="00744D64">
              <w:rPr>
                <w:sz w:val="26"/>
                <w:szCs w:val="26"/>
              </w:rPr>
              <w:t>Хозяйственный отдел</w:t>
            </w:r>
          </w:p>
        </w:tc>
        <w:tc>
          <w:tcPr>
            <w:tcW w:w="3512" w:type="dxa"/>
          </w:tcPr>
          <w:p w:rsidR="00FE2B45" w:rsidRPr="00744D64" w:rsidRDefault="00FE2B45" w:rsidP="00FE2B45">
            <w:pPr>
              <w:widowControl/>
              <w:spacing w:line="240" w:lineRule="auto"/>
              <w:ind w:left="284" w:right="141" w:firstLine="0"/>
              <w:rPr>
                <w:sz w:val="26"/>
                <w:szCs w:val="26"/>
              </w:rPr>
            </w:pPr>
            <w:r w:rsidRPr="00744D64">
              <w:rPr>
                <w:sz w:val="26"/>
                <w:szCs w:val="26"/>
              </w:rPr>
              <w:t>Лифтер</w:t>
            </w:r>
          </w:p>
        </w:tc>
        <w:tc>
          <w:tcPr>
            <w:tcW w:w="2018" w:type="dxa"/>
          </w:tcPr>
          <w:p w:rsidR="00FE2B45" w:rsidRPr="00744D64" w:rsidRDefault="00FE2B45" w:rsidP="00FE2B45">
            <w:pPr>
              <w:widowControl/>
              <w:spacing w:line="240" w:lineRule="auto"/>
              <w:ind w:left="284" w:right="141" w:firstLine="0"/>
              <w:jc w:val="center"/>
              <w:rPr>
                <w:sz w:val="26"/>
                <w:szCs w:val="26"/>
              </w:rPr>
            </w:pPr>
            <w:r w:rsidRPr="00744D64">
              <w:rPr>
                <w:sz w:val="26"/>
                <w:szCs w:val="26"/>
              </w:rPr>
              <w:t>60%</w:t>
            </w:r>
          </w:p>
        </w:tc>
      </w:tr>
      <w:tr w:rsidR="00FE2B45" w:rsidRPr="00744D64" w:rsidTr="00FE2B45">
        <w:trPr>
          <w:trHeight w:val="315"/>
        </w:trPr>
        <w:tc>
          <w:tcPr>
            <w:tcW w:w="989" w:type="dxa"/>
            <w:vMerge/>
          </w:tcPr>
          <w:p w:rsidR="00FE2B45" w:rsidRPr="00744D64" w:rsidRDefault="00FE2B45" w:rsidP="00FE2B45">
            <w:pPr>
              <w:widowControl/>
              <w:spacing w:line="240" w:lineRule="auto"/>
              <w:ind w:left="284" w:right="141" w:firstLine="0"/>
              <w:jc w:val="center"/>
              <w:rPr>
                <w:sz w:val="26"/>
                <w:szCs w:val="26"/>
              </w:rPr>
            </w:pPr>
          </w:p>
        </w:tc>
        <w:tc>
          <w:tcPr>
            <w:tcW w:w="3257" w:type="dxa"/>
            <w:vMerge/>
          </w:tcPr>
          <w:p w:rsidR="00FE2B45" w:rsidRPr="00744D64" w:rsidRDefault="00FE2B45" w:rsidP="00FE2B45">
            <w:pPr>
              <w:widowControl/>
              <w:spacing w:line="240" w:lineRule="auto"/>
              <w:ind w:left="284" w:right="141" w:firstLine="0"/>
              <w:jc w:val="center"/>
              <w:rPr>
                <w:sz w:val="26"/>
                <w:szCs w:val="26"/>
              </w:rPr>
            </w:pPr>
          </w:p>
        </w:tc>
        <w:tc>
          <w:tcPr>
            <w:tcW w:w="3512" w:type="dxa"/>
          </w:tcPr>
          <w:p w:rsidR="00FE2B45" w:rsidRPr="00744D64" w:rsidRDefault="00FE2B45" w:rsidP="00FE2B45">
            <w:pPr>
              <w:widowControl/>
              <w:spacing w:line="240" w:lineRule="auto"/>
              <w:ind w:left="284" w:right="141" w:firstLine="0"/>
              <w:rPr>
                <w:sz w:val="26"/>
                <w:szCs w:val="26"/>
              </w:rPr>
            </w:pPr>
            <w:r w:rsidRPr="00744D64">
              <w:rPr>
                <w:sz w:val="26"/>
                <w:szCs w:val="26"/>
              </w:rPr>
              <w:t>Вахтер</w:t>
            </w:r>
          </w:p>
        </w:tc>
        <w:tc>
          <w:tcPr>
            <w:tcW w:w="2018" w:type="dxa"/>
          </w:tcPr>
          <w:p w:rsidR="00FE2B45" w:rsidRPr="00744D64" w:rsidRDefault="00FE2B45" w:rsidP="00FE2B45">
            <w:pPr>
              <w:widowControl/>
              <w:spacing w:line="240" w:lineRule="auto"/>
              <w:ind w:left="284" w:right="141" w:firstLine="0"/>
              <w:jc w:val="center"/>
              <w:rPr>
                <w:sz w:val="26"/>
                <w:szCs w:val="26"/>
              </w:rPr>
            </w:pPr>
            <w:r w:rsidRPr="00744D64">
              <w:rPr>
                <w:sz w:val="26"/>
                <w:szCs w:val="26"/>
              </w:rPr>
              <w:t>60%</w:t>
            </w:r>
          </w:p>
        </w:tc>
      </w:tr>
    </w:tbl>
    <w:p w:rsidR="001D226E" w:rsidRDefault="001D226E" w:rsidP="00843C8E">
      <w:pPr>
        <w:widowControl/>
        <w:spacing w:line="240" w:lineRule="auto"/>
        <w:ind w:left="284" w:right="141" w:firstLine="0"/>
        <w:jc w:val="right"/>
        <w:rPr>
          <w:b/>
          <w:bCs/>
          <w:sz w:val="28"/>
          <w:szCs w:val="28"/>
          <w:u w:val="single"/>
        </w:rPr>
      </w:pPr>
    </w:p>
    <w:p w:rsidR="001D226E" w:rsidRDefault="001D226E" w:rsidP="00843C8E">
      <w:pPr>
        <w:widowControl/>
        <w:spacing w:line="240" w:lineRule="auto"/>
        <w:ind w:left="284" w:right="141" w:firstLine="0"/>
        <w:jc w:val="right"/>
        <w:rPr>
          <w:b/>
          <w:bCs/>
          <w:sz w:val="28"/>
          <w:szCs w:val="28"/>
          <w:u w:val="single"/>
        </w:rPr>
      </w:pPr>
    </w:p>
    <w:p w:rsidR="001D226E" w:rsidRDefault="001D226E" w:rsidP="00843C8E">
      <w:pPr>
        <w:widowControl/>
        <w:spacing w:line="240" w:lineRule="auto"/>
        <w:ind w:left="284" w:right="141" w:firstLine="0"/>
        <w:jc w:val="right"/>
        <w:rPr>
          <w:b/>
          <w:bCs/>
          <w:sz w:val="28"/>
          <w:szCs w:val="28"/>
          <w:u w:val="single"/>
        </w:rPr>
      </w:pPr>
    </w:p>
    <w:p w:rsidR="001D226E" w:rsidRDefault="001D226E" w:rsidP="00843C8E">
      <w:pPr>
        <w:widowControl/>
        <w:spacing w:line="240" w:lineRule="auto"/>
        <w:ind w:left="284" w:right="141" w:firstLine="0"/>
        <w:jc w:val="right"/>
        <w:rPr>
          <w:b/>
          <w:bCs/>
          <w:sz w:val="28"/>
          <w:szCs w:val="28"/>
          <w:u w:val="single"/>
        </w:rPr>
      </w:pPr>
    </w:p>
    <w:p w:rsidR="001D226E" w:rsidRDefault="001D226E" w:rsidP="00843C8E">
      <w:pPr>
        <w:widowControl/>
        <w:spacing w:line="240" w:lineRule="auto"/>
        <w:ind w:left="284" w:right="141" w:firstLine="0"/>
        <w:jc w:val="right"/>
        <w:rPr>
          <w:b/>
          <w:bCs/>
          <w:sz w:val="28"/>
          <w:szCs w:val="28"/>
          <w:u w:val="single"/>
        </w:rPr>
      </w:pPr>
    </w:p>
    <w:p w:rsidR="001D226E" w:rsidRDefault="001D226E"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44D64" w:rsidRDefault="00744D64" w:rsidP="00843C8E">
      <w:pPr>
        <w:widowControl/>
        <w:spacing w:line="240" w:lineRule="auto"/>
        <w:ind w:left="284" w:right="141" w:firstLine="0"/>
        <w:jc w:val="right"/>
        <w:rPr>
          <w:b/>
          <w:bCs/>
          <w:sz w:val="28"/>
          <w:szCs w:val="28"/>
          <w:u w:val="single"/>
        </w:rPr>
      </w:pPr>
    </w:p>
    <w:p w:rsidR="007A7867" w:rsidRPr="00600CB0" w:rsidRDefault="004154AB" w:rsidP="00600CB0">
      <w:pPr>
        <w:widowControl/>
        <w:spacing w:line="240" w:lineRule="auto"/>
        <w:ind w:left="284" w:right="141" w:firstLine="5386"/>
        <w:jc w:val="center"/>
        <w:rPr>
          <w:b/>
          <w:bCs/>
          <w:sz w:val="28"/>
          <w:szCs w:val="28"/>
        </w:rPr>
      </w:pPr>
      <w:r>
        <w:rPr>
          <w:b/>
          <w:bCs/>
          <w:sz w:val="28"/>
          <w:szCs w:val="28"/>
        </w:rPr>
        <w:t>П</w:t>
      </w:r>
      <w:r w:rsidR="007A7867" w:rsidRPr="00600CB0">
        <w:rPr>
          <w:b/>
          <w:bCs/>
          <w:sz w:val="28"/>
          <w:szCs w:val="28"/>
        </w:rPr>
        <w:t xml:space="preserve">РИЛОЖЕНИЕ № </w:t>
      </w:r>
      <w:r w:rsidR="00831268" w:rsidRPr="00600CB0">
        <w:rPr>
          <w:b/>
          <w:bCs/>
          <w:sz w:val="28"/>
          <w:szCs w:val="28"/>
        </w:rPr>
        <w:t>1</w:t>
      </w:r>
      <w:r w:rsidR="00831268">
        <w:rPr>
          <w:b/>
          <w:bCs/>
          <w:sz w:val="28"/>
          <w:szCs w:val="28"/>
        </w:rPr>
        <w:t>0</w:t>
      </w:r>
    </w:p>
    <w:p w:rsidR="00600CB0" w:rsidRDefault="00600CB0" w:rsidP="00600CB0">
      <w:pPr>
        <w:widowControl/>
        <w:spacing w:line="240" w:lineRule="auto"/>
        <w:ind w:left="284" w:right="141" w:firstLine="5386"/>
        <w:jc w:val="center"/>
        <w:rPr>
          <w:b/>
          <w:bCs/>
          <w:sz w:val="28"/>
          <w:szCs w:val="28"/>
        </w:rPr>
      </w:pPr>
      <w:r w:rsidRPr="00600CB0">
        <w:rPr>
          <w:b/>
          <w:bCs/>
          <w:sz w:val="28"/>
          <w:szCs w:val="28"/>
        </w:rPr>
        <w:t>к Коллективному договору</w:t>
      </w:r>
    </w:p>
    <w:tbl>
      <w:tblPr>
        <w:tblW w:w="9710" w:type="dxa"/>
        <w:tblLayout w:type="fixed"/>
        <w:tblLook w:val="0000" w:firstRow="0" w:lastRow="0" w:firstColumn="0" w:lastColumn="0" w:noHBand="0" w:noVBand="0"/>
      </w:tblPr>
      <w:tblGrid>
        <w:gridCol w:w="4501"/>
        <w:gridCol w:w="708"/>
        <w:gridCol w:w="4501"/>
      </w:tblGrid>
      <w:tr w:rsidR="00BE0689" w:rsidRPr="00420117" w:rsidTr="00F53524">
        <w:tc>
          <w:tcPr>
            <w:tcW w:w="4501" w:type="dxa"/>
            <w:tcBorders>
              <w:top w:val="nil"/>
              <w:left w:val="nil"/>
              <w:bottom w:val="nil"/>
              <w:right w:val="nil"/>
            </w:tcBorders>
          </w:tcPr>
          <w:p w:rsidR="00BE0689" w:rsidRPr="00420117" w:rsidRDefault="00BE0689" w:rsidP="00F53524">
            <w:pPr>
              <w:spacing w:line="240" w:lineRule="auto"/>
              <w:ind w:right="141" w:firstLine="0"/>
              <w:rPr>
                <w:sz w:val="28"/>
                <w:szCs w:val="28"/>
              </w:rPr>
            </w:pPr>
          </w:p>
          <w:p w:rsidR="00BE0689" w:rsidRDefault="00BE0689" w:rsidP="00F53524">
            <w:pPr>
              <w:spacing w:line="240" w:lineRule="auto"/>
              <w:ind w:right="141" w:firstLine="0"/>
              <w:rPr>
                <w:sz w:val="28"/>
                <w:szCs w:val="28"/>
              </w:rPr>
            </w:pPr>
            <w:r>
              <w:rPr>
                <w:sz w:val="28"/>
                <w:szCs w:val="28"/>
              </w:rPr>
              <w:t xml:space="preserve">     «Согласовано»</w:t>
            </w:r>
          </w:p>
          <w:p w:rsidR="00BE0689" w:rsidRDefault="00694C82" w:rsidP="00F53524">
            <w:pPr>
              <w:spacing w:line="240" w:lineRule="auto"/>
              <w:ind w:right="141" w:firstLine="0"/>
              <w:rPr>
                <w:sz w:val="28"/>
                <w:szCs w:val="28"/>
              </w:rPr>
            </w:pPr>
            <w:r w:rsidRPr="00420117">
              <w:rPr>
                <w:sz w:val="28"/>
                <w:szCs w:val="28"/>
              </w:rPr>
              <w:t>Предс</w:t>
            </w:r>
            <w:r>
              <w:rPr>
                <w:sz w:val="28"/>
                <w:szCs w:val="28"/>
              </w:rPr>
              <w:t>едатель</w:t>
            </w:r>
            <w:r w:rsidR="00BE0689">
              <w:rPr>
                <w:sz w:val="28"/>
                <w:szCs w:val="28"/>
              </w:rPr>
              <w:t xml:space="preserve"> Единого </w:t>
            </w:r>
          </w:p>
          <w:p w:rsidR="00BE0689" w:rsidRPr="00420117" w:rsidRDefault="00BE0689" w:rsidP="00F53524">
            <w:pPr>
              <w:spacing w:line="240" w:lineRule="auto"/>
              <w:ind w:right="141" w:firstLine="0"/>
              <w:rPr>
                <w:sz w:val="28"/>
                <w:szCs w:val="28"/>
              </w:rPr>
            </w:pPr>
            <w:r>
              <w:rPr>
                <w:sz w:val="28"/>
                <w:szCs w:val="28"/>
              </w:rPr>
              <w:t>представительного органа</w:t>
            </w:r>
          </w:p>
          <w:p w:rsidR="00BE0689" w:rsidRDefault="00BE0689" w:rsidP="00F53524">
            <w:pPr>
              <w:spacing w:line="240" w:lineRule="auto"/>
              <w:ind w:firstLine="0"/>
              <w:rPr>
                <w:sz w:val="28"/>
                <w:szCs w:val="28"/>
              </w:rPr>
            </w:pPr>
          </w:p>
          <w:p w:rsidR="00BE0689" w:rsidRPr="00420117" w:rsidRDefault="00BE0689" w:rsidP="00F53524">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BE0689" w:rsidRDefault="00BE0689" w:rsidP="00F53524">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r>
              <w:rPr>
                <w:sz w:val="28"/>
                <w:szCs w:val="28"/>
                <w:vertAlign w:val="superscript"/>
              </w:rPr>
              <w:t>, ф.и.о</w:t>
            </w:r>
            <w:r w:rsidRPr="00420117">
              <w:rPr>
                <w:sz w:val="28"/>
                <w:szCs w:val="28"/>
                <w:vertAlign w:val="superscript"/>
              </w:rPr>
              <w:t>./</w:t>
            </w:r>
          </w:p>
          <w:p w:rsidR="00BE0689" w:rsidRPr="00420117" w:rsidRDefault="00BE0689" w:rsidP="00F53524">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BE0689" w:rsidRPr="00420117" w:rsidRDefault="00BE0689" w:rsidP="00F53524">
            <w:pPr>
              <w:spacing w:line="240" w:lineRule="auto"/>
              <w:ind w:right="141" w:firstLine="0"/>
              <w:jc w:val="both"/>
              <w:rPr>
                <w:sz w:val="28"/>
                <w:szCs w:val="28"/>
              </w:rPr>
            </w:pPr>
          </w:p>
        </w:tc>
        <w:tc>
          <w:tcPr>
            <w:tcW w:w="708" w:type="dxa"/>
            <w:tcBorders>
              <w:top w:val="nil"/>
              <w:left w:val="nil"/>
              <w:bottom w:val="nil"/>
              <w:right w:val="nil"/>
            </w:tcBorders>
          </w:tcPr>
          <w:p w:rsidR="00BE0689" w:rsidRPr="00420117" w:rsidRDefault="00BE0689" w:rsidP="00F53524">
            <w:pPr>
              <w:spacing w:line="240" w:lineRule="auto"/>
              <w:ind w:right="141" w:firstLine="709"/>
              <w:jc w:val="both"/>
              <w:rPr>
                <w:sz w:val="28"/>
                <w:szCs w:val="28"/>
              </w:rPr>
            </w:pPr>
          </w:p>
        </w:tc>
        <w:tc>
          <w:tcPr>
            <w:tcW w:w="4501" w:type="dxa"/>
            <w:tcBorders>
              <w:top w:val="nil"/>
              <w:left w:val="nil"/>
              <w:bottom w:val="nil"/>
              <w:right w:val="nil"/>
            </w:tcBorders>
          </w:tcPr>
          <w:p w:rsidR="00BE0689" w:rsidRPr="00420117" w:rsidRDefault="00BE0689" w:rsidP="00F53524">
            <w:pPr>
              <w:spacing w:line="240" w:lineRule="auto"/>
              <w:ind w:right="141" w:firstLine="709"/>
              <w:jc w:val="both"/>
              <w:rPr>
                <w:sz w:val="28"/>
                <w:szCs w:val="28"/>
              </w:rPr>
            </w:pPr>
          </w:p>
          <w:p w:rsidR="00BE0689" w:rsidRDefault="00BE0689" w:rsidP="00F53524">
            <w:pPr>
              <w:spacing w:line="240" w:lineRule="auto"/>
              <w:ind w:right="141" w:firstLine="709"/>
              <w:jc w:val="both"/>
              <w:rPr>
                <w:sz w:val="28"/>
                <w:szCs w:val="28"/>
              </w:rPr>
            </w:pPr>
            <w:r>
              <w:rPr>
                <w:sz w:val="28"/>
                <w:szCs w:val="28"/>
              </w:rPr>
              <w:t>«Утверждаю»</w:t>
            </w:r>
          </w:p>
          <w:p w:rsidR="00BE0689" w:rsidRPr="00420117" w:rsidRDefault="00BE0689" w:rsidP="00F53524">
            <w:pPr>
              <w:spacing w:line="240" w:lineRule="auto"/>
              <w:ind w:right="141" w:firstLine="709"/>
              <w:jc w:val="both"/>
              <w:rPr>
                <w:sz w:val="28"/>
                <w:szCs w:val="28"/>
              </w:rPr>
            </w:pPr>
            <w:r w:rsidRPr="00420117">
              <w:rPr>
                <w:sz w:val="28"/>
                <w:szCs w:val="28"/>
              </w:rPr>
              <w:t>Главный врач</w:t>
            </w:r>
          </w:p>
          <w:p w:rsidR="00BE0689" w:rsidRDefault="00BE0689" w:rsidP="00F53524">
            <w:pPr>
              <w:spacing w:line="240" w:lineRule="auto"/>
              <w:ind w:right="-3" w:firstLine="34"/>
              <w:jc w:val="both"/>
              <w:rPr>
                <w:sz w:val="28"/>
                <w:szCs w:val="28"/>
              </w:rPr>
            </w:pPr>
          </w:p>
          <w:p w:rsidR="00BE0689" w:rsidRDefault="00BE0689" w:rsidP="00F53524">
            <w:pPr>
              <w:spacing w:line="240" w:lineRule="auto"/>
              <w:ind w:right="-3" w:firstLine="34"/>
              <w:jc w:val="both"/>
              <w:rPr>
                <w:sz w:val="28"/>
                <w:szCs w:val="28"/>
              </w:rPr>
            </w:pPr>
          </w:p>
          <w:p w:rsidR="00BE0689" w:rsidRPr="00420117" w:rsidRDefault="00BE0689" w:rsidP="00F53524">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BE0689" w:rsidRPr="00420117" w:rsidRDefault="00BE0689" w:rsidP="00F53524">
            <w:pPr>
              <w:spacing w:line="240" w:lineRule="auto"/>
              <w:ind w:right="141" w:firstLine="34"/>
              <w:jc w:val="center"/>
              <w:rPr>
                <w:sz w:val="28"/>
                <w:szCs w:val="28"/>
                <w:vertAlign w:val="superscript"/>
              </w:rPr>
            </w:pPr>
            <w:r w:rsidRPr="00420117">
              <w:rPr>
                <w:sz w:val="28"/>
                <w:szCs w:val="28"/>
                <w:vertAlign w:val="superscript"/>
              </w:rPr>
              <w:t>/подпись, ф.и.о./</w:t>
            </w:r>
          </w:p>
          <w:p w:rsidR="00BE0689" w:rsidRPr="00420117" w:rsidRDefault="00BE0689" w:rsidP="00F53524">
            <w:pPr>
              <w:spacing w:line="240" w:lineRule="auto"/>
              <w:ind w:right="141" w:firstLine="34"/>
              <w:jc w:val="both"/>
              <w:rPr>
                <w:sz w:val="28"/>
                <w:szCs w:val="28"/>
              </w:rPr>
            </w:pPr>
            <w:r>
              <w:rPr>
                <w:sz w:val="28"/>
                <w:szCs w:val="28"/>
              </w:rPr>
              <w:t xml:space="preserve">   </w:t>
            </w:r>
            <w:r w:rsidRPr="00420117">
              <w:rPr>
                <w:sz w:val="28"/>
                <w:szCs w:val="28"/>
              </w:rPr>
              <w:t>“___” ____________ 20</w:t>
            </w:r>
            <w:r>
              <w:rPr>
                <w:sz w:val="28"/>
                <w:szCs w:val="28"/>
              </w:rPr>
              <w:t>20</w:t>
            </w:r>
            <w:r w:rsidRPr="00420117">
              <w:rPr>
                <w:sz w:val="28"/>
                <w:szCs w:val="28"/>
              </w:rPr>
              <w:t xml:space="preserve"> г.</w:t>
            </w:r>
          </w:p>
        </w:tc>
      </w:tr>
    </w:tbl>
    <w:p w:rsidR="00600CB0" w:rsidRPr="00420117" w:rsidRDefault="00600CB0" w:rsidP="00600CB0">
      <w:pPr>
        <w:widowControl/>
        <w:spacing w:line="240" w:lineRule="auto"/>
        <w:ind w:left="284" w:right="141" w:firstLine="5386"/>
        <w:jc w:val="center"/>
        <w:rPr>
          <w:b/>
          <w:bCs/>
          <w:sz w:val="28"/>
          <w:szCs w:val="28"/>
          <w:u w:val="single"/>
        </w:rPr>
      </w:pPr>
    </w:p>
    <w:p w:rsidR="00837F80" w:rsidRPr="00420117" w:rsidRDefault="00837F80" w:rsidP="001D226E">
      <w:pPr>
        <w:spacing w:line="240" w:lineRule="auto"/>
        <w:ind w:firstLine="0"/>
        <w:jc w:val="center"/>
        <w:rPr>
          <w:b/>
          <w:sz w:val="26"/>
          <w:szCs w:val="26"/>
        </w:rPr>
      </w:pPr>
      <w:r w:rsidRPr="00420117">
        <w:rPr>
          <w:b/>
          <w:sz w:val="26"/>
          <w:szCs w:val="26"/>
        </w:rPr>
        <w:t>ПОЛОЖЕНИЕ</w:t>
      </w:r>
    </w:p>
    <w:p w:rsidR="00837F80" w:rsidRPr="00420117" w:rsidRDefault="00837F80" w:rsidP="001D226E">
      <w:pPr>
        <w:spacing w:line="240" w:lineRule="auto"/>
        <w:ind w:firstLine="0"/>
        <w:jc w:val="center"/>
        <w:rPr>
          <w:b/>
          <w:sz w:val="26"/>
          <w:szCs w:val="26"/>
        </w:rPr>
      </w:pPr>
      <w:r w:rsidRPr="00420117">
        <w:rPr>
          <w:b/>
          <w:sz w:val="26"/>
          <w:szCs w:val="26"/>
        </w:rPr>
        <w:t xml:space="preserve">о материальном стимулировании работников государственного бюджетного учреждения здравоохранения Республики Башкортостан </w:t>
      </w:r>
    </w:p>
    <w:p w:rsidR="00837F80" w:rsidRPr="00420117" w:rsidRDefault="00837F80" w:rsidP="001D226E">
      <w:pPr>
        <w:spacing w:line="240" w:lineRule="auto"/>
        <w:ind w:firstLine="0"/>
        <w:jc w:val="center"/>
        <w:rPr>
          <w:b/>
          <w:sz w:val="26"/>
          <w:szCs w:val="26"/>
        </w:rPr>
      </w:pPr>
      <w:r w:rsidRPr="00420117">
        <w:rPr>
          <w:b/>
          <w:sz w:val="26"/>
          <w:szCs w:val="26"/>
        </w:rPr>
        <w:t xml:space="preserve"> Городская больница города Салават</w:t>
      </w:r>
    </w:p>
    <w:p w:rsidR="00837F80" w:rsidRPr="00420117" w:rsidRDefault="00837F80" w:rsidP="00420117">
      <w:pPr>
        <w:spacing w:line="240" w:lineRule="auto"/>
        <w:ind w:left="2123" w:firstLine="709"/>
        <w:jc w:val="both"/>
        <w:rPr>
          <w:b/>
          <w:sz w:val="26"/>
          <w:szCs w:val="26"/>
        </w:rPr>
      </w:pPr>
    </w:p>
    <w:p w:rsidR="00837F80" w:rsidRPr="00420117" w:rsidRDefault="00837F80" w:rsidP="00420117">
      <w:pPr>
        <w:spacing w:line="240" w:lineRule="auto"/>
        <w:ind w:firstLine="708"/>
        <w:jc w:val="both"/>
        <w:rPr>
          <w:color w:val="000000"/>
          <w:sz w:val="26"/>
          <w:szCs w:val="26"/>
        </w:rPr>
      </w:pPr>
      <w:r w:rsidRPr="00420117">
        <w:rPr>
          <w:sz w:val="26"/>
          <w:szCs w:val="26"/>
        </w:rPr>
        <w:t xml:space="preserve">Настоящее положение о материальном стимулировании работников государственного бюджетного учреждения здравоохранения Республики Башкортостан  Городская больница города Салават (далее – Положение) разработано в соответствии с </w:t>
      </w:r>
      <w:r w:rsidRPr="00420117">
        <w:rPr>
          <w:rStyle w:val="Bodytext"/>
          <w:rFonts w:ascii="Times New Roman" w:hAnsi="Times New Roman"/>
          <w:color w:val="000000"/>
          <w:sz w:val="26"/>
          <w:szCs w:val="26"/>
        </w:rPr>
        <w:t xml:space="preserve">постановлениями Правительства Республики Башкортостан от 13 августа 2015 года № 311, от 26 декабря 2016 года № 540, от 28 августа 2017 года № 399, от 20 июня 2018 года № 272, от 09.09.2019 года № 550, </w:t>
      </w:r>
      <w:hyperlink r:id="rId11" w:history="1">
        <w:r w:rsidRPr="00420117">
          <w:rPr>
            <w:sz w:val="26"/>
            <w:szCs w:val="26"/>
          </w:rPr>
          <w:t>Программой</w:t>
        </w:r>
      </w:hyperlink>
      <w:r w:rsidRPr="00420117">
        <w:rPr>
          <w:sz w:val="26"/>
          <w:szCs w:val="26"/>
        </w:rPr>
        <w:t xml:space="preserve"> поэтапного совершенствования системы оплаты труда в государственных (муниципальных) учреждениях на 2012–2018 годы, утвержденной Распоряжением Правительства РФ от 26.11.2012 №2190-р, Указом Президента Республики Башкортостан от 22 марта 2008 года № УП-94 «О введении новых систем оплаты труда работников государственных учреждений Республики Башкортостан», в целях реализации распоряжения Правительства Республики Башкортостан от 03.10.2017 г. № 942-р "О внесении изменений в План мероприятий ("дорожную карту") "изменения в отраслях социальной сферы, направленные на повышение эффективности здравоохранения Республики Башкортостан", утвержденный распоряжением Правительства Республики Башкортостан от 10.09.2014 г. №934-р, приказом Министерства здравоохранения Республики Башкортостан от 16.10.2013 года №3006-Д, приказом Министерства здравоохранения Республики Башкортостан от 28.06.2013 г. №421 «Об утверждении методических рекомендаций по разработке органами государственной власти субъектов Российской Федерации и органами местного самоуправления показателей эффективности деятельности подведомственных государственных (муниципальных) учреждений, их руководителей и работников по видам учреждений и основным категориям работников», постановлением Правительства Республики Башкортостан от 05.08.2019 года №483 «О Порядке предоставления стимулирующих выплат отдельным категориям медицинских работников медицинских организаций, подведомственных Министерству здравоохранения Республики Башкортостан»</w:t>
      </w:r>
      <w:r w:rsidRPr="00420117">
        <w:rPr>
          <w:rStyle w:val="Bodytext"/>
          <w:rFonts w:ascii="Times New Roman" w:hAnsi="Times New Roman"/>
          <w:color w:val="000000"/>
          <w:sz w:val="26"/>
          <w:szCs w:val="26"/>
        </w:rPr>
        <w:t xml:space="preserve"> </w:t>
      </w:r>
      <w:r w:rsidRPr="00420117">
        <w:rPr>
          <w:color w:val="000000"/>
          <w:sz w:val="26"/>
          <w:szCs w:val="26"/>
        </w:rPr>
        <w:t xml:space="preserve">и другими действующими нормативно-правовыми документами. </w:t>
      </w:r>
    </w:p>
    <w:p w:rsidR="00837F80" w:rsidRPr="00420117" w:rsidRDefault="00837F80" w:rsidP="00420117">
      <w:pPr>
        <w:spacing w:line="240" w:lineRule="auto"/>
        <w:ind w:firstLine="708"/>
        <w:jc w:val="both"/>
        <w:rPr>
          <w:color w:val="000000"/>
          <w:sz w:val="26"/>
          <w:szCs w:val="26"/>
        </w:rPr>
      </w:pPr>
      <w:r w:rsidRPr="00420117">
        <w:rPr>
          <w:color w:val="000000"/>
          <w:sz w:val="26"/>
          <w:szCs w:val="26"/>
        </w:rPr>
        <w:t>Положение вводится в целях повышения материальной заинтересованности работников ГБУЗ РБ Городская больница города Салават (далее – Учреждение) в конечных результатах работы и создания необходимых условий для улучшения качества, доступности и безопасности медицинской помощи.</w:t>
      </w:r>
    </w:p>
    <w:p w:rsidR="00837F80" w:rsidRPr="00420117" w:rsidRDefault="00837F80" w:rsidP="00420117">
      <w:pPr>
        <w:spacing w:line="240" w:lineRule="auto"/>
        <w:ind w:firstLine="708"/>
        <w:jc w:val="both"/>
        <w:rPr>
          <w:color w:val="000000"/>
          <w:sz w:val="26"/>
          <w:szCs w:val="26"/>
        </w:rPr>
      </w:pPr>
      <w:r w:rsidRPr="00420117">
        <w:rPr>
          <w:color w:val="000000"/>
          <w:sz w:val="26"/>
          <w:szCs w:val="26"/>
        </w:rPr>
        <w:lastRenderedPageBreak/>
        <w:t>Основными задачами материального стимулирования являются:</w:t>
      </w:r>
    </w:p>
    <w:p w:rsidR="00837F80" w:rsidRPr="00420117" w:rsidRDefault="00837F80" w:rsidP="00420117">
      <w:pPr>
        <w:spacing w:line="240" w:lineRule="auto"/>
        <w:ind w:firstLine="708"/>
        <w:jc w:val="both"/>
        <w:rPr>
          <w:color w:val="000000"/>
          <w:sz w:val="26"/>
          <w:szCs w:val="26"/>
        </w:rPr>
      </w:pPr>
      <w:r w:rsidRPr="00420117">
        <w:rPr>
          <w:color w:val="000000"/>
          <w:sz w:val="26"/>
          <w:szCs w:val="26"/>
        </w:rPr>
        <w:t>- повышение качества, доступности и безопасности оказываемой медицинской помощи;</w:t>
      </w:r>
    </w:p>
    <w:p w:rsidR="00837F80" w:rsidRPr="00420117" w:rsidRDefault="00837F80" w:rsidP="00420117">
      <w:pPr>
        <w:spacing w:line="240" w:lineRule="auto"/>
        <w:ind w:firstLine="708"/>
        <w:jc w:val="both"/>
        <w:rPr>
          <w:color w:val="000000"/>
          <w:sz w:val="26"/>
          <w:szCs w:val="26"/>
        </w:rPr>
      </w:pPr>
      <w:r w:rsidRPr="00420117">
        <w:rPr>
          <w:color w:val="000000"/>
          <w:sz w:val="26"/>
          <w:szCs w:val="26"/>
        </w:rPr>
        <w:t>- повышение удовлетворенности населения качеством оказанных медицинских услуг;</w:t>
      </w:r>
    </w:p>
    <w:p w:rsidR="00837F80" w:rsidRPr="00420117" w:rsidRDefault="00837F80" w:rsidP="00420117">
      <w:pPr>
        <w:spacing w:line="240" w:lineRule="auto"/>
        <w:ind w:firstLine="708"/>
        <w:jc w:val="both"/>
        <w:rPr>
          <w:color w:val="000000"/>
          <w:sz w:val="26"/>
          <w:szCs w:val="26"/>
        </w:rPr>
      </w:pPr>
      <w:r w:rsidRPr="00420117">
        <w:rPr>
          <w:color w:val="000000"/>
          <w:sz w:val="26"/>
          <w:szCs w:val="26"/>
        </w:rPr>
        <w:t>- эффективное использование имеющегося в учреждении кадрового потенциала;</w:t>
      </w:r>
    </w:p>
    <w:p w:rsidR="00837F80" w:rsidRPr="00420117" w:rsidRDefault="00837F80" w:rsidP="00420117">
      <w:pPr>
        <w:spacing w:line="240" w:lineRule="auto"/>
        <w:ind w:firstLine="708"/>
        <w:jc w:val="both"/>
        <w:rPr>
          <w:color w:val="000000"/>
          <w:sz w:val="26"/>
          <w:szCs w:val="26"/>
        </w:rPr>
      </w:pPr>
      <w:r w:rsidRPr="00420117">
        <w:rPr>
          <w:color w:val="000000"/>
          <w:sz w:val="26"/>
          <w:szCs w:val="26"/>
        </w:rPr>
        <w:t>- повышение уровня социальной защищенности членов коллектива, поддержке благоприятного психологического климата путем достижения объективности и справедливости в вопросах оплаты труда;</w:t>
      </w:r>
    </w:p>
    <w:p w:rsidR="00837F80" w:rsidRPr="00420117" w:rsidRDefault="00837F80" w:rsidP="00420117">
      <w:pPr>
        <w:spacing w:line="240" w:lineRule="auto"/>
        <w:ind w:firstLine="708"/>
        <w:jc w:val="both"/>
        <w:rPr>
          <w:color w:val="000000"/>
          <w:sz w:val="26"/>
          <w:szCs w:val="26"/>
        </w:rPr>
      </w:pPr>
      <w:r w:rsidRPr="00420117">
        <w:rPr>
          <w:color w:val="000000"/>
          <w:sz w:val="26"/>
          <w:szCs w:val="26"/>
        </w:rPr>
        <w:t>- создание экономических стимулов повышения эффективности работы персонала и рационального использования фонда оплаты труда учреждения;</w:t>
      </w:r>
    </w:p>
    <w:p w:rsidR="00837F80" w:rsidRPr="00420117" w:rsidRDefault="00837F80" w:rsidP="00420117">
      <w:pPr>
        <w:spacing w:line="240" w:lineRule="auto"/>
        <w:ind w:firstLine="708"/>
        <w:jc w:val="both"/>
        <w:rPr>
          <w:color w:val="000000"/>
          <w:sz w:val="26"/>
          <w:szCs w:val="26"/>
        </w:rPr>
      </w:pPr>
      <w:r w:rsidRPr="00420117">
        <w:rPr>
          <w:color w:val="000000"/>
          <w:sz w:val="26"/>
          <w:szCs w:val="26"/>
        </w:rPr>
        <w:t>- повышение экономической эффективности работы учреждения.</w:t>
      </w:r>
    </w:p>
    <w:p w:rsidR="00837F80" w:rsidRPr="00420117" w:rsidRDefault="00837F80" w:rsidP="00420117">
      <w:pPr>
        <w:spacing w:line="240" w:lineRule="auto"/>
        <w:ind w:firstLine="568"/>
        <w:jc w:val="both"/>
        <w:rPr>
          <w:b/>
          <w:sz w:val="26"/>
          <w:szCs w:val="26"/>
        </w:rPr>
      </w:pPr>
      <w:r w:rsidRPr="00420117">
        <w:rPr>
          <w:color w:val="000000"/>
          <w:sz w:val="26"/>
          <w:szCs w:val="26"/>
        </w:rPr>
        <w:t>Стимулирующие выплаты могут отменяться на основании служебного расследования по фактам нарушения должностных обязанностей, приведших к наложению страховыми компаниями или ТФОМС штрафных санкций, снижения или неоплат случаев оказания медицинской помощи.</w:t>
      </w:r>
    </w:p>
    <w:p w:rsidR="00837F80" w:rsidRPr="00420117" w:rsidRDefault="00837F80" w:rsidP="00420117">
      <w:pPr>
        <w:spacing w:line="240" w:lineRule="auto"/>
        <w:rPr>
          <w:b/>
          <w:sz w:val="26"/>
          <w:szCs w:val="26"/>
        </w:rPr>
      </w:pPr>
    </w:p>
    <w:p w:rsidR="00837F80" w:rsidRPr="00420117" w:rsidRDefault="00837F80" w:rsidP="00BF779D">
      <w:pPr>
        <w:widowControl/>
        <w:numPr>
          <w:ilvl w:val="0"/>
          <w:numId w:val="6"/>
        </w:numPr>
        <w:suppressAutoHyphens/>
        <w:autoSpaceDE/>
        <w:autoSpaceDN/>
        <w:spacing w:line="240" w:lineRule="auto"/>
        <w:jc w:val="center"/>
        <w:rPr>
          <w:b/>
          <w:sz w:val="26"/>
          <w:szCs w:val="26"/>
        </w:rPr>
      </w:pPr>
      <w:r w:rsidRPr="00420117">
        <w:rPr>
          <w:b/>
          <w:sz w:val="26"/>
          <w:szCs w:val="26"/>
        </w:rPr>
        <w:t>Порядок установления и виды выплат стимулирующего характера</w:t>
      </w:r>
    </w:p>
    <w:p w:rsidR="00837F80" w:rsidRPr="00420117" w:rsidRDefault="00837F80" w:rsidP="00420117">
      <w:pPr>
        <w:spacing w:line="240" w:lineRule="auto"/>
        <w:jc w:val="center"/>
        <w:rPr>
          <w:b/>
          <w:sz w:val="26"/>
          <w:szCs w:val="26"/>
        </w:rPr>
      </w:pPr>
    </w:p>
    <w:p w:rsidR="00837F80" w:rsidRPr="00420117" w:rsidRDefault="00837F80" w:rsidP="00420117">
      <w:pPr>
        <w:pStyle w:val="Bodytext1"/>
        <w:shd w:val="clear" w:color="auto" w:fill="auto"/>
        <w:spacing w:line="240" w:lineRule="auto"/>
        <w:ind w:firstLine="0"/>
        <w:jc w:val="both"/>
        <w:rPr>
          <w:rFonts w:ascii="Times New Roman" w:hAnsi="Times New Roman"/>
          <w:sz w:val="26"/>
          <w:szCs w:val="26"/>
        </w:rPr>
      </w:pPr>
      <w:r w:rsidRPr="00420117">
        <w:rPr>
          <w:rFonts w:ascii="Times New Roman" w:hAnsi="Times New Roman"/>
          <w:sz w:val="26"/>
          <w:szCs w:val="26"/>
        </w:rPr>
        <w:t xml:space="preserve">             1.1.Стимулирующие выплаты устанавливаются исходя из объема субсидий, поступающих в установленном порядке государственному бюджетному  учреждению здравоохранения Республики Башкортостан  Городская больница города Салават из бюджета Республики Башкортостан, средств обязательного медицинского страхования и средств от приносящей доход деятельности.</w:t>
      </w:r>
    </w:p>
    <w:p w:rsidR="00837F80" w:rsidRPr="00420117" w:rsidRDefault="00837F80" w:rsidP="00420117">
      <w:pPr>
        <w:pStyle w:val="Bodytext1"/>
        <w:shd w:val="clear" w:color="auto" w:fill="auto"/>
        <w:spacing w:line="240" w:lineRule="auto"/>
        <w:ind w:firstLine="0"/>
        <w:jc w:val="both"/>
        <w:rPr>
          <w:rFonts w:ascii="Times New Roman" w:hAnsi="Times New Roman"/>
          <w:sz w:val="26"/>
          <w:szCs w:val="26"/>
        </w:rPr>
      </w:pPr>
      <w:r w:rsidRPr="00420117">
        <w:rPr>
          <w:rFonts w:ascii="Times New Roman" w:hAnsi="Times New Roman"/>
          <w:sz w:val="26"/>
          <w:szCs w:val="26"/>
        </w:rPr>
        <w:tab/>
      </w:r>
      <w:bookmarkStart w:id="2" w:name="_Hlk16514962"/>
      <w:r w:rsidRPr="00420117">
        <w:rPr>
          <w:rFonts w:ascii="Times New Roman" w:hAnsi="Times New Roman"/>
          <w:sz w:val="26"/>
          <w:szCs w:val="26"/>
        </w:rPr>
        <w:t xml:space="preserve">  1.2. Общий размер выплат стимулирующего характера устанавливается в пределах фонда оплаты труда по соответствующим источникам финансирования. Начисление выплат стимулирующего характера не должно приводить к перерасходу плановых показателей.</w:t>
      </w:r>
    </w:p>
    <w:p w:rsidR="00837F80" w:rsidRPr="00420117" w:rsidRDefault="00837F80" w:rsidP="00420117">
      <w:pPr>
        <w:pStyle w:val="Bodytext1"/>
        <w:shd w:val="clear" w:color="auto" w:fill="auto"/>
        <w:spacing w:line="240" w:lineRule="auto"/>
        <w:ind w:firstLine="0"/>
        <w:jc w:val="both"/>
        <w:rPr>
          <w:rFonts w:ascii="Times New Roman" w:hAnsi="Times New Roman"/>
          <w:sz w:val="26"/>
          <w:szCs w:val="26"/>
        </w:rPr>
      </w:pPr>
      <w:r w:rsidRPr="00420117">
        <w:rPr>
          <w:rFonts w:ascii="Times New Roman" w:hAnsi="Times New Roman"/>
          <w:sz w:val="26"/>
          <w:szCs w:val="26"/>
        </w:rPr>
        <w:tab/>
        <w:t xml:space="preserve">   1.3. Руководителю учреждения разрешается оказывать работникам материальную помощь за счет экономии фонда заработной платы из всех источников.</w:t>
      </w:r>
    </w:p>
    <w:p w:rsidR="00837F80" w:rsidRPr="00420117" w:rsidRDefault="00837F80" w:rsidP="00420117">
      <w:pPr>
        <w:pStyle w:val="Bodytext1"/>
        <w:shd w:val="clear" w:color="auto" w:fill="auto"/>
        <w:spacing w:line="240" w:lineRule="auto"/>
        <w:ind w:firstLine="0"/>
        <w:jc w:val="both"/>
        <w:rPr>
          <w:rFonts w:ascii="Times New Roman" w:hAnsi="Times New Roman"/>
          <w:sz w:val="26"/>
          <w:szCs w:val="26"/>
        </w:rPr>
      </w:pPr>
      <w:r w:rsidRPr="00420117">
        <w:rPr>
          <w:rFonts w:ascii="Times New Roman" w:hAnsi="Times New Roman"/>
          <w:sz w:val="26"/>
          <w:szCs w:val="26"/>
        </w:rPr>
        <w:tab/>
        <w:t xml:space="preserve">   1.4. Размер стимулирующих выплат пересматривается при переводе работника на другую должность (работу, специальность) и (или) в другое подразделение, а также в связи с изменением его функциональных обязанностей, характера выполняемых работ, а также при изменении системы оплаты труда.</w:t>
      </w:r>
    </w:p>
    <w:p w:rsidR="00837F80" w:rsidRPr="00420117" w:rsidRDefault="00837F80" w:rsidP="00420117">
      <w:pPr>
        <w:pStyle w:val="Bodytext1"/>
        <w:shd w:val="clear" w:color="auto" w:fill="auto"/>
        <w:tabs>
          <w:tab w:val="left" w:pos="1134"/>
        </w:tabs>
        <w:spacing w:line="240" w:lineRule="auto"/>
        <w:ind w:left="181"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1.5. Выплаты стимулирующего характера производятся в пределах средств фонда оплаты труда.</w:t>
      </w:r>
    </w:p>
    <w:bookmarkEnd w:id="2"/>
    <w:p w:rsidR="00837F80" w:rsidRPr="00420117" w:rsidRDefault="00837F80" w:rsidP="00420117">
      <w:pPr>
        <w:pStyle w:val="Bodytext1"/>
        <w:shd w:val="clear" w:color="auto" w:fill="auto"/>
        <w:spacing w:line="240" w:lineRule="auto"/>
        <w:ind w:firstLine="720"/>
        <w:jc w:val="both"/>
        <w:rPr>
          <w:rFonts w:ascii="Times New Roman" w:hAnsi="Times New Roman"/>
          <w:sz w:val="26"/>
          <w:szCs w:val="26"/>
        </w:rPr>
      </w:pPr>
      <w:r w:rsidRPr="00420117">
        <w:rPr>
          <w:rStyle w:val="Bodytext"/>
          <w:rFonts w:ascii="Times New Roman" w:hAnsi="Times New Roman"/>
          <w:color w:val="000000"/>
          <w:sz w:val="26"/>
          <w:szCs w:val="26"/>
        </w:rPr>
        <w:t>Устанавливаются следующие выплаты:</w:t>
      </w:r>
    </w:p>
    <w:p w:rsidR="00837F80" w:rsidRPr="00420117" w:rsidRDefault="00837F80" w:rsidP="00420117">
      <w:pPr>
        <w:pStyle w:val="Bodytext1"/>
        <w:shd w:val="clear" w:color="auto" w:fill="auto"/>
        <w:spacing w:line="240" w:lineRule="auto"/>
        <w:ind w:firstLine="720"/>
        <w:jc w:val="both"/>
        <w:rPr>
          <w:rFonts w:ascii="Times New Roman" w:hAnsi="Times New Roman"/>
          <w:sz w:val="26"/>
          <w:szCs w:val="26"/>
        </w:rPr>
      </w:pPr>
      <w:r w:rsidRPr="00420117">
        <w:rPr>
          <w:rStyle w:val="Bodytext"/>
          <w:rFonts w:ascii="Times New Roman" w:hAnsi="Times New Roman"/>
          <w:color w:val="000000"/>
          <w:sz w:val="26"/>
          <w:szCs w:val="26"/>
        </w:rPr>
        <w:t>надбавка за интенсивность и высокие результаты работы;</w:t>
      </w:r>
    </w:p>
    <w:p w:rsidR="00837F80" w:rsidRPr="00420117" w:rsidRDefault="00837F80" w:rsidP="00420117">
      <w:pPr>
        <w:pStyle w:val="Bodytext1"/>
        <w:shd w:val="clear" w:color="auto" w:fill="auto"/>
        <w:spacing w:line="240" w:lineRule="auto"/>
        <w:ind w:firstLine="720"/>
        <w:jc w:val="both"/>
        <w:rPr>
          <w:rFonts w:ascii="Times New Roman" w:hAnsi="Times New Roman"/>
          <w:sz w:val="26"/>
          <w:szCs w:val="26"/>
        </w:rPr>
      </w:pPr>
      <w:r w:rsidRPr="00420117">
        <w:rPr>
          <w:rStyle w:val="Bodytext"/>
          <w:rFonts w:ascii="Times New Roman" w:hAnsi="Times New Roman"/>
          <w:color w:val="000000"/>
          <w:sz w:val="26"/>
          <w:szCs w:val="26"/>
        </w:rPr>
        <w:t>надбавка за выслугу лет в медицинских организациях;</w:t>
      </w:r>
    </w:p>
    <w:p w:rsidR="00837F80" w:rsidRPr="00420117" w:rsidRDefault="00837F80" w:rsidP="00420117">
      <w:pPr>
        <w:pStyle w:val="Bodytext1"/>
        <w:shd w:val="clear" w:color="auto" w:fill="auto"/>
        <w:spacing w:line="240" w:lineRule="auto"/>
        <w:ind w:firstLine="720"/>
        <w:jc w:val="both"/>
        <w:rPr>
          <w:rFonts w:ascii="Times New Roman" w:hAnsi="Times New Roman"/>
          <w:sz w:val="26"/>
          <w:szCs w:val="26"/>
        </w:rPr>
      </w:pPr>
      <w:r w:rsidRPr="00420117">
        <w:rPr>
          <w:rStyle w:val="Bodytext"/>
          <w:rFonts w:ascii="Times New Roman" w:hAnsi="Times New Roman"/>
          <w:color w:val="000000"/>
          <w:sz w:val="26"/>
          <w:szCs w:val="26"/>
        </w:rPr>
        <w:t>надбавка за квалификационную категорию;</w:t>
      </w:r>
    </w:p>
    <w:p w:rsidR="00837F80" w:rsidRPr="00420117" w:rsidRDefault="00837F80" w:rsidP="00420117">
      <w:pPr>
        <w:pStyle w:val="Bodytext1"/>
        <w:shd w:val="clear" w:color="auto" w:fill="auto"/>
        <w:spacing w:line="240" w:lineRule="auto"/>
        <w:ind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надбавка молодым специалистам;</w:t>
      </w:r>
    </w:p>
    <w:p w:rsidR="00837F80" w:rsidRPr="00420117" w:rsidRDefault="00837F80" w:rsidP="00420117">
      <w:pPr>
        <w:pStyle w:val="Bodytext1"/>
        <w:shd w:val="clear" w:color="auto" w:fill="auto"/>
        <w:spacing w:line="240" w:lineRule="auto"/>
        <w:ind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надбавка за классность водителям автомобилей;</w:t>
      </w:r>
    </w:p>
    <w:p w:rsidR="00837F80" w:rsidRPr="00420117" w:rsidRDefault="00837F80" w:rsidP="00420117">
      <w:pPr>
        <w:pStyle w:val="Bodytext1"/>
        <w:shd w:val="clear" w:color="auto" w:fill="auto"/>
        <w:spacing w:line="240" w:lineRule="auto"/>
        <w:ind w:firstLine="720"/>
        <w:jc w:val="both"/>
        <w:rPr>
          <w:rStyle w:val="Bodytext"/>
          <w:rFonts w:ascii="Times New Roman" w:hAnsi="Times New Roman"/>
          <w:color w:val="000000"/>
          <w:sz w:val="26"/>
          <w:szCs w:val="26"/>
        </w:rPr>
      </w:pPr>
      <w:bookmarkStart w:id="3" w:name="_Hlk16515231"/>
      <w:r w:rsidRPr="00420117">
        <w:rPr>
          <w:rStyle w:val="Bodytext"/>
          <w:rFonts w:ascii="Times New Roman" w:hAnsi="Times New Roman"/>
          <w:color w:val="000000"/>
          <w:sz w:val="26"/>
          <w:szCs w:val="26"/>
        </w:rPr>
        <w:t>выплаты на основании установленных показателей и критериев за оказание дополнительной медицинской помощи, оказываемой врачами-терапевтами участковыми, врачами-педиатрами участковыми, медицинскими сестрами участковыми врачей терапевтов участковых, врачей-педиатров участковых, а также врачами, фельдшерами скорой медицинской помощи;</w:t>
      </w:r>
    </w:p>
    <w:p w:rsidR="00837F80" w:rsidRPr="00420117" w:rsidRDefault="00837F80" w:rsidP="00420117">
      <w:pPr>
        <w:pStyle w:val="Bodytext1"/>
        <w:shd w:val="clear" w:color="auto" w:fill="auto"/>
        <w:spacing w:line="240" w:lineRule="auto"/>
        <w:ind w:firstLine="720"/>
        <w:jc w:val="both"/>
        <w:rPr>
          <w:rFonts w:ascii="Times New Roman" w:hAnsi="Times New Roman"/>
          <w:sz w:val="26"/>
          <w:szCs w:val="26"/>
        </w:rPr>
      </w:pPr>
      <w:r w:rsidRPr="00420117">
        <w:rPr>
          <w:rStyle w:val="Bodytext"/>
          <w:rFonts w:ascii="Times New Roman" w:hAnsi="Times New Roman"/>
          <w:color w:val="000000"/>
          <w:sz w:val="26"/>
          <w:szCs w:val="26"/>
        </w:rPr>
        <w:t>выплаты за результативность и качество выполняемых работ;</w:t>
      </w:r>
    </w:p>
    <w:bookmarkEnd w:id="3"/>
    <w:p w:rsidR="00837F80" w:rsidRPr="00420117" w:rsidRDefault="00837F80" w:rsidP="00420117">
      <w:pPr>
        <w:pStyle w:val="Bodytext1"/>
        <w:shd w:val="clear" w:color="auto" w:fill="auto"/>
        <w:spacing w:line="240" w:lineRule="auto"/>
        <w:ind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персональный повышающий коэффициент к должностному окладу;</w:t>
      </w:r>
    </w:p>
    <w:p w:rsidR="00837F80" w:rsidRPr="00420117" w:rsidRDefault="00837F80" w:rsidP="00420117">
      <w:pPr>
        <w:pStyle w:val="Bodytext1"/>
        <w:shd w:val="clear" w:color="auto" w:fill="auto"/>
        <w:spacing w:line="240" w:lineRule="auto"/>
        <w:ind w:firstLine="720"/>
        <w:jc w:val="both"/>
        <w:rPr>
          <w:rFonts w:ascii="Times New Roman" w:hAnsi="Times New Roman"/>
          <w:sz w:val="26"/>
          <w:szCs w:val="26"/>
        </w:rPr>
      </w:pPr>
      <w:r w:rsidRPr="00420117">
        <w:rPr>
          <w:rStyle w:val="Bodytext"/>
          <w:rFonts w:ascii="Times New Roman" w:hAnsi="Times New Roman"/>
          <w:color w:val="000000"/>
          <w:sz w:val="26"/>
          <w:szCs w:val="26"/>
        </w:rPr>
        <w:t>надбавка за ученую степень и почетные звания;</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премиальные выплаты по итогам работы;</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bookmarkStart w:id="4" w:name="_Hlk16515301"/>
      <w:r w:rsidRPr="00420117">
        <w:rPr>
          <w:rFonts w:ascii="Times New Roman" w:hAnsi="Times New Roman"/>
          <w:sz w:val="26"/>
          <w:szCs w:val="26"/>
        </w:rPr>
        <w:t>премиальные выплаты к юбилейным датам и профессиональным праздникам;</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Fonts w:ascii="Times New Roman" w:hAnsi="Times New Roman"/>
          <w:sz w:val="26"/>
          <w:szCs w:val="26"/>
        </w:rPr>
        <w:lastRenderedPageBreak/>
        <w:t>премиальные выплаты за образцовое качество выполняемых работ в связи с поощрениями и награждениями;</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Fonts w:ascii="Times New Roman" w:hAnsi="Times New Roman"/>
          <w:sz w:val="26"/>
          <w:szCs w:val="26"/>
        </w:rPr>
        <w:t xml:space="preserve">премиальные выплаты участникам спортивных соревнований; </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Fonts w:ascii="Times New Roman" w:hAnsi="Times New Roman"/>
          <w:sz w:val="26"/>
          <w:szCs w:val="26"/>
        </w:rPr>
        <w:t>единовременная денежная выплата за каждый впервые выявленный и подтвержденный случай злокачественного новообразования на ранних стадиях (</w:t>
      </w:r>
      <w:r w:rsidRPr="00420117">
        <w:rPr>
          <w:rFonts w:ascii="Times New Roman" w:hAnsi="Times New Roman"/>
          <w:sz w:val="26"/>
          <w:szCs w:val="26"/>
          <w:lang w:val="en-US"/>
        </w:rPr>
        <w:t>I</w:t>
      </w:r>
      <w:r w:rsidRPr="00420117">
        <w:rPr>
          <w:rFonts w:ascii="Times New Roman" w:hAnsi="Times New Roman"/>
          <w:sz w:val="26"/>
          <w:szCs w:val="26"/>
        </w:rPr>
        <w:t xml:space="preserve"> и </w:t>
      </w:r>
      <w:r w:rsidRPr="00420117">
        <w:rPr>
          <w:rFonts w:ascii="Times New Roman" w:hAnsi="Times New Roman"/>
          <w:sz w:val="26"/>
          <w:szCs w:val="26"/>
          <w:lang w:val="en-US"/>
        </w:rPr>
        <w:t>II</w:t>
      </w:r>
      <w:r w:rsidRPr="00420117">
        <w:rPr>
          <w:rFonts w:ascii="Times New Roman" w:hAnsi="Times New Roman"/>
          <w:sz w:val="26"/>
          <w:szCs w:val="26"/>
        </w:rPr>
        <w:t xml:space="preserve"> стадиях). </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bookmarkStart w:id="5" w:name="_Hlk16515342"/>
      <w:bookmarkEnd w:id="4"/>
      <w:r w:rsidRPr="00420117">
        <w:rPr>
          <w:rStyle w:val="Bodytext"/>
          <w:rFonts w:ascii="Times New Roman" w:hAnsi="Times New Roman"/>
          <w:color w:val="000000"/>
          <w:sz w:val="26"/>
          <w:szCs w:val="26"/>
        </w:rPr>
        <w:t>Одному работнику может выплачиваться несколько видов стимулирующих выплат.</w:t>
      </w:r>
    </w:p>
    <w:p w:rsidR="00837F80" w:rsidRPr="00420117" w:rsidRDefault="00837F80" w:rsidP="00420117">
      <w:pPr>
        <w:spacing w:line="240" w:lineRule="auto"/>
        <w:ind w:firstLine="708"/>
        <w:jc w:val="both"/>
        <w:rPr>
          <w:rStyle w:val="Bodytext"/>
          <w:rFonts w:ascii="Times New Roman" w:hAnsi="Times New Roman"/>
          <w:sz w:val="26"/>
          <w:szCs w:val="26"/>
        </w:rPr>
      </w:pPr>
      <w:bookmarkStart w:id="6" w:name="_Hlk16515382"/>
      <w:bookmarkEnd w:id="5"/>
      <w:r w:rsidRPr="00420117">
        <w:rPr>
          <w:rStyle w:val="Bodytext"/>
          <w:rFonts w:ascii="Times New Roman" w:hAnsi="Times New Roman"/>
          <w:sz w:val="26"/>
          <w:szCs w:val="26"/>
        </w:rPr>
        <w:t xml:space="preserve">Стимулирующие выплаты за интенсивность и высокие результаты работы, </w:t>
      </w:r>
      <w:r w:rsidRPr="00420117">
        <w:rPr>
          <w:rStyle w:val="Bodytext"/>
          <w:rFonts w:ascii="Times New Roman" w:hAnsi="Times New Roman"/>
          <w:color w:val="000000"/>
          <w:sz w:val="26"/>
          <w:szCs w:val="26"/>
        </w:rPr>
        <w:t xml:space="preserve">выплаты за результативность и качество выполняемых работ, </w:t>
      </w:r>
      <w:r w:rsidRPr="00420117">
        <w:rPr>
          <w:rStyle w:val="Bodytext"/>
          <w:rFonts w:ascii="Times New Roman" w:hAnsi="Times New Roman"/>
          <w:sz w:val="26"/>
          <w:szCs w:val="26"/>
        </w:rPr>
        <w:t>персональные повышающие коэффициенты к должностному окладу и их размеры конкретному работнику устанавливаются приказом руководителя учреждения на основании решения комиссии по установлению стимулирующих выплат работникам учреждения с учетом мнения выборного органа первичной профсоюзной организации или иного представительного органа работников.</w:t>
      </w:r>
    </w:p>
    <w:p w:rsidR="00837F80" w:rsidRPr="00420117" w:rsidRDefault="00837F80" w:rsidP="00420117">
      <w:pPr>
        <w:pStyle w:val="Bodytext1"/>
        <w:shd w:val="clear" w:color="auto" w:fill="auto"/>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color w:val="000000"/>
          <w:sz w:val="26"/>
          <w:szCs w:val="26"/>
        </w:rPr>
        <w:tab/>
      </w:r>
      <w:r w:rsidRPr="00420117">
        <w:rPr>
          <w:rStyle w:val="Bodytext"/>
          <w:rFonts w:ascii="Times New Roman" w:hAnsi="Times New Roman"/>
          <w:sz w:val="26"/>
          <w:szCs w:val="26"/>
        </w:rPr>
        <w:t xml:space="preserve">Распределение выплат стимулирующего характера за интенсивность и высокие результаты работы производится в соответствии с показателями и критериями оценки эффективности деятельности работников, утвержденными приказом учреждения, осуществляется с учетом обеспеченности финансовыми средствами.      </w:t>
      </w:r>
    </w:p>
    <w:bookmarkEnd w:id="6"/>
    <w:p w:rsidR="00837F80" w:rsidRPr="00420117" w:rsidRDefault="00837F80" w:rsidP="00420117">
      <w:pPr>
        <w:pStyle w:val="Bodytext1"/>
        <w:shd w:val="clear" w:color="auto" w:fill="auto"/>
        <w:tabs>
          <w:tab w:val="left" w:pos="1289"/>
        </w:tabs>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b/>
          <w:bCs/>
          <w:color w:val="000000"/>
          <w:sz w:val="26"/>
          <w:szCs w:val="26"/>
        </w:rPr>
        <w:t xml:space="preserve">          1.2.1. Надбавка за интенсивность и высокие результаты работы</w:t>
      </w:r>
      <w:r w:rsidRPr="00420117">
        <w:rPr>
          <w:rStyle w:val="Bodytext"/>
          <w:rFonts w:ascii="Times New Roman" w:hAnsi="Times New Roman"/>
          <w:color w:val="000000"/>
          <w:sz w:val="26"/>
          <w:szCs w:val="26"/>
        </w:rPr>
        <w:t xml:space="preserve">  устанавливается работникам с учетом выполнения установленных </w:t>
      </w:r>
      <w:r w:rsidRPr="00420117">
        <w:rPr>
          <w:rStyle w:val="Bodytext"/>
          <w:rFonts w:ascii="Times New Roman" w:hAnsi="Times New Roman"/>
          <w:sz w:val="26"/>
          <w:szCs w:val="26"/>
        </w:rPr>
        <w:t>показателей труда, а также критериев эффективности деятельности работников</w:t>
      </w:r>
      <w:r w:rsidRPr="00420117">
        <w:rPr>
          <w:rStyle w:val="Bodytext"/>
          <w:rFonts w:ascii="Times New Roman" w:hAnsi="Times New Roman"/>
          <w:color w:val="000000"/>
          <w:sz w:val="26"/>
          <w:szCs w:val="26"/>
        </w:rPr>
        <w:t>, позволяющих оценить качество их работы</w:t>
      </w:r>
      <w:r w:rsidRPr="00420117">
        <w:rPr>
          <w:rStyle w:val="Bodytext"/>
          <w:rFonts w:ascii="Times New Roman" w:hAnsi="Times New Roman"/>
          <w:sz w:val="26"/>
          <w:szCs w:val="26"/>
        </w:rPr>
        <w:t>, осуществляется  с учетом обеспеченности финансовыми средствами на срок не более, чем до конца года.</w:t>
      </w:r>
    </w:p>
    <w:p w:rsidR="00837F80" w:rsidRPr="00420117" w:rsidRDefault="00837F80" w:rsidP="00420117">
      <w:pPr>
        <w:pStyle w:val="Bodytext1"/>
        <w:shd w:val="clear" w:color="auto" w:fill="auto"/>
        <w:tabs>
          <w:tab w:val="left" w:pos="709"/>
        </w:tabs>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sz w:val="26"/>
          <w:szCs w:val="26"/>
        </w:rPr>
        <w:tab/>
      </w:r>
      <w:bookmarkStart w:id="7" w:name="_Hlk16515762"/>
      <w:r w:rsidRPr="00420117">
        <w:rPr>
          <w:rStyle w:val="Bodytext"/>
          <w:rFonts w:ascii="Times New Roman" w:hAnsi="Times New Roman"/>
          <w:sz w:val="26"/>
          <w:szCs w:val="26"/>
        </w:rPr>
        <w:t>Основанием для начисления данных выплат является:</w:t>
      </w:r>
    </w:p>
    <w:p w:rsidR="00837F80" w:rsidRPr="00420117" w:rsidRDefault="00837F80" w:rsidP="00BF779D">
      <w:pPr>
        <w:pStyle w:val="Bodytext1"/>
        <w:numPr>
          <w:ilvl w:val="0"/>
          <w:numId w:val="7"/>
        </w:numPr>
        <w:shd w:val="clear" w:color="auto" w:fill="auto"/>
        <w:tabs>
          <w:tab w:val="left" w:pos="709"/>
        </w:tabs>
        <w:spacing w:line="240" w:lineRule="auto"/>
        <w:ind w:right="40"/>
        <w:jc w:val="both"/>
        <w:rPr>
          <w:rStyle w:val="Bodytext"/>
          <w:rFonts w:ascii="Times New Roman" w:hAnsi="Times New Roman"/>
          <w:sz w:val="26"/>
          <w:szCs w:val="26"/>
        </w:rPr>
      </w:pPr>
      <w:r w:rsidRPr="00420117">
        <w:rPr>
          <w:rStyle w:val="Bodytext"/>
          <w:rFonts w:ascii="Times New Roman" w:hAnsi="Times New Roman"/>
          <w:sz w:val="26"/>
          <w:szCs w:val="26"/>
        </w:rPr>
        <w:t>большой объем работ за тот же или меньший временной интервал;</w:t>
      </w:r>
    </w:p>
    <w:p w:rsidR="00837F80" w:rsidRPr="00420117" w:rsidRDefault="00837F80" w:rsidP="00BF779D">
      <w:pPr>
        <w:pStyle w:val="Bodytext1"/>
        <w:numPr>
          <w:ilvl w:val="0"/>
          <w:numId w:val="7"/>
        </w:numPr>
        <w:shd w:val="clear" w:color="auto" w:fill="auto"/>
        <w:tabs>
          <w:tab w:val="left" w:pos="709"/>
        </w:tabs>
        <w:spacing w:line="240" w:lineRule="auto"/>
        <w:ind w:right="40"/>
        <w:jc w:val="both"/>
        <w:rPr>
          <w:rStyle w:val="Bodytext"/>
          <w:rFonts w:ascii="Times New Roman" w:hAnsi="Times New Roman"/>
          <w:sz w:val="26"/>
          <w:szCs w:val="26"/>
        </w:rPr>
      </w:pPr>
      <w:r w:rsidRPr="00420117">
        <w:rPr>
          <w:rStyle w:val="Bodytext"/>
          <w:rFonts w:ascii="Times New Roman" w:hAnsi="Times New Roman"/>
          <w:sz w:val="26"/>
          <w:szCs w:val="26"/>
        </w:rPr>
        <w:t>сложность выполняемой работы, связанной с увеличенной нормой</w:t>
      </w:r>
    </w:p>
    <w:p w:rsidR="00837F80" w:rsidRPr="00420117" w:rsidRDefault="00837F80" w:rsidP="00420117">
      <w:pPr>
        <w:pStyle w:val="Bodytext1"/>
        <w:shd w:val="clear" w:color="auto" w:fill="auto"/>
        <w:tabs>
          <w:tab w:val="left" w:pos="709"/>
        </w:tabs>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sz w:val="26"/>
          <w:szCs w:val="26"/>
        </w:rPr>
        <w:t xml:space="preserve">          нагрузки; </w:t>
      </w:r>
    </w:p>
    <w:p w:rsidR="00837F80" w:rsidRPr="00420117" w:rsidRDefault="00837F80" w:rsidP="00BF779D">
      <w:pPr>
        <w:pStyle w:val="Bodytext1"/>
        <w:numPr>
          <w:ilvl w:val="0"/>
          <w:numId w:val="7"/>
        </w:numPr>
        <w:shd w:val="clear" w:color="auto" w:fill="auto"/>
        <w:tabs>
          <w:tab w:val="left" w:pos="709"/>
        </w:tabs>
        <w:spacing w:line="240" w:lineRule="auto"/>
        <w:ind w:right="40"/>
        <w:jc w:val="both"/>
        <w:rPr>
          <w:rStyle w:val="Bodytext"/>
          <w:rFonts w:ascii="Times New Roman" w:hAnsi="Times New Roman"/>
          <w:sz w:val="26"/>
          <w:szCs w:val="26"/>
        </w:rPr>
      </w:pPr>
      <w:r w:rsidRPr="00420117">
        <w:rPr>
          <w:rStyle w:val="Bodytext"/>
          <w:rFonts w:ascii="Times New Roman" w:hAnsi="Times New Roman"/>
          <w:sz w:val="26"/>
          <w:szCs w:val="26"/>
        </w:rPr>
        <w:t xml:space="preserve">организация и проведение мероприятий, направленных на повышение </w:t>
      </w:r>
    </w:p>
    <w:p w:rsidR="00837F80" w:rsidRPr="00420117" w:rsidRDefault="00837F80" w:rsidP="00420117">
      <w:pPr>
        <w:pStyle w:val="Bodytext1"/>
        <w:shd w:val="clear" w:color="auto" w:fill="auto"/>
        <w:tabs>
          <w:tab w:val="left" w:pos="709"/>
        </w:tabs>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sz w:val="26"/>
          <w:szCs w:val="26"/>
        </w:rPr>
        <w:t xml:space="preserve">          авторитета и имиджа Учреждения среди населения;</w:t>
      </w:r>
    </w:p>
    <w:p w:rsidR="00837F80" w:rsidRPr="00420117" w:rsidRDefault="00837F80" w:rsidP="00BF779D">
      <w:pPr>
        <w:pStyle w:val="Bodytext1"/>
        <w:numPr>
          <w:ilvl w:val="0"/>
          <w:numId w:val="7"/>
        </w:numPr>
        <w:shd w:val="clear" w:color="auto" w:fill="auto"/>
        <w:tabs>
          <w:tab w:val="left" w:pos="709"/>
        </w:tabs>
        <w:spacing w:line="240" w:lineRule="auto"/>
        <w:ind w:right="40"/>
        <w:jc w:val="both"/>
        <w:rPr>
          <w:rStyle w:val="Bodytext"/>
          <w:rFonts w:ascii="Times New Roman" w:hAnsi="Times New Roman"/>
          <w:sz w:val="26"/>
          <w:szCs w:val="26"/>
        </w:rPr>
      </w:pPr>
      <w:r w:rsidRPr="00420117">
        <w:rPr>
          <w:rStyle w:val="Bodytext"/>
          <w:rFonts w:ascii="Times New Roman" w:hAnsi="Times New Roman"/>
          <w:sz w:val="26"/>
          <w:szCs w:val="26"/>
        </w:rPr>
        <w:t xml:space="preserve">достижение целевых показателей по службе, стабильное улучшение </w:t>
      </w:r>
    </w:p>
    <w:p w:rsidR="00837F80" w:rsidRPr="00420117" w:rsidRDefault="00837F80" w:rsidP="00420117">
      <w:pPr>
        <w:pStyle w:val="Bodytext1"/>
        <w:shd w:val="clear" w:color="auto" w:fill="auto"/>
        <w:tabs>
          <w:tab w:val="left" w:pos="709"/>
        </w:tabs>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sz w:val="26"/>
          <w:szCs w:val="26"/>
        </w:rPr>
        <w:t xml:space="preserve">          показателей работы в течении нескольких лет. Внедрение передовых </w:t>
      </w:r>
    </w:p>
    <w:p w:rsidR="00837F80" w:rsidRPr="00420117" w:rsidRDefault="00837F80" w:rsidP="00420117">
      <w:pPr>
        <w:pStyle w:val="Bodytext1"/>
        <w:shd w:val="clear" w:color="auto" w:fill="auto"/>
        <w:tabs>
          <w:tab w:val="left" w:pos="709"/>
        </w:tabs>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sz w:val="26"/>
          <w:szCs w:val="26"/>
        </w:rPr>
        <w:t xml:space="preserve">          методов и форм организации труда;</w:t>
      </w:r>
    </w:p>
    <w:p w:rsidR="00837F80" w:rsidRPr="00420117" w:rsidRDefault="00837F80" w:rsidP="00BF779D">
      <w:pPr>
        <w:pStyle w:val="Bodytext1"/>
        <w:numPr>
          <w:ilvl w:val="0"/>
          <w:numId w:val="7"/>
        </w:numPr>
        <w:shd w:val="clear" w:color="auto" w:fill="auto"/>
        <w:tabs>
          <w:tab w:val="left" w:pos="709"/>
        </w:tabs>
        <w:spacing w:line="240" w:lineRule="auto"/>
        <w:ind w:right="40"/>
        <w:jc w:val="both"/>
        <w:rPr>
          <w:rStyle w:val="Bodytext"/>
          <w:rFonts w:ascii="Times New Roman" w:hAnsi="Times New Roman"/>
          <w:sz w:val="26"/>
          <w:szCs w:val="26"/>
        </w:rPr>
      </w:pPr>
      <w:r w:rsidRPr="00420117">
        <w:rPr>
          <w:rStyle w:val="Bodytext"/>
          <w:rFonts w:ascii="Times New Roman" w:hAnsi="Times New Roman"/>
          <w:sz w:val="26"/>
          <w:szCs w:val="26"/>
        </w:rPr>
        <w:t xml:space="preserve">достижение результатов по пропаганде здорового образа жизни </w:t>
      </w:r>
    </w:p>
    <w:p w:rsidR="00837F80" w:rsidRPr="00420117" w:rsidRDefault="00837F80" w:rsidP="00420117">
      <w:pPr>
        <w:pStyle w:val="Bodytext1"/>
        <w:shd w:val="clear" w:color="auto" w:fill="auto"/>
        <w:tabs>
          <w:tab w:val="left" w:pos="709"/>
        </w:tabs>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sz w:val="26"/>
          <w:szCs w:val="26"/>
        </w:rPr>
        <w:t xml:space="preserve">          (снижение количества людей, имеющих вредные привычки);</w:t>
      </w:r>
    </w:p>
    <w:p w:rsidR="00837F80" w:rsidRPr="00420117" w:rsidRDefault="00837F80" w:rsidP="00BF779D">
      <w:pPr>
        <w:pStyle w:val="Bodytext1"/>
        <w:numPr>
          <w:ilvl w:val="0"/>
          <w:numId w:val="7"/>
        </w:numPr>
        <w:shd w:val="clear" w:color="auto" w:fill="auto"/>
        <w:tabs>
          <w:tab w:val="left" w:pos="709"/>
        </w:tabs>
        <w:spacing w:line="240" w:lineRule="auto"/>
        <w:ind w:right="40"/>
        <w:jc w:val="both"/>
        <w:rPr>
          <w:rStyle w:val="Bodytext"/>
          <w:rFonts w:ascii="Times New Roman" w:hAnsi="Times New Roman"/>
          <w:sz w:val="26"/>
          <w:szCs w:val="26"/>
        </w:rPr>
      </w:pPr>
      <w:r w:rsidRPr="00420117">
        <w:rPr>
          <w:rStyle w:val="Bodytext"/>
          <w:rFonts w:ascii="Times New Roman" w:hAnsi="Times New Roman"/>
          <w:sz w:val="26"/>
          <w:szCs w:val="26"/>
        </w:rPr>
        <w:t xml:space="preserve">внедрение положительного опыта других учреждений, направленного </w:t>
      </w:r>
    </w:p>
    <w:p w:rsidR="00837F80" w:rsidRPr="00420117" w:rsidRDefault="00837F80" w:rsidP="00420117">
      <w:pPr>
        <w:pStyle w:val="Bodytext1"/>
        <w:shd w:val="clear" w:color="auto" w:fill="auto"/>
        <w:tabs>
          <w:tab w:val="left" w:pos="709"/>
        </w:tabs>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sz w:val="26"/>
          <w:szCs w:val="26"/>
        </w:rPr>
        <w:t xml:space="preserve">          на улучшение качества и доступности медицинской помощи,   </w:t>
      </w:r>
    </w:p>
    <w:p w:rsidR="00837F80" w:rsidRPr="00420117" w:rsidRDefault="00837F80" w:rsidP="00420117">
      <w:pPr>
        <w:pStyle w:val="Bodytext1"/>
        <w:shd w:val="clear" w:color="auto" w:fill="auto"/>
        <w:tabs>
          <w:tab w:val="left" w:pos="709"/>
        </w:tabs>
        <w:spacing w:line="240" w:lineRule="auto"/>
        <w:ind w:right="40" w:firstLine="0"/>
        <w:jc w:val="both"/>
        <w:rPr>
          <w:rStyle w:val="Bodytext"/>
          <w:rFonts w:ascii="Times New Roman" w:hAnsi="Times New Roman"/>
          <w:sz w:val="26"/>
          <w:szCs w:val="26"/>
        </w:rPr>
      </w:pPr>
      <w:r w:rsidRPr="00420117">
        <w:rPr>
          <w:rStyle w:val="Bodytext"/>
          <w:rFonts w:ascii="Times New Roman" w:hAnsi="Times New Roman"/>
          <w:sz w:val="26"/>
          <w:szCs w:val="26"/>
        </w:rPr>
        <w:t xml:space="preserve">          повышения экономической эффективности Учреждения;</w:t>
      </w:r>
    </w:p>
    <w:p w:rsidR="00837F80" w:rsidRPr="00420117" w:rsidRDefault="00837F80" w:rsidP="00BF779D">
      <w:pPr>
        <w:pStyle w:val="Bodytext1"/>
        <w:numPr>
          <w:ilvl w:val="0"/>
          <w:numId w:val="7"/>
        </w:numPr>
        <w:shd w:val="clear" w:color="auto" w:fill="auto"/>
        <w:tabs>
          <w:tab w:val="left" w:pos="709"/>
        </w:tabs>
        <w:spacing w:line="240" w:lineRule="auto"/>
        <w:ind w:right="40"/>
        <w:jc w:val="both"/>
        <w:rPr>
          <w:rStyle w:val="Bodytext"/>
          <w:rFonts w:ascii="Times New Roman" w:hAnsi="Times New Roman"/>
          <w:sz w:val="26"/>
          <w:szCs w:val="26"/>
        </w:rPr>
      </w:pPr>
      <w:r w:rsidRPr="00420117">
        <w:rPr>
          <w:rStyle w:val="Bodytext"/>
          <w:rFonts w:ascii="Times New Roman" w:hAnsi="Times New Roman"/>
          <w:sz w:val="26"/>
          <w:szCs w:val="26"/>
        </w:rPr>
        <w:t>внедрение принципов бережливого производства;</w:t>
      </w:r>
    </w:p>
    <w:p w:rsidR="00837F80" w:rsidRPr="00420117" w:rsidRDefault="00837F80" w:rsidP="00BF779D">
      <w:pPr>
        <w:pStyle w:val="Bodytext1"/>
        <w:numPr>
          <w:ilvl w:val="0"/>
          <w:numId w:val="7"/>
        </w:numPr>
        <w:shd w:val="clear" w:color="auto" w:fill="auto"/>
        <w:tabs>
          <w:tab w:val="left" w:pos="709"/>
        </w:tabs>
        <w:spacing w:line="240" w:lineRule="auto"/>
        <w:ind w:right="40"/>
        <w:jc w:val="both"/>
        <w:rPr>
          <w:rStyle w:val="Bodytext"/>
          <w:rFonts w:ascii="Times New Roman" w:hAnsi="Times New Roman"/>
          <w:sz w:val="26"/>
          <w:szCs w:val="26"/>
        </w:rPr>
      </w:pPr>
      <w:r w:rsidRPr="00420117">
        <w:rPr>
          <w:rStyle w:val="Bodytext"/>
          <w:rFonts w:ascii="Times New Roman" w:hAnsi="Times New Roman"/>
          <w:sz w:val="26"/>
          <w:szCs w:val="26"/>
        </w:rPr>
        <w:t>выполнение особо важных и срочных работ.</w:t>
      </w:r>
    </w:p>
    <w:p w:rsidR="00837F80" w:rsidRPr="00420117" w:rsidRDefault="00837F80" w:rsidP="00420117">
      <w:pPr>
        <w:pStyle w:val="Bodytext1"/>
        <w:shd w:val="clear" w:color="auto" w:fill="auto"/>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Конкретные размеры стимулирующих надбавок устанавливаются приказом руководителя Учреждения:</w:t>
      </w:r>
    </w:p>
    <w:p w:rsidR="00837F80" w:rsidRPr="00420117" w:rsidRDefault="00837F80" w:rsidP="00420117">
      <w:pPr>
        <w:pStyle w:val="Bodytext1"/>
        <w:shd w:val="clear" w:color="auto" w:fill="auto"/>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 заместителю, заведующему поликлиникой, главной медицинской сестре, руководителям структурных подразделений, начальнику планово-экономического отдела, главному бухгалтеру, начальнику технического отдела, начальнику отдела кадров, начальнику хозяйственного отдела, начальнику отдела закупок, начальнику юридического отдела, руководителю службы охраны труда, начальнику отдела информационных технологий – непосредственно руководителем Учреждения;</w:t>
      </w:r>
    </w:p>
    <w:p w:rsidR="00837F80" w:rsidRPr="00420117" w:rsidRDefault="00837F80" w:rsidP="00420117">
      <w:pPr>
        <w:pStyle w:val="Bodytext1"/>
        <w:shd w:val="clear" w:color="auto" w:fill="auto"/>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 врачам-специалистам, среднему медицинскому персоналу и другим работникам – по представлению руководителя структурного подразделения или непосредственного </w:t>
      </w:r>
      <w:r w:rsidRPr="00420117">
        <w:rPr>
          <w:rStyle w:val="Bodytext"/>
          <w:rFonts w:ascii="Times New Roman" w:hAnsi="Times New Roman"/>
          <w:color w:val="000000"/>
          <w:sz w:val="26"/>
          <w:szCs w:val="26"/>
        </w:rPr>
        <w:lastRenderedPageBreak/>
        <w:t>начальника.</w:t>
      </w:r>
    </w:p>
    <w:p w:rsidR="00837F80" w:rsidRPr="00420117" w:rsidRDefault="00837F80" w:rsidP="00420117">
      <w:pPr>
        <w:pStyle w:val="Bodytext1"/>
        <w:shd w:val="clear" w:color="auto" w:fill="auto"/>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Условия осуществления выплат надбавки за интенсивность и высокие результаты работы устанавливаются коллективным договором, внутренними локальными актами, принимаемые с учетом мнения выборного органа первичной организации профсоюза Учреждения или иного представительного органа работников.</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Руководитель Учреждения имеет право самостоятельно или по представлению руководителей структурных подразделений снижать размер стимулирующей надбавки за интенсивность и высокие результаты работы по следующим основаниям:</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неисполнение обязанностей, возложенных должностной </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инструкцией с наличием или без наличия дисциплинарного  </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взыскания;</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предоставление недостоверной информации;</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нарушение правил внутреннего трудового распорядка с наличием </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или без наличия дисциплинарного взыскания;</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при снижении степени интенсивности труда;</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при ухудшении финансового положения Учреждения.</w:t>
      </w:r>
    </w:p>
    <w:p w:rsidR="00837F80" w:rsidRPr="00420117" w:rsidRDefault="00837F80" w:rsidP="00420117">
      <w:pPr>
        <w:pStyle w:val="Bodytext1"/>
        <w:shd w:val="clear" w:color="auto" w:fill="auto"/>
        <w:tabs>
          <w:tab w:val="left" w:pos="851"/>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Решение о выплатах осуществляется комиссией по установлению стимулирующих выплат на основании служебной записки непосредственного начальника отличившегося сотрудника. К служебной записке обязательно должны быть приложены документы – доказательства, на основании которых будет приниматься решение, а также определяться размер надбавок в случае одобрения.  </w:t>
      </w:r>
    </w:p>
    <w:p w:rsidR="00837F80" w:rsidRPr="00420117" w:rsidRDefault="00837F80" w:rsidP="00420117">
      <w:pPr>
        <w:pStyle w:val="Bodytext1"/>
        <w:shd w:val="clear" w:color="auto" w:fill="auto"/>
        <w:tabs>
          <w:tab w:val="left" w:pos="851"/>
        </w:tabs>
        <w:spacing w:line="240" w:lineRule="auto"/>
        <w:ind w:right="40" w:firstLine="0"/>
        <w:jc w:val="both"/>
        <w:rPr>
          <w:rFonts w:ascii="Times New Roman" w:hAnsi="Times New Roman"/>
          <w:sz w:val="26"/>
          <w:szCs w:val="26"/>
        </w:rPr>
      </w:pPr>
      <w:r w:rsidRPr="00420117">
        <w:rPr>
          <w:rStyle w:val="Bodytext"/>
          <w:rFonts w:ascii="Times New Roman" w:hAnsi="Times New Roman"/>
          <w:color w:val="000000"/>
          <w:sz w:val="26"/>
          <w:szCs w:val="26"/>
        </w:rPr>
        <w:tab/>
        <w:t>Действие пункта 1.2.1. распространяется на правоотношения, возникшие с 01.07.2019 года.</w:t>
      </w:r>
    </w:p>
    <w:bookmarkEnd w:id="7"/>
    <w:p w:rsidR="00837F80" w:rsidRPr="00420117" w:rsidRDefault="00837F80" w:rsidP="00420117">
      <w:pPr>
        <w:pStyle w:val="Bodytext1"/>
        <w:shd w:val="clear" w:color="auto" w:fill="auto"/>
        <w:tabs>
          <w:tab w:val="left" w:pos="1221"/>
        </w:tabs>
        <w:spacing w:line="240" w:lineRule="auto"/>
        <w:ind w:right="40" w:firstLine="0"/>
        <w:jc w:val="both"/>
        <w:rPr>
          <w:rFonts w:ascii="Times New Roman" w:hAnsi="Times New Roman"/>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b/>
          <w:bCs/>
          <w:color w:val="000000"/>
          <w:sz w:val="26"/>
          <w:szCs w:val="26"/>
        </w:rPr>
        <w:t>1.2.2. Надбавка за выслугу лет в медицинских и иных организациях</w:t>
      </w:r>
      <w:r w:rsidRPr="00420117">
        <w:rPr>
          <w:rStyle w:val="Bodytext"/>
          <w:rFonts w:ascii="Times New Roman" w:hAnsi="Times New Roman"/>
          <w:color w:val="000000"/>
          <w:sz w:val="26"/>
          <w:szCs w:val="26"/>
        </w:rPr>
        <w:t>, осуществляющих медицинскую (фармацевтическую) деятельность,  устанавливается всем работникам ГБУЗ РБ Городская больница  г Салават в следующих размерах:</w:t>
      </w:r>
    </w:p>
    <w:p w:rsidR="00837F80" w:rsidRPr="00420117" w:rsidRDefault="00837F80" w:rsidP="00420117">
      <w:pPr>
        <w:pStyle w:val="Bodytext1"/>
        <w:shd w:val="clear" w:color="auto" w:fill="auto"/>
        <w:spacing w:line="240" w:lineRule="auto"/>
        <w:ind w:right="47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от 3 до 5 лет — 10%;</w:t>
      </w:r>
    </w:p>
    <w:p w:rsidR="00837F80" w:rsidRPr="00420117" w:rsidRDefault="00837F80" w:rsidP="00420117">
      <w:pPr>
        <w:pStyle w:val="Bodytext1"/>
        <w:shd w:val="clear" w:color="auto" w:fill="auto"/>
        <w:spacing w:line="240" w:lineRule="auto"/>
        <w:ind w:right="4740" w:firstLine="720"/>
        <w:jc w:val="both"/>
        <w:rPr>
          <w:rFonts w:ascii="Times New Roman" w:hAnsi="Times New Roman"/>
          <w:sz w:val="26"/>
          <w:szCs w:val="26"/>
        </w:rPr>
      </w:pPr>
      <w:r w:rsidRPr="00420117">
        <w:rPr>
          <w:rStyle w:val="Bodytext"/>
          <w:rFonts w:ascii="Times New Roman" w:hAnsi="Times New Roman"/>
          <w:color w:val="000000"/>
          <w:sz w:val="26"/>
          <w:szCs w:val="26"/>
        </w:rPr>
        <w:t xml:space="preserve"> свыше 5 лет — 15%.</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1.2.2.1. В стаж работы, дающий право на получение надбавки к окладу (должностному окладу) за выслугу лет, включается:</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время работы по основной работе на любых должностях в учреждениях здравоохранения независимо от ведомственной подчиненности;</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время пребывания в интернатуре на базе клинических кафедр высших медицинских образовательных учреждений;</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время работы в централизованных бухгалтериях при органах и учреждениях здравоохранения;</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время работы на должностях руководителей и врачей службы милосердия, медицинских сестер милосердия, в том числе старших и младших, обществ Красного Креста и его организаций;</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время работы по основной работе, на врачебных и фельдшерских здравпунктах, являющихся структурными подразделениями предприятий (учреждений и организаций) независимо от форм собственности;</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время службы (работы) в военно-медицинских учреждениях (подразделениях) и на медицинских (фармацевтических) должностях в Вооруженных Силах СССР, СНГ и Российской Федерации;</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время по уходу за ребенком до достижения им возраста трех лет, если данному периоду предшествовала работа, дающая право на надбавки к окладу (должностному окладу) за выслугу лет в медицинских организациях.</w:t>
      </w:r>
    </w:p>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b/>
          <w:bCs/>
          <w:color w:val="000000"/>
          <w:sz w:val="26"/>
          <w:szCs w:val="26"/>
        </w:rPr>
        <w:t>1.2.3. Надбавка к должностному окладу за квалификационную категорию</w:t>
      </w:r>
      <w:r w:rsidRPr="00420117">
        <w:rPr>
          <w:rStyle w:val="Bodytext"/>
          <w:rFonts w:ascii="Times New Roman" w:hAnsi="Times New Roman"/>
          <w:color w:val="000000"/>
          <w:sz w:val="26"/>
          <w:szCs w:val="26"/>
        </w:rPr>
        <w:t xml:space="preserve">  устанавливается в следующих размерах:</w:t>
      </w:r>
    </w:p>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
        <w:gridCol w:w="5872"/>
        <w:gridCol w:w="3286"/>
      </w:tblGrid>
      <w:tr w:rsidR="00837F80" w:rsidRPr="00420117" w:rsidTr="00837F80">
        <w:tc>
          <w:tcPr>
            <w:tcW w:w="699" w:type="dxa"/>
          </w:tcPr>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p>
        </w:tc>
        <w:tc>
          <w:tcPr>
            <w:tcW w:w="5872" w:type="dxa"/>
          </w:tcPr>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r w:rsidRPr="00420117">
              <w:rPr>
                <w:rStyle w:val="Bodytext2"/>
                <w:rFonts w:ascii="Times New Roman" w:hAnsi="Times New Roman"/>
                <w:color w:val="000000"/>
                <w:sz w:val="26"/>
                <w:szCs w:val="26"/>
              </w:rPr>
              <w:t>Квалификационная категория</w:t>
            </w:r>
          </w:p>
        </w:tc>
        <w:tc>
          <w:tcPr>
            <w:tcW w:w="3286" w:type="dxa"/>
          </w:tcPr>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r w:rsidRPr="00420117">
              <w:rPr>
                <w:rStyle w:val="Bodytext2"/>
                <w:rFonts w:ascii="Times New Roman" w:hAnsi="Times New Roman"/>
                <w:color w:val="000000"/>
                <w:sz w:val="26"/>
                <w:szCs w:val="26"/>
              </w:rPr>
              <w:t>Надбавка, %</w:t>
            </w:r>
          </w:p>
        </w:tc>
      </w:tr>
      <w:tr w:rsidR="00837F80" w:rsidRPr="00420117" w:rsidTr="00837F80">
        <w:tc>
          <w:tcPr>
            <w:tcW w:w="699" w:type="dxa"/>
          </w:tcPr>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1</w:t>
            </w:r>
          </w:p>
        </w:tc>
        <w:tc>
          <w:tcPr>
            <w:tcW w:w="5872" w:type="dxa"/>
          </w:tcPr>
          <w:p w:rsidR="00837F80" w:rsidRPr="00420117" w:rsidRDefault="00837F80" w:rsidP="00420117">
            <w:pPr>
              <w:pStyle w:val="Bodytext1"/>
              <w:shd w:val="clear" w:color="auto" w:fill="auto"/>
              <w:spacing w:line="240" w:lineRule="auto"/>
              <w:ind w:firstLine="0"/>
              <w:jc w:val="both"/>
              <w:rPr>
                <w:rFonts w:ascii="Times New Roman" w:hAnsi="Times New Roman"/>
                <w:sz w:val="26"/>
                <w:szCs w:val="26"/>
              </w:rPr>
            </w:pPr>
            <w:r w:rsidRPr="00420117">
              <w:rPr>
                <w:rStyle w:val="Bodytext2"/>
                <w:rFonts w:ascii="Times New Roman" w:hAnsi="Times New Roman"/>
                <w:color w:val="000000"/>
                <w:sz w:val="26"/>
                <w:szCs w:val="26"/>
              </w:rPr>
              <w:t>Вторая</w:t>
            </w:r>
          </w:p>
        </w:tc>
        <w:tc>
          <w:tcPr>
            <w:tcW w:w="3286" w:type="dxa"/>
          </w:tcPr>
          <w:p w:rsidR="00837F80" w:rsidRPr="00420117" w:rsidRDefault="00837F80" w:rsidP="00420117">
            <w:pPr>
              <w:pStyle w:val="Bodytext1"/>
              <w:shd w:val="clear" w:color="auto" w:fill="auto"/>
              <w:spacing w:line="240" w:lineRule="auto"/>
              <w:ind w:firstLine="720"/>
              <w:jc w:val="both"/>
              <w:rPr>
                <w:rFonts w:ascii="Times New Roman" w:hAnsi="Times New Roman"/>
                <w:sz w:val="26"/>
                <w:szCs w:val="26"/>
              </w:rPr>
            </w:pPr>
            <w:r w:rsidRPr="00420117">
              <w:rPr>
                <w:rStyle w:val="Bodytext2"/>
                <w:rFonts w:ascii="Times New Roman" w:hAnsi="Times New Roman"/>
                <w:color w:val="000000"/>
                <w:sz w:val="26"/>
                <w:szCs w:val="26"/>
              </w:rPr>
              <w:t>10</w:t>
            </w:r>
          </w:p>
        </w:tc>
      </w:tr>
      <w:tr w:rsidR="00837F80" w:rsidRPr="00420117" w:rsidTr="00837F80">
        <w:tc>
          <w:tcPr>
            <w:tcW w:w="699" w:type="dxa"/>
          </w:tcPr>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2</w:t>
            </w:r>
          </w:p>
        </w:tc>
        <w:tc>
          <w:tcPr>
            <w:tcW w:w="5872" w:type="dxa"/>
          </w:tcPr>
          <w:p w:rsidR="00837F80" w:rsidRPr="00420117" w:rsidRDefault="00837F80" w:rsidP="00420117">
            <w:pPr>
              <w:pStyle w:val="Bodytext1"/>
              <w:shd w:val="clear" w:color="auto" w:fill="auto"/>
              <w:spacing w:line="240" w:lineRule="auto"/>
              <w:ind w:firstLine="0"/>
              <w:jc w:val="both"/>
              <w:rPr>
                <w:rFonts w:ascii="Times New Roman" w:hAnsi="Times New Roman"/>
                <w:sz w:val="26"/>
                <w:szCs w:val="26"/>
              </w:rPr>
            </w:pPr>
            <w:r w:rsidRPr="00420117">
              <w:rPr>
                <w:rStyle w:val="Bodytext2"/>
                <w:rFonts w:ascii="Times New Roman" w:hAnsi="Times New Roman"/>
                <w:color w:val="000000"/>
                <w:sz w:val="26"/>
                <w:szCs w:val="26"/>
              </w:rPr>
              <w:t>Первая</w:t>
            </w:r>
          </w:p>
        </w:tc>
        <w:tc>
          <w:tcPr>
            <w:tcW w:w="3286" w:type="dxa"/>
          </w:tcPr>
          <w:p w:rsidR="00837F80" w:rsidRPr="00420117" w:rsidRDefault="00837F80" w:rsidP="00420117">
            <w:pPr>
              <w:pStyle w:val="Bodytext1"/>
              <w:shd w:val="clear" w:color="auto" w:fill="auto"/>
              <w:spacing w:line="240" w:lineRule="auto"/>
              <w:ind w:firstLine="720"/>
              <w:jc w:val="both"/>
              <w:rPr>
                <w:rFonts w:ascii="Times New Roman" w:hAnsi="Times New Roman"/>
                <w:sz w:val="26"/>
                <w:szCs w:val="26"/>
              </w:rPr>
            </w:pPr>
            <w:r w:rsidRPr="00420117">
              <w:rPr>
                <w:rStyle w:val="Bodytext2"/>
                <w:rFonts w:ascii="Times New Roman" w:hAnsi="Times New Roman"/>
                <w:color w:val="000000"/>
                <w:sz w:val="26"/>
                <w:szCs w:val="26"/>
              </w:rPr>
              <w:t>20</w:t>
            </w:r>
          </w:p>
        </w:tc>
      </w:tr>
      <w:tr w:rsidR="00837F80" w:rsidRPr="00420117" w:rsidTr="00837F80">
        <w:tc>
          <w:tcPr>
            <w:tcW w:w="699" w:type="dxa"/>
          </w:tcPr>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3</w:t>
            </w:r>
          </w:p>
        </w:tc>
        <w:tc>
          <w:tcPr>
            <w:tcW w:w="5872" w:type="dxa"/>
          </w:tcPr>
          <w:p w:rsidR="00837F80" w:rsidRPr="00420117" w:rsidRDefault="00837F80" w:rsidP="00420117">
            <w:pPr>
              <w:pStyle w:val="Bodytext1"/>
              <w:shd w:val="clear" w:color="auto" w:fill="auto"/>
              <w:spacing w:line="240" w:lineRule="auto"/>
              <w:ind w:firstLine="0"/>
              <w:jc w:val="both"/>
              <w:rPr>
                <w:rFonts w:ascii="Times New Roman" w:hAnsi="Times New Roman"/>
                <w:sz w:val="26"/>
                <w:szCs w:val="26"/>
              </w:rPr>
            </w:pPr>
            <w:r w:rsidRPr="00420117">
              <w:rPr>
                <w:rStyle w:val="Bodytext2"/>
                <w:rFonts w:ascii="Times New Roman" w:hAnsi="Times New Roman"/>
                <w:color w:val="000000"/>
                <w:sz w:val="26"/>
                <w:szCs w:val="26"/>
              </w:rPr>
              <w:t>Высшая</w:t>
            </w:r>
          </w:p>
        </w:tc>
        <w:tc>
          <w:tcPr>
            <w:tcW w:w="3286" w:type="dxa"/>
          </w:tcPr>
          <w:p w:rsidR="00837F80" w:rsidRPr="00420117" w:rsidRDefault="00837F80" w:rsidP="00420117">
            <w:pPr>
              <w:pStyle w:val="Bodytext1"/>
              <w:shd w:val="clear" w:color="auto" w:fill="auto"/>
              <w:spacing w:line="240" w:lineRule="auto"/>
              <w:ind w:firstLine="720"/>
              <w:jc w:val="both"/>
              <w:rPr>
                <w:rFonts w:ascii="Times New Roman" w:hAnsi="Times New Roman"/>
                <w:sz w:val="26"/>
                <w:szCs w:val="26"/>
              </w:rPr>
            </w:pPr>
            <w:r w:rsidRPr="00420117">
              <w:rPr>
                <w:rStyle w:val="Bodytext2"/>
                <w:rFonts w:ascii="Times New Roman" w:hAnsi="Times New Roman"/>
                <w:color w:val="000000"/>
                <w:sz w:val="26"/>
                <w:szCs w:val="26"/>
              </w:rPr>
              <w:t>30</w:t>
            </w:r>
          </w:p>
        </w:tc>
      </w:tr>
    </w:tbl>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p>
    <w:p w:rsidR="00837F80" w:rsidRPr="00420117" w:rsidRDefault="00837F80" w:rsidP="00420117">
      <w:pPr>
        <w:pStyle w:val="Bodytext1"/>
        <w:shd w:val="clear" w:color="auto" w:fill="auto"/>
        <w:tabs>
          <w:tab w:val="left" w:pos="1322"/>
        </w:tabs>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Надбавка за квалификационную категорию выплачивается с даты присвоения квалификационной категории на основании документа о присвоении квалификационной категории и отменяется с даты лишения или истекания срока действия категории в установленной форме.</w:t>
      </w:r>
    </w:p>
    <w:p w:rsidR="00837F80" w:rsidRPr="00420117" w:rsidRDefault="00837F80" w:rsidP="00420117">
      <w:pPr>
        <w:pStyle w:val="Bodytext1"/>
        <w:shd w:val="clear" w:color="auto" w:fill="auto"/>
        <w:tabs>
          <w:tab w:val="left" w:pos="1246"/>
        </w:tabs>
        <w:spacing w:line="240" w:lineRule="auto"/>
        <w:ind w:right="62" w:firstLine="0"/>
        <w:jc w:val="both"/>
        <w:rPr>
          <w:rStyle w:val="Bodytext"/>
          <w:rFonts w:ascii="Times New Roman" w:hAnsi="Times New Roman"/>
          <w:color w:val="000000"/>
          <w:sz w:val="26"/>
          <w:szCs w:val="26"/>
        </w:rPr>
      </w:pPr>
      <w:r w:rsidRPr="00420117">
        <w:rPr>
          <w:rStyle w:val="Bodytext"/>
          <w:rFonts w:ascii="Times New Roman" w:hAnsi="Times New Roman"/>
          <w:b/>
          <w:bCs/>
          <w:color w:val="000000"/>
          <w:sz w:val="26"/>
          <w:szCs w:val="26"/>
        </w:rPr>
        <w:t xml:space="preserve">          1.2.4. Надбавка молодым специалистам</w:t>
      </w:r>
      <w:r w:rsidRPr="00420117">
        <w:rPr>
          <w:rStyle w:val="Bodytext"/>
          <w:rFonts w:ascii="Times New Roman" w:hAnsi="Times New Roman"/>
          <w:color w:val="000000"/>
          <w:sz w:val="26"/>
          <w:szCs w:val="26"/>
        </w:rPr>
        <w:t>, впервые поступившим на работу в учреждение после окончания профильного высшего или среднего профессионального образовательного учреждения в течение 3 лет устанавливается в размере 10%.</w:t>
      </w:r>
    </w:p>
    <w:p w:rsidR="00837F80" w:rsidRPr="00420117" w:rsidRDefault="00837F80" w:rsidP="00420117">
      <w:pPr>
        <w:pStyle w:val="Bodytext1"/>
        <w:shd w:val="clear" w:color="auto" w:fill="auto"/>
        <w:tabs>
          <w:tab w:val="left" w:pos="851"/>
        </w:tabs>
        <w:spacing w:line="240" w:lineRule="auto"/>
        <w:ind w:right="62"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r>
      <w:r w:rsidRPr="00420117">
        <w:rPr>
          <w:rFonts w:ascii="Times New Roman" w:hAnsi="Times New Roman"/>
          <w:sz w:val="26"/>
          <w:szCs w:val="26"/>
        </w:rPr>
        <w:t>Под молодым специалистом понимается выпускник образовательного учреждения высшего или среднего профессионального образования, закончивший полный курс по очной форме обучения, получивший диплом об окончании образовательного учреждения и сертификат специалиста (сертификат специалиста только для медицинских и фармацевтических работников), принятый на работу в организацию здравоохранения в соответствии с полученной специальностью и квалификацией.</w:t>
      </w:r>
    </w:p>
    <w:p w:rsidR="00837F80" w:rsidRPr="00420117" w:rsidRDefault="00837F80" w:rsidP="00420117">
      <w:pPr>
        <w:pStyle w:val="Bodytext1"/>
        <w:shd w:val="clear" w:color="auto" w:fill="auto"/>
        <w:tabs>
          <w:tab w:val="left" w:pos="709"/>
        </w:tabs>
        <w:spacing w:line="240" w:lineRule="auto"/>
        <w:ind w:right="62" w:firstLine="0"/>
        <w:jc w:val="both"/>
        <w:rPr>
          <w:rFonts w:ascii="Times New Roman" w:hAnsi="Times New Roman"/>
          <w:sz w:val="26"/>
          <w:szCs w:val="26"/>
        </w:rPr>
      </w:pPr>
      <w:r w:rsidRPr="00420117">
        <w:rPr>
          <w:rStyle w:val="Bodytext"/>
          <w:rFonts w:ascii="Times New Roman" w:hAnsi="Times New Roman"/>
          <w:color w:val="000000"/>
          <w:sz w:val="26"/>
          <w:szCs w:val="26"/>
        </w:rPr>
        <w:tab/>
        <w:t xml:space="preserve">1.2.4.1. </w:t>
      </w:r>
      <w:r w:rsidRPr="00420117">
        <w:rPr>
          <w:rFonts w:ascii="Times New Roman" w:hAnsi="Times New Roman"/>
          <w:sz w:val="26"/>
          <w:szCs w:val="26"/>
        </w:rPr>
        <w:t>Надбавка к должностному окладу молодым специалистам устанавливается после окончания образовательного учреждения на период первых трех лет профессиональной деятельности со дня заключения трудового договора, за исключением случаев, указанных в подпунктах 1.2.4.2. и 1.2.4.3. пункта 1.2. настоящего Положения.</w:t>
      </w:r>
    </w:p>
    <w:p w:rsidR="00837F80" w:rsidRPr="00420117" w:rsidRDefault="00837F80" w:rsidP="00420117">
      <w:pPr>
        <w:pStyle w:val="Bodytext1"/>
        <w:shd w:val="clear" w:color="auto" w:fill="auto"/>
        <w:tabs>
          <w:tab w:val="left" w:pos="709"/>
        </w:tabs>
        <w:spacing w:line="240" w:lineRule="auto"/>
        <w:ind w:right="62" w:firstLine="0"/>
        <w:jc w:val="both"/>
        <w:rPr>
          <w:rFonts w:ascii="Times New Roman" w:hAnsi="Times New Roman"/>
          <w:sz w:val="26"/>
          <w:szCs w:val="26"/>
        </w:rPr>
      </w:pPr>
      <w:r w:rsidRPr="00420117">
        <w:rPr>
          <w:rFonts w:ascii="Times New Roman" w:hAnsi="Times New Roman"/>
          <w:sz w:val="26"/>
          <w:szCs w:val="26"/>
        </w:rPr>
        <w:tab/>
        <w:t>1.2.4.2.  Надбавка молодым специалистам, не приступившим к работе в год окончания образовательного учреждения, устанавливается с даты трудоустройства в медицинское учреждение. Началом исчисления трехлетнего периода в этом случае является дата окончания образовательного учреждения, за исключением случаев, указанных в подпункте 1.2.4.3. настоящего Положения.</w:t>
      </w:r>
    </w:p>
    <w:p w:rsidR="00837F80" w:rsidRPr="00420117" w:rsidRDefault="00837F80" w:rsidP="00420117">
      <w:pPr>
        <w:spacing w:line="240" w:lineRule="auto"/>
        <w:ind w:firstLine="720"/>
        <w:jc w:val="both"/>
        <w:rPr>
          <w:sz w:val="26"/>
          <w:szCs w:val="26"/>
        </w:rPr>
      </w:pPr>
      <w:r w:rsidRPr="00420117">
        <w:rPr>
          <w:sz w:val="26"/>
          <w:szCs w:val="26"/>
        </w:rPr>
        <w:t>1.2.4.3. Молодым специалистам, не приступившим к работе в год окончания образовательного учреждения в связи с отпуском по беременности и родам, по уходу за ребенком в возрасте до трех лет, призывом на военную службу или направлением на альтернативную гражданскую службу, в связи с временной нетрудоспособностью, невозможностью трудоустройства по полученной специальности при условии регистрации в качестве безработного в органах службы занятости населения, надбавка устанавливается на три года с даты трудоустройства в медицинское учреждение в качестве специалистов по окончании указанных событий и при представлении подтверждающих документов.</w:t>
      </w:r>
    </w:p>
    <w:p w:rsidR="00837F80" w:rsidRPr="00420117" w:rsidRDefault="00837F80" w:rsidP="00420117">
      <w:pPr>
        <w:spacing w:line="240" w:lineRule="auto"/>
        <w:ind w:firstLine="720"/>
        <w:jc w:val="both"/>
        <w:rPr>
          <w:sz w:val="26"/>
          <w:szCs w:val="26"/>
        </w:rPr>
      </w:pPr>
      <w:r w:rsidRPr="00420117">
        <w:rPr>
          <w:sz w:val="26"/>
          <w:szCs w:val="26"/>
        </w:rPr>
        <w:t>1.2.4.4. Молодым специалистам, совмещавшим обучение в образовательном учреждении по очной (дневной) форме с работой в учреждениях здравоохранения (при наличии соответствующих записей в трудовой книжке) и продолжившим работу в учреждениях здравоохранения в качестве специалистов, доплаты устанавливаются на три года с даты окончания образовательного учреждения.</w:t>
      </w:r>
    </w:p>
    <w:p w:rsidR="00837F80" w:rsidRPr="00420117" w:rsidRDefault="00837F80" w:rsidP="00420117">
      <w:pPr>
        <w:spacing w:line="240" w:lineRule="auto"/>
        <w:ind w:firstLine="720"/>
        <w:jc w:val="both"/>
        <w:rPr>
          <w:sz w:val="26"/>
          <w:szCs w:val="26"/>
        </w:rPr>
      </w:pPr>
      <w:r w:rsidRPr="00420117">
        <w:rPr>
          <w:sz w:val="26"/>
          <w:szCs w:val="26"/>
        </w:rPr>
        <w:t xml:space="preserve">Надбавка молодым специалистам в размере 10% устанавливается для работников как </w:t>
      </w:r>
      <w:r w:rsidRPr="00420117">
        <w:rPr>
          <w:rStyle w:val="Bodytext"/>
          <w:rFonts w:ascii="Times New Roman" w:hAnsi="Times New Roman"/>
          <w:color w:val="000000"/>
          <w:sz w:val="26"/>
          <w:szCs w:val="26"/>
        </w:rPr>
        <w:t>впервые поступившим на работу в Учреждение</w:t>
      </w:r>
      <w:r w:rsidRPr="00420117">
        <w:rPr>
          <w:sz w:val="26"/>
          <w:szCs w:val="26"/>
        </w:rPr>
        <w:t>, так и принятым до 01.08.2019 года.</w:t>
      </w:r>
    </w:p>
    <w:p w:rsidR="00837F80" w:rsidRPr="00420117" w:rsidRDefault="00837F80" w:rsidP="00420117">
      <w:pPr>
        <w:spacing w:line="240" w:lineRule="auto"/>
        <w:ind w:firstLine="720"/>
        <w:jc w:val="both"/>
        <w:rPr>
          <w:sz w:val="26"/>
          <w:szCs w:val="26"/>
        </w:rPr>
      </w:pPr>
      <w:r w:rsidRPr="00420117">
        <w:rPr>
          <w:sz w:val="26"/>
          <w:szCs w:val="26"/>
        </w:rPr>
        <w:t>Надбавки к окладу за выслугу лет и молодым специалистам не суммируются.</w:t>
      </w:r>
    </w:p>
    <w:p w:rsidR="00837F80" w:rsidRPr="00420117" w:rsidRDefault="00837F80" w:rsidP="00420117">
      <w:pPr>
        <w:pStyle w:val="Bodytext1"/>
        <w:shd w:val="clear" w:color="auto" w:fill="auto"/>
        <w:tabs>
          <w:tab w:val="left" w:pos="709"/>
        </w:tabs>
        <w:spacing w:line="240" w:lineRule="auto"/>
        <w:ind w:right="60" w:firstLine="0"/>
        <w:jc w:val="both"/>
        <w:rPr>
          <w:rFonts w:ascii="Times New Roman" w:hAnsi="Times New Roman"/>
          <w:sz w:val="26"/>
          <w:szCs w:val="26"/>
        </w:rPr>
      </w:pPr>
      <w:r w:rsidRPr="00420117">
        <w:rPr>
          <w:rStyle w:val="Bodytext"/>
          <w:rFonts w:ascii="Times New Roman" w:hAnsi="Times New Roman"/>
          <w:color w:val="000000"/>
          <w:sz w:val="26"/>
          <w:szCs w:val="26"/>
        </w:rPr>
        <w:tab/>
      </w:r>
      <w:r w:rsidRPr="00420117">
        <w:rPr>
          <w:rStyle w:val="Bodytext"/>
          <w:rFonts w:ascii="Times New Roman" w:hAnsi="Times New Roman"/>
          <w:b/>
          <w:bCs/>
          <w:color w:val="000000"/>
          <w:sz w:val="26"/>
          <w:szCs w:val="26"/>
        </w:rPr>
        <w:t xml:space="preserve">1.2.5. </w:t>
      </w:r>
      <w:r w:rsidRPr="00420117">
        <w:rPr>
          <w:rFonts w:ascii="Times New Roman" w:hAnsi="Times New Roman"/>
          <w:b/>
          <w:bCs/>
          <w:sz w:val="26"/>
          <w:szCs w:val="26"/>
        </w:rPr>
        <w:t>Водителям автомобилей всех типов</w:t>
      </w:r>
      <w:r w:rsidRPr="00420117">
        <w:rPr>
          <w:rFonts w:ascii="Times New Roman" w:hAnsi="Times New Roman"/>
          <w:sz w:val="26"/>
          <w:szCs w:val="26"/>
        </w:rPr>
        <w:t xml:space="preserve"> за фактически отработанное время в качестве водителя устанавливается надбавка за классность в размере:</w:t>
      </w:r>
    </w:p>
    <w:p w:rsidR="00837F80" w:rsidRPr="00420117" w:rsidRDefault="00837F80" w:rsidP="00420117">
      <w:pPr>
        <w:pStyle w:val="Bodytext1"/>
        <w:shd w:val="clear" w:color="auto" w:fill="auto"/>
        <w:tabs>
          <w:tab w:val="left" w:pos="1268"/>
        </w:tabs>
        <w:spacing w:line="240" w:lineRule="auto"/>
        <w:ind w:left="720" w:right="60" w:firstLine="0"/>
        <w:jc w:val="both"/>
        <w:rPr>
          <w:rFonts w:ascii="Times New Roman" w:hAnsi="Times New Roman"/>
          <w:sz w:val="26"/>
          <w:szCs w:val="26"/>
        </w:rPr>
      </w:pPr>
      <w:r w:rsidRPr="00420117">
        <w:rPr>
          <w:rFonts w:ascii="Times New Roman" w:hAnsi="Times New Roman"/>
          <w:sz w:val="26"/>
          <w:szCs w:val="26"/>
        </w:rPr>
        <w:t>50% - водителям, имеющим присвоенный в установленном порядке 1-й класс (при наличии в водительском удостоверении разрешающих отметок «В», «С», «Д» и «Е»);</w:t>
      </w:r>
    </w:p>
    <w:p w:rsidR="00837F80" w:rsidRPr="00420117" w:rsidRDefault="00837F80" w:rsidP="00420117">
      <w:pPr>
        <w:pStyle w:val="Bodytext1"/>
        <w:shd w:val="clear" w:color="auto" w:fill="auto"/>
        <w:tabs>
          <w:tab w:val="left" w:pos="1268"/>
        </w:tabs>
        <w:spacing w:line="240" w:lineRule="auto"/>
        <w:ind w:left="720" w:right="60" w:firstLine="0"/>
        <w:jc w:val="both"/>
        <w:rPr>
          <w:rFonts w:ascii="Times New Roman" w:hAnsi="Times New Roman"/>
          <w:sz w:val="26"/>
          <w:szCs w:val="26"/>
        </w:rPr>
      </w:pPr>
      <w:r w:rsidRPr="00420117">
        <w:rPr>
          <w:rFonts w:ascii="Times New Roman" w:hAnsi="Times New Roman"/>
          <w:sz w:val="26"/>
          <w:szCs w:val="26"/>
        </w:rPr>
        <w:t>25% - водителям, имеющим 2-й класс (наличие в водительском удостоверении разрешающих отметок «В», «С», «Е» или только «Д» («Д» или «Е»))</w:t>
      </w:r>
    </w:p>
    <w:p w:rsidR="00837F80" w:rsidRPr="00420117" w:rsidRDefault="00837F80" w:rsidP="00420117">
      <w:pPr>
        <w:pStyle w:val="Bodytext1"/>
        <w:shd w:val="clear" w:color="auto" w:fill="auto"/>
        <w:tabs>
          <w:tab w:val="left" w:pos="1268"/>
        </w:tabs>
        <w:spacing w:line="240" w:lineRule="auto"/>
        <w:ind w:left="720" w:right="60" w:firstLine="0"/>
        <w:jc w:val="both"/>
        <w:rPr>
          <w:rFonts w:ascii="Times New Roman" w:hAnsi="Times New Roman"/>
          <w:b/>
          <w:bCs/>
          <w:sz w:val="26"/>
          <w:szCs w:val="26"/>
        </w:rPr>
      </w:pPr>
      <w:r w:rsidRPr="00420117">
        <w:rPr>
          <w:rFonts w:ascii="Times New Roman" w:hAnsi="Times New Roman"/>
          <w:b/>
          <w:bCs/>
          <w:sz w:val="26"/>
          <w:szCs w:val="26"/>
        </w:rPr>
        <w:lastRenderedPageBreak/>
        <w:t>1.2.6. Выплаты на основании установленных показателей и</w:t>
      </w:r>
    </w:p>
    <w:p w:rsidR="00837F80" w:rsidRPr="00420117" w:rsidRDefault="00837F80" w:rsidP="00420117">
      <w:pPr>
        <w:pStyle w:val="Bodytext1"/>
        <w:shd w:val="clear" w:color="auto" w:fill="auto"/>
        <w:tabs>
          <w:tab w:val="left" w:pos="1268"/>
        </w:tabs>
        <w:spacing w:line="240" w:lineRule="auto"/>
        <w:ind w:right="60" w:firstLine="0"/>
        <w:jc w:val="both"/>
        <w:rPr>
          <w:rStyle w:val="Bodytext"/>
          <w:rFonts w:ascii="Times New Roman" w:hAnsi="Times New Roman"/>
          <w:color w:val="000000"/>
          <w:sz w:val="26"/>
          <w:szCs w:val="26"/>
        </w:rPr>
      </w:pPr>
      <w:r w:rsidRPr="00420117">
        <w:rPr>
          <w:rFonts w:ascii="Times New Roman" w:hAnsi="Times New Roman"/>
          <w:b/>
          <w:bCs/>
          <w:sz w:val="26"/>
          <w:szCs w:val="26"/>
        </w:rPr>
        <w:t>критериев за оказание дополнительной медицинской помощи</w:t>
      </w:r>
      <w:r w:rsidRPr="00420117">
        <w:rPr>
          <w:rStyle w:val="Bodytext"/>
          <w:rFonts w:ascii="Times New Roman" w:hAnsi="Times New Roman"/>
          <w:color w:val="000000"/>
          <w:sz w:val="26"/>
          <w:szCs w:val="26"/>
        </w:rPr>
        <w:t>, оказываемой врачами-терапевтами участковыми, врачами-педиатрами участковыми, медицинскими сестрами участковыми врачей терапевтов участковых, врачей-педиатров участковых, а также врачами, фельдшерами скорой медицинской помощи</w:t>
      </w:r>
    </w:p>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1.2.6.1. Выплата врачу-терапевту участковому, медицинской сестре врача-терапевта участкового согласно Постановлению Правительства РБ от 13.08.2015г. №311 осуществляется на основании показателей и критериев оценки эффективности деятельности врача-терапевта участкового, медицинской сестры участковой врача-терапевта участкового: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183"/>
        <w:gridCol w:w="2268"/>
        <w:gridCol w:w="1523"/>
      </w:tblGrid>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 п/п</w:t>
            </w:r>
          </w:p>
        </w:tc>
        <w:tc>
          <w:tcPr>
            <w:tcW w:w="5183"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Наименование показателя</w:t>
            </w:r>
          </w:p>
        </w:tc>
        <w:tc>
          <w:tcPr>
            <w:tcW w:w="2268" w:type="dxa"/>
            <w:shd w:val="clear" w:color="auto" w:fill="auto"/>
          </w:tcPr>
          <w:p w:rsidR="00837F80" w:rsidRPr="00420117" w:rsidRDefault="00837F80" w:rsidP="00420117">
            <w:pPr>
              <w:pStyle w:val="Bodytext1"/>
              <w:shd w:val="clear" w:color="auto" w:fill="auto"/>
              <w:spacing w:line="240" w:lineRule="auto"/>
              <w:ind w:right="60" w:firstLine="0"/>
              <w:jc w:val="center"/>
              <w:rPr>
                <w:rFonts w:ascii="Times New Roman" w:hAnsi="Times New Roman"/>
                <w:sz w:val="26"/>
                <w:szCs w:val="26"/>
              </w:rPr>
            </w:pPr>
            <w:r w:rsidRPr="00420117">
              <w:rPr>
                <w:rFonts w:ascii="Times New Roman" w:hAnsi="Times New Roman"/>
                <w:sz w:val="26"/>
                <w:szCs w:val="26"/>
              </w:rPr>
              <w:t>Критерии</w:t>
            </w:r>
          </w:p>
        </w:tc>
        <w:tc>
          <w:tcPr>
            <w:tcW w:w="1523" w:type="dxa"/>
            <w:shd w:val="clear" w:color="auto" w:fill="auto"/>
          </w:tcPr>
          <w:p w:rsidR="00837F80" w:rsidRPr="00420117" w:rsidRDefault="00837F80" w:rsidP="00420117">
            <w:pPr>
              <w:pStyle w:val="Bodytext1"/>
              <w:shd w:val="clear" w:color="auto" w:fill="auto"/>
              <w:spacing w:line="240" w:lineRule="auto"/>
              <w:ind w:right="60" w:firstLine="0"/>
              <w:jc w:val="center"/>
              <w:rPr>
                <w:rFonts w:ascii="Times New Roman" w:hAnsi="Times New Roman"/>
                <w:sz w:val="26"/>
                <w:szCs w:val="26"/>
              </w:rPr>
            </w:pPr>
            <w:r w:rsidRPr="00420117">
              <w:rPr>
                <w:rFonts w:ascii="Times New Roman" w:hAnsi="Times New Roman"/>
                <w:sz w:val="26"/>
                <w:szCs w:val="26"/>
              </w:rPr>
              <w:t>Оценка (баллы)</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 xml:space="preserve">Выполнение плановых объемных показателей медицинской помощи в системе обязательного медицинского страхования </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100%</w:t>
            </w:r>
          </w:p>
          <w:p w:rsidR="00837F80" w:rsidRPr="00420117" w:rsidRDefault="00837F80" w:rsidP="001D226E">
            <w:pPr>
              <w:spacing w:line="240" w:lineRule="auto"/>
              <w:ind w:firstLine="0"/>
              <w:jc w:val="center"/>
              <w:rPr>
                <w:sz w:val="26"/>
                <w:szCs w:val="26"/>
              </w:rPr>
            </w:pPr>
            <w:r w:rsidRPr="00420117">
              <w:rPr>
                <w:sz w:val="26"/>
                <w:szCs w:val="26"/>
              </w:rPr>
              <w:t>от 95 до 100%</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менее 95%</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+ 2</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2</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Охват взрослого населения диспансерным наблюдением (подлежащих)</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100%</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менее 100%</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3</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Охват взрослого населения флюорографическими обследованиями</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85% и более</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менее 85%</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4</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Смертность от управляемых причин населения трудоспособного возраста</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ниже показателя предыдущего года</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выше показателя предыдущего года</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5</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 xml:space="preserve">Обоснованные жалобы </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отсутствие</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 и более</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6</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Удовлетворенность населения качеством оказанной медицинской помощи</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50% и более</w:t>
            </w:r>
          </w:p>
          <w:p w:rsidR="00837F80" w:rsidRPr="00420117" w:rsidRDefault="00837F80" w:rsidP="001D226E">
            <w:pPr>
              <w:spacing w:line="240" w:lineRule="auto"/>
              <w:ind w:firstLine="0"/>
              <w:jc w:val="center"/>
              <w:rPr>
                <w:sz w:val="26"/>
                <w:szCs w:val="26"/>
              </w:rPr>
            </w:pPr>
            <w:r w:rsidRPr="00420117">
              <w:rPr>
                <w:sz w:val="26"/>
                <w:szCs w:val="26"/>
              </w:rPr>
              <w:t>опрошенных</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менее 50%</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7</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Соблюдение норм медицинской этики и деонтологии</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соблюдение</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 и более случаев нарушений</w:t>
            </w: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8</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Выполнение плана по ДВН</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100% и более</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менее 90%</w:t>
            </w: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9</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Выполнение плана профилактических медицинских осмотров</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100% и более</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менее 90%</w:t>
            </w: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10</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Дефекты в оформлении медицинской документации</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отсутствие</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 и более</w:t>
            </w: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11</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Соблюдение стандартов оказания медицинской помощи</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100%</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менее 100%</w:t>
            </w: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12</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Запущенные случаи туберкулеза из числа впервые выявленных</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не выявлены</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 и более</w:t>
            </w: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13</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Запущенность онкологических заболеваний (</w:t>
            </w:r>
            <w:proofErr w:type="spellStart"/>
            <w:r w:rsidRPr="00420117">
              <w:rPr>
                <w:rFonts w:ascii="Times New Roman" w:hAnsi="Times New Roman"/>
                <w:sz w:val="26"/>
                <w:szCs w:val="26"/>
              </w:rPr>
              <w:t>IVст</w:t>
            </w:r>
            <w:proofErr w:type="spellEnd"/>
            <w:r w:rsidRPr="00420117">
              <w:rPr>
                <w:rFonts w:ascii="Times New Roman" w:hAnsi="Times New Roman"/>
                <w:sz w:val="26"/>
                <w:szCs w:val="26"/>
              </w:rPr>
              <w:t>.) из числа впервые выявленных, %</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ниже показателя предыдущего года</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выше показателя предыдущего года</w:t>
            </w: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p>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lastRenderedPageBreak/>
              <w:t>14</w:t>
            </w: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Охват взрослого населения профилактическими прививками от плана</w:t>
            </w:r>
          </w:p>
        </w:tc>
        <w:tc>
          <w:tcPr>
            <w:tcW w:w="2268"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85% и более</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менее 85%</w:t>
            </w: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+ 1</w:t>
            </w:r>
          </w:p>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rPr>
          <w:trHeight w:val="287"/>
        </w:trPr>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183"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Максимальное количество баллов</w:t>
            </w:r>
          </w:p>
        </w:tc>
        <w:tc>
          <w:tcPr>
            <w:tcW w:w="2268" w:type="dxa"/>
            <w:shd w:val="clear" w:color="auto" w:fill="auto"/>
          </w:tcPr>
          <w:p w:rsidR="00837F80" w:rsidRPr="00420117" w:rsidRDefault="00837F80" w:rsidP="001D226E">
            <w:pPr>
              <w:spacing w:line="240" w:lineRule="auto"/>
              <w:ind w:firstLine="0"/>
              <w:jc w:val="center"/>
              <w:rPr>
                <w:sz w:val="26"/>
                <w:szCs w:val="26"/>
              </w:rPr>
            </w:pP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15</w:t>
            </w:r>
          </w:p>
        </w:tc>
      </w:tr>
    </w:tbl>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ab/>
        <w:t>Максимальная сумма ежемесячной выплаты врачу-терапевту участковому – 10 000,00 рублей, медицинской сестре врача-терапевта участкового – 5 000,00 рублей.</w:t>
      </w:r>
    </w:p>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Fonts w:ascii="Times New Roman" w:hAnsi="Times New Roman"/>
          <w:sz w:val="26"/>
          <w:szCs w:val="26"/>
        </w:rPr>
        <w:tab/>
        <w:t xml:space="preserve">1.2.6.2. </w:t>
      </w:r>
      <w:r w:rsidRPr="00420117">
        <w:rPr>
          <w:rStyle w:val="Bodytext"/>
          <w:rFonts w:ascii="Times New Roman" w:hAnsi="Times New Roman"/>
          <w:color w:val="000000"/>
          <w:sz w:val="26"/>
          <w:szCs w:val="26"/>
        </w:rPr>
        <w:t>Выплата врачу-педиатру участковому, медицинской сестре врача-педиатра участкового согласно Постановлению Правительства РБ от 13.08.2015г. №311 осуществляется на основании показателей и критериев оценки эффективности деятельности врача-педиатра участкового, медицинской сестры участковой врача-педиатра участкового: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325"/>
        <w:gridCol w:w="2126"/>
        <w:gridCol w:w="1523"/>
      </w:tblGrid>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 п/п</w:t>
            </w:r>
          </w:p>
        </w:tc>
        <w:tc>
          <w:tcPr>
            <w:tcW w:w="532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Наименование показателя</w:t>
            </w:r>
          </w:p>
        </w:tc>
        <w:tc>
          <w:tcPr>
            <w:tcW w:w="2126"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Критерии</w:t>
            </w:r>
          </w:p>
        </w:tc>
        <w:tc>
          <w:tcPr>
            <w:tcW w:w="1523" w:type="dxa"/>
            <w:shd w:val="clear" w:color="auto" w:fill="auto"/>
          </w:tcPr>
          <w:p w:rsidR="00837F80" w:rsidRPr="00420117" w:rsidRDefault="00837F80" w:rsidP="00420117">
            <w:pPr>
              <w:pStyle w:val="Bodytext1"/>
              <w:shd w:val="clear" w:color="auto" w:fill="auto"/>
              <w:spacing w:line="240" w:lineRule="auto"/>
              <w:ind w:right="60" w:firstLine="0"/>
              <w:jc w:val="center"/>
              <w:rPr>
                <w:rFonts w:ascii="Times New Roman" w:hAnsi="Times New Roman"/>
                <w:sz w:val="26"/>
                <w:szCs w:val="26"/>
              </w:rPr>
            </w:pPr>
            <w:r w:rsidRPr="00420117">
              <w:rPr>
                <w:rFonts w:ascii="Times New Roman" w:hAnsi="Times New Roman"/>
                <w:sz w:val="26"/>
                <w:szCs w:val="26"/>
              </w:rPr>
              <w:t>Оценка (баллы)</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color w:val="000000"/>
                <w:sz w:val="26"/>
                <w:szCs w:val="26"/>
              </w:rPr>
              <w:t>Выполнение  плановых объемных показателей медицинской помощи в системе обязательного медицинского страхования</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100%</w:t>
            </w:r>
          </w:p>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от 95% до 100%</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менее 95%</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+2</w:t>
            </w:r>
          </w:p>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2</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Процент охвата профилактическими осмотрами детей декретированных возрастов</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от 95% и более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менее 95%</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3</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Процент активных посещений на дому</w:t>
            </w:r>
          </w:p>
        </w:tc>
        <w:tc>
          <w:tcPr>
            <w:tcW w:w="2126"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более 45%</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менее 45%</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4</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Охват профилактическими прививками</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от 95% и более</w:t>
            </w:r>
          </w:p>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от 90% до 95%</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менее 90%</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+2</w:t>
            </w:r>
          </w:p>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5</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sz w:val="26"/>
                <w:szCs w:val="26"/>
              </w:rPr>
              <w:t>Отсутствие замечаний, устных и письменных, от вышестоящего руководства</w:t>
            </w:r>
          </w:p>
        </w:tc>
        <w:tc>
          <w:tcPr>
            <w:tcW w:w="2126"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1 и более                             отсутствие</w:t>
            </w:r>
          </w:p>
        </w:tc>
        <w:tc>
          <w:tcPr>
            <w:tcW w:w="1523"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0                         +1</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6</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color w:val="000000"/>
                <w:sz w:val="26"/>
                <w:szCs w:val="26"/>
              </w:rPr>
              <w:t>Обоснованные жалобы</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 xml:space="preserve">отсутствие </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1 и более</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7</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color w:val="000000"/>
                <w:sz w:val="26"/>
                <w:szCs w:val="26"/>
              </w:rPr>
              <w:t>Удовлетворенность населения качеством оказанной медицинской помощи</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50% и более</w:t>
            </w:r>
          </w:p>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опрошенных</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менее 50%</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adjustRightInd w:val="0"/>
              <w:spacing w:line="240" w:lineRule="auto"/>
              <w:ind w:firstLine="2"/>
              <w:jc w:val="center"/>
              <w:rPr>
                <w:rFonts w:eastAsia="Calibri"/>
                <w:color w:val="000000"/>
                <w:sz w:val="26"/>
                <w:szCs w:val="26"/>
              </w:rPr>
            </w:pP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8</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Процент посещений новорожденных в первые три дня после выписки из роддома</w:t>
            </w:r>
          </w:p>
        </w:tc>
        <w:tc>
          <w:tcPr>
            <w:tcW w:w="2126"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97% и более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менее 97%</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9</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Индекс здоровья годовичков</w:t>
            </w:r>
          </w:p>
        </w:tc>
        <w:tc>
          <w:tcPr>
            <w:tcW w:w="2126"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30% и более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менее 30%</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10</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Полнота охвата диспансерным наблюдением по нозологическим формам</w:t>
            </w:r>
          </w:p>
        </w:tc>
        <w:tc>
          <w:tcPr>
            <w:tcW w:w="2126"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более 90%</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менее 90%</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11</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Соблюдение норм медицинской этики и деонтологии</w:t>
            </w:r>
          </w:p>
        </w:tc>
        <w:tc>
          <w:tcPr>
            <w:tcW w:w="2126"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 xml:space="preserve">соблюдение </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1 и более случаев нарушений</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12</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color w:val="000000"/>
                <w:sz w:val="26"/>
                <w:szCs w:val="26"/>
              </w:rPr>
              <w:t>Младенческая смертность на участке</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1 и более</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13</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color w:val="000000"/>
                <w:sz w:val="26"/>
                <w:szCs w:val="26"/>
              </w:rPr>
              <w:t>Детская смертность на участке</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1 и более</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14</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Смертность на дому на участке</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1 и более</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15</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Дефекты в оформлении медицинской документации</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1 и более</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16</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color w:val="000000"/>
                <w:sz w:val="26"/>
                <w:szCs w:val="26"/>
              </w:rPr>
              <w:t>Соблюдение стандартов оказания медицинской помощи</w:t>
            </w:r>
          </w:p>
        </w:tc>
        <w:tc>
          <w:tcPr>
            <w:tcW w:w="2126" w:type="dxa"/>
            <w:shd w:val="clear" w:color="auto" w:fill="auto"/>
          </w:tcPr>
          <w:p w:rsidR="00837F80" w:rsidRPr="00420117" w:rsidRDefault="00837F80" w:rsidP="001D226E">
            <w:pPr>
              <w:adjustRightInd w:val="0"/>
              <w:spacing w:line="240" w:lineRule="auto"/>
              <w:ind w:firstLine="2"/>
              <w:jc w:val="center"/>
              <w:rPr>
                <w:color w:val="000000"/>
                <w:sz w:val="26"/>
                <w:szCs w:val="26"/>
              </w:rPr>
            </w:pPr>
            <w:r w:rsidRPr="00420117">
              <w:rPr>
                <w:rFonts w:eastAsia="Calibri"/>
                <w:color w:val="000000"/>
                <w:sz w:val="26"/>
                <w:szCs w:val="26"/>
              </w:rPr>
              <w:t xml:space="preserve">100%                </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менее 100%</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17</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color w:val="000000"/>
                <w:sz w:val="26"/>
                <w:szCs w:val="26"/>
              </w:rPr>
              <w:t xml:space="preserve">Запущенные случаи туберкулеза из числа </w:t>
            </w:r>
            <w:r w:rsidRPr="00420117">
              <w:rPr>
                <w:rFonts w:ascii="Times New Roman" w:eastAsia="Calibri" w:hAnsi="Times New Roman"/>
                <w:color w:val="000000"/>
                <w:sz w:val="26"/>
                <w:szCs w:val="26"/>
              </w:rPr>
              <w:lastRenderedPageBreak/>
              <w:t>впервые выявленных, в%</w:t>
            </w:r>
          </w:p>
        </w:tc>
        <w:tc>
          <w:tcPr>
            <w:tcW w:w="2126"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lastRenderedPageBreak/>
              <w:t xml:space="preserve">не выявлены </w:t>
            </w:r>
          </w:p>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lastRenderedPageBreak/>
              <w:t>1 и более</w:t>
            </w:r>
          </w:p>
        </w:tc>
        <w:tc>
          <w:tcPr>
            <w:tcW w:w="1523" w:type="dxa"/>
            <w:shd w:val="clear" w:color="auto" w:fill="auto"/>
          </w:tcPr>
          <w:p w:rsidR="00837F80" w:rsidRPr="00420117" w:rsidRDefault="00837F80" w:rsidP="001D226E">
            <w:pPr>
              <w:adjustRightInd w:val="0"/>
              <w:spacing w:line="240" w:lineRule="auto"/>
              <w:ind w:firstLine="2"/>
              <w:jc w:val="center"/>
              <w:rPr>
                <w:rFonts w:eastAsia="Calibri"/>
                <w:color w:val="000000"/>
                <w:sz w:val="26"/>
                <w:szCs w:val="26"/>
              </w:rPr>
            </w:pPr>
            <w:r w:rsidRPr="00420117">
              <w:rPr>
                <w:rFonts w:eastAsia="Calibri"/>
                <w:color w:val="000000"/>
                <w:sz w:val="26"/>
                <w:szCs w:val="26"/>
              </w:rPr>
              <w:lastRenderedPageBreak/>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color w:val="000000"/>
                <w:sz w:val="26"/>
                <w:szCs w:val="26"/>
              </w:rPr>
              <w:lastRenderedPageBreak/>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lastRenderedPageBreak/>
              <w:t>18</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color w:val="000000"/>
                <w:sz w:val="26"/>
                <w:szCs w:val="26"/>
              </w:rPr>
              <w:t>Запущенность онкологических заболеваний (</w:t>
            </w:r>
            <w:r w:rsidRPr="00420117">
              <w:rPr>
                <w:rFonts w:ascii="Times New Roman" w:hAnsi="Times New Roman"/>
                <w:color w:val="000000"/>
                <w:sz w:val="26"/>
                <w:szCs w:val="26"/>
                <w:lang w:val="en-US"/>
              </w:rPr>
              <w:t>IV</w:t>
            </w:r>
            <w:r w:rsidRPr="00420117">
              <w:rPr>
                <w:rFonts w:ascii="Times New Roman" w:hAnsi="Times New Roman"/>
                <w:color w:val="000000"/>
                <w:sz w:val="26"/>
                <w:szCs w:val="26"/>
              </w:rPr>
              <w:t>ст.) из числа впервые выявленных, %</w:t>
            </w:r>
          </w:p>
        </w:tc>
        <w:tc>
          <w:tcPr>
            <w:tcW w:w="2126" w:type="dxa"/>
            <w:shd w:val="clear" w:color="auto" w:fill="auto"/>
          </w:tcPr>
          <w:p w:rsidR="00837F80" w:rsidRPr="00420117" w:rsidRDefault="00837F80" w:rsidP="001D226E">
            <w:pPr>
              <w:adjustRightInd w:val="0"/>
              <w:spacing w:line="240" w:lineRule="auto"/>
              <w:ind w:firstLine="2"/>
              <w:jc w:val="center"/>
              <w:rPr>
                <w:color w:val="000000"/>
                <w:sz w:val="26"/>
                <w:szCs w:val="26"/>
              </w:rPr>
            </w:pPr>
            <w:r w:rsidRPr="00420117">
              <w:rPr>
                <w:color w:val="000000"/>
                <w:sz w:val="26"/>
                <w:szCs w:val="26"/>
              </w:rPr>
              <w:t>ниже показателя предыдущего года</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color w:val="000000"/>
                <w:sz w:val="26"/>
                <w:szCs w:val="26"/>
              </w:rPr>
              <w:t>выше показателя предыдущего года</w:t>
            </w:r>
          </w:p>
        </w:tc>
        <w:tc>
          <w:tcPr>
            <w:tcW w:w="1523" w:type="dxa"/>
            <w:shd w:val="clear" w:color="auto" w:fill="auto"/>
          </w:tcPr>
          <w:p w:rsidR="00837F80" w:rsidRPr="00420117" w:rsidRDefault="00837F80" w:rsidP="001D226E">
            <w:pPr>
              <w:adjustRightInd w:val="0"/>
              <w:spacing w:line="240" w:lineRule="auto"/>
              <w:ind w:firstLine="2"/>
              <w:jc w:val="center"/>
              <w:rPr>
                <w:color w:val="000000"/>
                <w:sz w:val="26"/>
                <w:szCs w:val="26"/>
              </w:rPr>
            </w:pPr>
            <w:r w:rsidRPr="00420117">
              <w:rPr>
                <w:color w:val="000000"/>
                <w:sz w:val="26"/>
                <w:szCs w:val="26"/>
              </w:rPr>
              <w:t>+1</w:t>
            </w:r>
          </w:p>
          <w:p w:rsidR="00837F80" w:rsidRPr="00420117" w:rsidRDefault="00837F80" w:rsidP="001D226E">
            <w:pPr>
              <w:adjustRightInd w:val="0"/>
              <w:spacing w:line="240" w:lineRule="auto"/>
              <w:ind w:firstLine="2"/>
              <w:jc w:val="center"/>
              <w:rPr>
                <w:color w:val="000000"/>
                <w:sz w:val="26"/>
                <w:szCs w:val="26"/>
              </w:rPr>
            </w:pPr>
          </w:p>
          <w:p w:rsidR="001D226E" w:rsidRDefault="001D226E" w:rsidP="001D226E">
            <w:pPr>
              <w:pStyle w:val="Bodytext1"/>
              <w:shd w:val="clear" w:color="auto" w:fill="auto"/>
              <w:spacing w:line="240" w:lineRule="auto"/>
              <w:ind w:firstLine="2"/>
              <w:jc w:val="center"/>
              <w:rPr>
                <w:rFonts w:ascii="Times New Roman" w:hAnsi="Times New Roman"/>
                <w:color w:val="000000"/>
                <w:sz w:val="26"/>
                <w:szCs w:val="26"/>
              </w:rPr>
            </w:pP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color w:val="000000"/>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Максимальное количество баллов</w:t>
            </w:r>
          </w:p>
        </w:tc>
        <w:tc>
          <w:tcPr>
            <w:tcW w:w="2126"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20</w:t>
            </w:r>
          </w:p>
        </w:tc>
      </w:tr>
    </w:tbl>
    <w:p w:rsidR="00837F80" w:rsidRPr="00420117" w:rsidRDefault="00837F80" w:rsidP="00420117">
      <w:pPr>
        <w:pStyle w:val="Bodytext1"/>
        <w:shd w:val="clear" w:color="auto" w:fill="auto"/>
        <w:spacing w:line="240" w:lineRule="auto"/>
        <w:ind w:right="60" w:firstLine="708"/>
        <w:jc w:val="both"/>
        <w:rPr>
          <w:rFonts w:ascii="Times New Roman" w:hAnsi="Times New Roman"/>
          <w:sz w:val="26"/>
          <w:szCs w:val="26"/>
        </w:rPr>
      </w:pPr>
      <w:r w:rsidRPr="00420117">
        <w:rPr>
          <w:rFonts w:ascii="Times New Roman" w:hAnsi="Times New Roman"/>
          <w:sz w:val="26"/>
          <w:szCs w:val="26"/>
        </w:rPr>
        <w:t>Максимальная сумма ежемесячной выплаты врачу-педиатру участковому составляет – 10 000,00 рублей, медицинской сестре врача-педиатра участкового – 5 000,00 рублей.</w:t>
      </w:r>
    </w:p>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Fonts w:ascii="Times New Roman" w:hAnsi="Times New Roman"/>
          <w:sz w:val="26"/>
          <w:szCs w:val="26"/>
        </w:rPr>
        <w:tab/>
        <w:t xml:space="preserve">1.2.6.3. </w:t>
      </w:r>
      <w:r w:rsidRPr="00420117">
        <w:rPr>
          <w:rStyle w:val="Bodytext"/>
          <w:rFonts w:ascii="Times New Roman" w:hAnsi="Times New Roman"/>
          <w:color w:val="000000"/>
          <w:sz w:val="26"/>
          <w:szCs w:val="26"/>
        </w:rPr>
        <w:t xml:space="preserve">Выплата врачам, фельдшерам скорой медицинской помощи, фельдшерам по приему вызовов и передаче их выездным бригадам и старшему фельдшеру согласно Постановлению Правительства РБ от 13.08.2015г. №311 осуществляется на основании показателей и критериев оценки эффективности деятельности.   </w:t>
      </w: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Показатели и критерии оценки эффективности </w:t>
      </w: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старшего врача скорой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325"/>
        <w:gridCol w:w="2126"/>
        <w:gridCol w:w="1523"/>
      </w:tblGrid>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 п/п</w:t>
            </w:r>
          </w:p>
        </w:tc>
        <w:tc>
          <w:tcPr>
            <w:tcW w:w="532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Наименование показателя</w:t>
            </w:r>
          </w:p>
        </w:tc>
        <w:tc>
          <w:tcPr>
            <w:tcW w:w="2126"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Критерии</w:t>
            </w:r>
          </w:p>
        </w:tc>
        <w:tc>
          <w:tcPr>
            <w:tcW w:w="1523" w:type="dxa"/>
            <w:shd w:val="clear" w:color="auto" w:fill="auto"/>
          </w:tcPr>
          <w:p w:rsidR="00837F80" w:rsidRPr="00420117" w:rsidRDefault="00837F80" w:rsidP="00420117">
            <w:pPr>
              <w:pStyle w:val="Bodytext1"/>
              <w:shd w:val="clear" w:color="auto" w:fill="auto"/>
              <w:spacing w:line="240" w:lineRule="auto"/>
              <w:ind w:right="60" w:firstLine="0"/>
              <w:jc w:val="center"/>
              <w:rPr>
                <w:rFonts w:ascii="Times New Roman" w:hAnsi="Times New Roman"/>
                <w:sz w:val="26"/>
                <w:szCs w:val="26"/>
              </w:rPr>
            </w:pPr>
            <w:r w:rsidRPr="00420117">
              <w:rPr>
                <w:rFonts w:ascii="Times New Roman" w:hAnsi="Times New Roman"/>
                <w:sz w:val="26"/>
                <w:szCs w:val="26"/>
              </w:rPr>
              <w:t>Оценка (баллы)</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 xml:space="preserve">Расхождение диагнозов поставленного врачом (фельдшером) от диагнозов поставленного в приемном отделении медицинской организации </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менее 5 %</w:t>
            </w:r>
          </w:p>
          <w:p w:rsidR="00837F80" w:rsidRPr="00420117" w:rsidRDefault="00837F80" w:rsidP="001D226E">
            <w:pPr>
              <w:spacing w:line="240" w:lineRule="auto"/>
              <w:ind w:firstLine="2"/>
              <w:jc w:val="center"/>
              <w:rPr>
                <w:sz w:val="26"/>
                <w:szCs w:val="26"/>
              </w:rPr>
            </w:pPr>
            <w:r w:rsidRPr="00420117">
              <w:rPr>
                <w:sz w:val="26"/>
                <w:szCs w:val="26"/>
              </w:rPr>
              <w:t>от 5 % до 10 %</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 xml:space="preserve">10 %  и более </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+2</w:t>
            </w:r>
          </w:p>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2</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Контроль за выездом бригады в соответствии со степенью срочности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соблюдение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несоблюдение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3</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Обоснованные жалобы  (рассмотрение врачебной комиссией)</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1 и более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4</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Дефекты в оформлении медицинской документации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1 и более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5</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Соблюдение норм медицинской этики и деонтологии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соблюдение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1 и более случаев нарушений</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6</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Количество проведенных экспертных проверок карт вызовов</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100%</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менее 100%</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7</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Соблюдение стандартов оказания медицинской помощи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100%</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менее 100%</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8</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Выполнение приказов по санитарно-эпидемиологическому режиму</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выполнение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невыполнение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Максимальное количество баллов</w:t>
            </w:r>
          </w:p>
        </w:tc>
        <w:tc>
          <w:tcPr>
            <w:tcW w:w="2126"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p>
        </w:tc>
        <w:tc>
          <w:tcPr>
            <w:tcW w:w="1523"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9</w:t>
            </w:r>
          </w:p>
        </w:tc>
      </w:tr>
    </w:tbl>
    <w:p w:rsidR="00837F80" w:rsidRPr="00420117" w:rsidRDefault="00837F80" w:rsidP="00420117">
      <w:pPr>
        <w:pStyle w:val="Bodytext1"/>
        <w:shd w:val="clear" w:color="auto" w:fill="auto"/>
        <w:spacing w:line="240" w:lineRule="auto"/>
        <w:ind w:right="60" w:firstLine="708"/>
        <w:jc w:val="both"/>
        <w:rPr>
          <w:rFonts w:ascii="Times New Roman" w:hAnsi="Times New Roman"/>
          <w:sz w:val="26"/>
          <w:szCs w:val="26"/>
        </w:rPr>
      </w:pPr>
      <w:r w:rsidRPr="00420117">
        <w:rPr>
          <w:rFonts w:ascii="Times New Roman" w:hAnsi="Times New Roman"/>
          <w:sz w:val="26"/>
          <w:szCs w:val="26"/>
        </w:rPr>
        <w:t>Максимальная сумма ежемесячной выплаты старшим врачам СМП составляет – 5 000,00 рублей.</w:t>
      </w: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Показатели и критерии оценки эффективности</w:t>
      </w: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врача скорой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325"/>
        <w:gridCol w:w="2126"/>
        <w:gridCol w:w="1523"/>
      </w:tblGrid>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 п/п</w:t>
            </w:r>
          </w:p>
        </w:tc>
        <w:tc>
          <w:tcPr>
            <w:tcW w:w="532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Наименование показателя</w:t>
            </w:r>
          </w:p>
        </w:tc>
        <w:tc>
          <w:tcPr>
            <w:tcW w:w="2126"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Критерии</w:t>
            </w:r>
          </w:p>
        </w:tc>
        <w:tc>
          <w:tcPr>
            <w:tcW w:w="1523" w:type="dxa"/>
            <w:shd w:val="clear" w:color="auto" w:fill="auto"/>
          </w:tcPr>
          <w:p w:rsidR="00837F80" w:rsidRPr="00420117" w:rsidRDefault="00837F80" w:rsidP="00420117">
            <w:pPr>
              <w:pStyle w:val="Bodytext1"/>
              <w:shd w:val="clear" w:color="auto" w:fill="auto"/>
              <w:spacing w:line="240" w:lineRule="auto"/>
              <w:ind w:right="60" w:firstLine="0"/>
              <w:jc w:val="center"/>
              <w:rPr>
                <w:rFonts w:ascii="Times New Roman" w:hAnsi="Times New Roman"/>
                <w:sz w:val="26"/>
                <w:szCs w:val="26"/>
              </w:rPr>
            </w:pPr>
            <w:r w:rsidRPr="00420117">
              <w:rPr>
                <w:rFonts w:ascii="Times New Roman" w:hAnsi="Times New Roman"/>
                <w:sz w:val="26"/>
                <w:szCs w:val="26"/>
              </w:rPr>
              <w:t>Оценка (баллы)</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 xml:space="preserve">Расхождение диагнозов поставленного врачом (фельдшером) от диагнозов поставленного в приемном отделении </w:t>
            </w:r>
            <w:r w:rsidRPr="00420117">
              <w:rPr>
                <w:rFonts w:ascii="Times New Roman" w:hAnsi="Times New Roman"/>
                <w:sz w:val="26"/>
                <w:szCs w:val="26"/>
              </w:rPr>
              <w:lastRenderedPageBreak/>
              <w:t xml:space="preserve">медицинской организации </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lastRenderedPageBreak/>
              <w:t>менее 5 %</w:t>
            </w:r>
          </w:p>
          <w:p w:rsidR="00837F80" w:rsidRPr="00420117" w:rsidRDefault="00837F80" w:rsidP="001D226E">
            <w:pPr>
              <w:spacing w:line="240" w:lineRule="auto"/>
              <w:ind w:firstLine="2"/>
              <w:jc w:val="center"/>
              <w:rPr>
                <w:sz w:val="26"/>
                <w:szCs w:val="26"/>
              </w:rPr>
            </w:pPr>
            <w:r w:rsidRPr="00420117">
              <w:rPr>
                <w:sz w:val="26"/>
                <w:szCs w:val="26"/>
              </w:rPr>
              <w:t>от 5 % до 10 %</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 xml:space="preserve">10 %  и более </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+2</w:t>
            </w:r>
          </w:p>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lastRenderedPageBreak/>
              <w:t>2</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Обоснованные жалобы  (рассмотрение врачебной комиссией)</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1 и более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3</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Дефекты в оформлении медицинской документации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1 и более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4</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Соблюдение норм медицинской этики и деонтологии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соблюдение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1 и более случаев нарушений</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5</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Соблюдение стандартов оказания медицинской помощи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100%</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менее 100%</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6</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Выполнение приказов по санитарно-эпидемиологическому режиму</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xml:space="preserve">выполнение </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невыполнение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Максимальное количество баллов</w:t>
            </w:r>
          </w:p>
        </w:tc>
        <w:tc>
          <w:tcPr>
            <w:tcW w:w="2126"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7</w:t>
            </w:r>
          </w:p>
        </w:tc>
      </w:tr>
    </w:tbl>
    <w:p w:rsidR="00837F80" w:rsidRPr="00420117" w:rsidRDefault="00837F80" w:rsidP="00420117">
      <w:pPr>
        <w:pStyle w:val="Bodytext1"/>
        <w:shd w:val="clear" w:color="auto" w:fill="auto"/>
        <w:spacing w:line="240" w:lineRule="auto"/>
        <w:ind w:right="60" w:firstLine="708"/>
        <w:jc w:val="both"/>
        <w:rPr>
          <w:rFonts w:ascii="Times New Roman" w:hAnsi="Times New Roman"/>
          <w:sz w:val="26"/>
          <w:szCs w:val="26"/>
        </w:rPr>
      </w:pPr>
      <w:r w:rsidRPr="00420117">
        <w:rPr>
          <w:rFonts w:ascii="Times New Roman" w:hAnsi="Times New Roman"/>
          <w:sz w:val="26"/>
          <w:szCs w:val="26"/>
        </w:rPr>
        <w:t>Максимальная сумма ежемесячной выплаты врачам СМП составляет – 5 000,00 рублей.</w:t>
      </w: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Показатели и критерии оценки эффективности</w:t>
      </w: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фельдшера скорой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325"/>
        <w:gridCol w:w="2126"/>
        <w:gridCol w:w="1523"/>
      </w:tblGrid>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 п/п</w:t>
            </w:r>
          </w:p>
        </w:tc>
        <w:tc>
          <w:tcPr>
            <w:tcW w:w="532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Наименование показателя</w:t>
            </w:r>
          </w:p>
        </w:tc>
        <w:tc>
          <w:tcPr>
            <w:tcW w:w="2126"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Критерии</w:t>
            </w:r>
          </w:p>
        </w:tc>
        <w:tc>
          <w:tcPr>
            <w:tcW w:w="1523" w:type="dxa"/>
            <w:shd w:val="clear" w:color="auto" w:fill="auto"/>
          </w:tcPr>
          <w:p w:rsidR="00837F80" w:rsidRPr="00420117" w:rsidRDefault="00837F80" w:rsidP="00420117">
            <w:pPr>
              <w:pStyle w:val="Bodytext1"/>
              <w:shd w:val="clear" w:color="auto" w:fill="auto"/>
              <w:spacing w:line="240" w:lineRule="auto"/>
              <w:ind w:right="60" w:firstLine="0"/>
              <w:jc w:val="center"/>
              <w:rPr>
                <w:rFonts w:ascii="Times New Roman" w:hAnsi="Times New Roman"/>
                <w:sz w:val="26"/>
                <w:szCs w:val="26"/>
              </w:rPr>
            </w:pPr>
            <w:r w:rsidRPr="00420117">
              <w:rPr>
                <w:rFonts w:ascii="Times New Roman" w:hAnsi="Times New Roman"/>
                <w:sz w:val="26"/>
                <w:szCs w:val="26"/>
              </w:rPr>
              <w:t>Оценка (баллы)</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sz w:val="26"/>
                <w:szCs w:val="26"/>
              </w:rPr>
              <w:t xml:space="preserve">Расхождение диагнозов поставленного врачом (фельдшером) от диагнозов поставленного в приемном отделении медицинской организации </w:t>
            </w:r>
          </w:p>
        </w:tc>
        <w:tc>
          <w:tcPr>
            <w:tcW w:w="2126"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Менее 5 %</w:t>
            </w:r>
          </w:p>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от 5 % до 10 %</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10 %  и более</w:t>
            </w:r>
          </w:p>
        </w:tc>
        <w:tc>
          <w:tcPr>
            <w:tcW w:w="1523"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+2</w:t>
            </w:r>
          </w:p>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2</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sz w:val="26"/>
                <w:szCs w:val="26"/>
              </w:rPr>
              <w:t>Обоснованные жалобы  (рассмотрение врачебной комиссией)</w:t>
            </w:r>
          </w:p>
        </w:tc>
        <w:tc>
          <w:tcPr>
            <w:tcW w:w="2126"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1 и более</w:t>
            </w:r>
          </w:p>
        </w:tc>
        <w:tc>
          <w:tcPr>
            <w:tcW w:w="1523"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3</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sz w:val="26"/>
                <w:szCs w:val="26"/>
              </w:rPr>
              <w:t>Дефекты в оформлении медицинской документации</w:t>
            </w:r>
          </w:p>
        </w:tc>
        <w:tc>
          <w:tcPr>
            <w:tcW w:w="2126"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1 и более</w:t>
            </w:r>
          </w:p>
        </w:tc>
        <w:tc>
          <w:tcPr>
            <w:tcW w:w="1523"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4</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sz w:val="26"/>
                <w:szCs w:val="26"/>
              </w:rPr>
              <w:t>Соблюдение норм медицинской этики и деонтологии</w:t>
            </w:r>
          </w:p>
        </w:tc>
        <w:tc>
          <w:tcPr>
            <w:tcW w:w="2126"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соблюдение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1 и более случаев нарушений</w:t>
            </w:r>
          </w:p>
        </w:tc>
        <w:tc>
          <w:tcPr>
            <w:tcW w:w="1523"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5</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sz w:val="26"/>
                <w:szCs w:val="26"/>
              </w:rPr>
              <w:t>Соблюдение стандартов оказания медицинской помощи</w:t>
            </w:r>
          </w:p>
        </w:tc>
        <w:tc>
          <w:tcPr>
            <w:tcW w:w="2126"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100%</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Менее 100%</w:t>
            </w:r>
          </w:p>
        </w:tc>
        <w:tc>
          <w:tcPr>
            <w:tcW w:w="1523"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6</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sz w:val="26"/>
                <w:szCs w:val="26"/>
              </w:rPr>
              <w:t>Выполнение приказов по санитарно-эпидемиологическому режиму</w:t>
            </w:r>
          </w:p>
        </w:tc>
        <w:tc>
          <w:tcPr>
            <w:tcW w:w="2126"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выполнение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невыполнение</w:t>
            </w:r>
          </w:p>
        </w:tc>
        <w:tc>
          <w:tcPr>
            <w:tcW w:w="1523" w:type="dxa"/>
            <w:shd w:val="clear" w:color="auto" w:fill="auto"/>
          </w:tcPr>
          <w:p w:rsidR="00837F80" w:rsidRPr="00420117" w:rsidRDefault="00837F80" w:rsidP="001D226E">
            <w:pPr>
              <w:spacing w:line="240" w:lineRule="auto"/>
              <w:ind w:firstLine="2"/>
              <w:jc w:val="center"/>
              <w:rPr>
                <w:rFonts w:eastAsia="Calibri"/>
                <w:sz w:val="26"/>
                <w:szCs w:val="26"/>
              </w:rPr>
            </w:pPr>
            <w:r w:rsidRPr="00420117">
              <w:rPr>
                <w:rFonts w:eastAsia="Calibri"/>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eastAsia="Calibri"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eastAsia="Calibri" w:hAnsi="Times New Roman"/>
                <w:sz w:val="26"/>
                <w:szCs w:val="26"/>
              </w:rPr>
              <w:t>Максимальное количество баллов</w:t>
            </w:r>
          </w:p>
        </w:tc>
        <w:tc>
          <w:tcPr>
            <w:tcW w:w="2126"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eastAsia="Calibri" w:hAnsi="Times New Roman"/>
                <w:sz w:val="26"/>
                <w:szCs w:val="26"/>
              </w:rPr>
              <w:t>7</w:t>
            </w:r>
          </w:p>
        </w:tc>
      </w:tr>
    </w:tbl>
    <w:p w:rsidR="00837F80" w:rsidRPr="00420117" w:rsidRDefault="00837F80" w:rsidP="00420117">
      <w:pPr>
        <w:pStyle w:val="Bodytext1"/>
        <w:shd w:val="clear" w:color="auto" w:fill="auto"/>
        <w:spacing w:line="240" w:lineRule="auto"/>
        <w:ind w:right="60" w:firstLine="708"/>
        <w:jc w:val="both"/>
        <w:rPr>
          <w:rFonts w:ascii="Times New Roman" w:hAnsi="Times New Roman"/>
          <w:sz w:val="26"/>
          <w:szCs w:val="26"/>
        </w:rPr>
      </w:pPr>
      <w:r w:rsidRPr="00420117">
        <w:rPr>
          <w:rFonts w:ascii="Times New Roman" w:hAnsi="Times New Roman"/>
          <w:sz w:val="26"/>
          <w:szCs w:val="26"/>
        </w:rPr>
        <w:t>Максимальная сумма ежемесячной выплаты фельдшерам СМП составляет – 3 500,00 рублей.</w:t>
      </w: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Показатели и критерии оценки эффективности фельдшера по приему вызовов и передаче их выездным бригадам скорой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325"/>
        <w:gridCol w:w="2242"/>
        <w:gridCol w:w="1523"/>
      </w:tblGrid>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 п/п</w:t>
            </w:r>
          </w:p>
        </w:tc>
        <w:tc>
          <w:tcPr>
            <w:tcW w:w="532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Наименование показателя</w:t>
            </w:r>
          </w:p>
        </w:tc>
        <w:tc>
          <w:tcPr>
            <w:tcW w:w="2126"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Критерии</w:t>
            </w:r>
          </w:p>
        </w:tc>
        <w:tc>
          <w:tcPr>
            <w:tcW w:w="1523" w:type="dxa"/>
            <w:shd w:val="clear" w:color="auto" w:fill="auto"/>
          </w:tcPr>
          <w:p w:rsidR="00837F80" w:rsidRPr="00420117" w:rsidRDefault="00837F80" w:rsidP="00420117">
            <w:pPr>
              <w:pStyle w:val="Bodytext1"/>
              <w:shd w:val="clear" w:color="auto" w:fill="auto"/>
              <w:spacing w:line="240" w:lineRule="auto"/>
              <w:ind w:right="60" w:firstLine="0"/>
              <w:jc w:val="center"/>
              <w:rPr>
                <w:rFonts w:ascii="Times New Roman" w:hAnsi="Times New Roman"/>
                <w:sz w:val="26"/>
                <w:szCs w:val="26"/>
              </w:rPr>
            </w:pPr>
            <w:r w:rsidRPr="00420117">
              <w:rPr>
                <w:rFonts w:ascii="Times New Roman" w:hAnsi="Times New Roman"/>
                <w:sz w:val="26"/>
                <w:szCs w:val="26"/>
              </w:rPr>
              <w:t>Оценка (баллы)</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Обеспечение выезда бригадам по степени срочности (учетом объективных причин)</w:t>
            </w:r>
          </w:p>
        </w:tc>
        <w:tc>
          <w:tcPr>
            <w:tcW w:w="2126"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lang w:val="en-US"/>
              </w:rPr>
              <w:t xml:space="preserve">I </w:t>
            </w:r>
            <w:r w:rsidRPr="00420117">
              <w:rPr>
                <w:rFonts w:ascii="Times New Roman" w:hAnsi="Times New Roman"/>
                <w:sz w:val="26"/>
                <w:szCs w:val="26"/>
              </w:rPr>
              <w:t>степени</w:t>
            </w:r>
          </w:p>
        </w:tc>
        <w:tc>
          <w:tcPr>
            <w:tcW w:w="2126"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до 4 мин</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p>
        </w:tc>
        <w:tc>
          <w:tcPr>
            <w:tcW w:w="2126"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более 4 мин</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I</w:t>
            </w:r>
            <w:r w:rsidRPr="00420117">
              <w:rPr>
                <w:rFonts w:ascii="Times New Roman" w:hAnsi="Times New Roman"/>
                <w:sz w:val="26"/>
                <w:szCs w:val="26"/>
                <w:lang w:val="en-US"/>
              </w:rPr>
              <w:t>I</w:t>
            </w:r>
            <w:r w:rsidRPr="00420117">
              <w:rPr>
                <w:rFonts w:ascii="Times New Roman" w:hAnsi="Times New Roman"/>
                <w:sz w:val="26"/>
                <w:szCs w:val="26"/>
              </w:rPr>
              <w:t xml:space="preserve"> степени</w:t>
            </w:r>
          </w:p>
        </w:tc>
        <w:tc>
          <w:tcPr>
            <w:tcW w:w="2126"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до 20 мин</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p>
        </w:tc>
        <w:tc>
          <w:tcPr>
            <w:tcW w:w="2126"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более 20мин</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I</w:t>
            </w:r>
            <w:r w:rsidRPr="00420117">
              <w:rPr>
                <w:rFonts w:ascii="Times New Roman" w:hAnsi="Times New Roman"/>
                <w:sz w:val="26"/>
                <w:szCs w:val="26"/>
                <w:lang w:val="en-US"/>
              </w:rPr>
              <w:t>II</w:t>
            </w:r>
            <w:r w:rsidR="001D226E">
              <w:rPr>
                <w:rFonts w:ascii="Times New Roman" w:hAnsi="Times New Roman"/>
                <w:sz w:val="26"/>
                <w:szCs w:val="26"/>
              </w:rPr>
              <w:t xml:space="preserve"> </w:t>
            </w:r>
            <w:r w:rsidRPr="00420117">
              <w:rPr>
                <w:rFonts w:ascii="Times New Roman" w:hAnsi="Times New Roman"/>
                <w:sz w:val="26"/>
                <w:szCs w:val="26"/>
              </w:rPr>
              <w:t>степени</w:t>
            </w:r>
          </w:p>
        </w:tc>
        <w:tc>
          <w:tcPr>
            <w:tcW w:w="2126"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до 60 мин</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p>
        </w:tc>
        <w:tc>
          <w:tcPr>
            <w:tcW w:w="2126"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более 60мин</w:t>
            </w:r>
          </w:p>
        </w:tc>
        <w:tc>
          <w:tcPr>
            <w:tcW w:w="1523"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2</w:t>
            </w: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Обоснованные жалобы  (рассмотрение врачебной комиссией)</w:t>
            </w:r>
          </w:p>
        </w:tc>
        <w:tc>
          <w:tcPr>
            <w:tcW w:w="2126"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отсутствие</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 и более</w:t>
            </w:r>
          </w:p>
        </w:tc>
        <w:tc>
          <w:tcPr>
            <w:tcW w:w="1523"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3</w:t>
            </w: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Обоснованность приема вызова</w:t>
            </w:r>
          </w:p>
        </w:tc>
        <w:tc>
          <w:tcPr>
            <w:tcW w:w="2126"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обоснованность необоснованность</w:t>
            </w:r>
          </w:p>
        </w:tc>
        <w:tc>
          <w:tcPr>
            <w:tcW w:w="1523"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4</w:t>
            </w: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Соблюдение норм медицинской этики и деонтологии</w:t>
            </w:r>
          </w:p>
        </w:tc>
        <w:tc>
          <w:tcPr>
            <w:tcW w:w="2126" w:type="dxa"/>
            <w:shd w:val="clear" w:color="auto" w:fill="auto"/>
          </w:tcPr>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 xml:space="preserve">соблюдение </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1 и более случаев нарушений</w:t>
            </w:r>
          </w:p>
        </w:tc>
        <w:tc>
          <w:tcPr>
            <w:tcW w:w="1523"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5</w:t>
            </w:r>
          </w:p>
        </w:tc>
        <w:tc>
          <w:tcPr>
            <w:tcW w:w="5325" w:type="dxa"/>
            <w:shd w:val="clear" w:color="auto" w:fill="auto"/>
          </w:tcPr>
          <w:p w:rsidR="00837F80" w:rsidRPr="00420117" w:rsidRDefault="00837F80" w:rsidP="001D226E">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Выполнение приказов по санитарно-эпидемиологическому режиму</w:t>
            </w:r>
          </w:p>
        </w:tc>
        <w:tc>
          <w:tcPr>
            <w:tcW w:w="2126"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выполнение</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невыполнение</w:t>
            </w:r>
          </w:p>
        </w:tc>
        <w:tc>
          <w:tcPr>
            <w:tcW w:w="1523" w:type="dxa"/>
            <w:shd w:val="clear" w:color="auto" w:fill="auto"/>
          </w:tcPr>
          <w:p w:rsidR="00837F80" w:rsidRPr="00420117" w:rsidRDefault="00837F80" w:rsidP="001D226E">
            <w:pPr>
              <w:spacing w:line="240" w:lineRule="auto"/>
              <w:ind w:firstLine="0"/>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Максимальное количество баллов</w:t>
            </w:r>
          </w:p>
        </w:tc>
        <w:tc>
          <w:tcPr>
            <w:tcW w:w="2126"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p>
        </w:tc>
        <w:tc>
          <w:tcPr>
            <w:tcW w:w="1523" w:type="dxa"/>
            <w:shd w:val="clear" w:color="auto" w:fill="auto"/>
          </w:tcPr>
          <w:p w:rsidR="00837F80" w:rsidRPr="00420117" w:rsidRDefault="00837F80" w:rsidP="00420117">
            <w:pPr>
              <w:pStyle w:val="Bodytext1"/>
              <w:shd w:val="clear" w:color="auto" w:fill="auto"/>
              <w:spacing w:line="240" w:lineRule="auto"/>
              <w:ind w:firstLine="0"/>
              <w:jc w:val="center"/>
              <w:rPr>
                <w:rFonts w:ascii="Times New Roman" w:hAnsi="Times New Roman"/>
                <w:sz w:val="26"/>
                <w:szCs w:val="26"/>
              </w:rPr>
            </w:pPr>
            <w:r w:rsidRPr="00420117">
              <w:rPr>
                <w:rFonts w:ascii="Times New Roman" w:hAnsi="Times New Roman"/>
                <w:sz w:val="26"/>
                <w:szCs w:val="26"/>
              </w:rPr>
              <w:t>7</w:t>
            </w:r>
          </w:p>
        </w:tc>
      </w:tr>
    </w:tbl>
    <w:p w:rsidR="00837F80" w:rsidRPr="00420117" w:rsidRDefault="00837F80" w:rsidP="00420117">
      <w:pPr>
        <w:pStyle w:val="Bodytext1"/>
        <w:shd w:val="clear" w:color="auto" w:fill="auto"/>
        <w:spacing w:line="240" w:lineRule="auto"/>
        <w:ind w:right="60" w:firstLine="708"/>
        <w:jc w:val="both"/>
        <w:rPr>
          <w:rFonts w:ascii="Times New Roman" w:hAnsi="Times New Roman"/>
          <w:sz w:val="26"/>
          <w:szCs w:val="26"/>
        </w:rPr>
      </w:pPr>
      <w:r w:rsidRPr="00420117">
        <w:rPr>
          <w:rFonts w:ascii="Times New Roman" w:hAnsi="Times New Roman"/>
          <w:sz w:val="26"/>
          <w:szCs w:val="26"/>
        </w:rPr>
        <w:t>Максимальная сумма ежемесячной выплаты фельдшерам по приему вызовов и передачи их выездным бригадам СМП составляет – 3 500,00 рублей.</w:t>
      </w:r>
    </w:p>
    <w:p w:rsidR="00837F80" w:rsidRPr="00420117" w:rsidRDefault="00837F80" w:rsidP="00420117">
      <w:pPr>
        <w:pStyle w:val="Bodytext1"/>
        <w:shd w:val="clear" w:color="auto" w:fill="auto"/>
        <w:spacing w:line="240" w:lineRule="auto"/>
        <w:ind w:right="60" w:firstLine="0"/>
        <w:jc w:val="center"/>
        <w:rPr>
          <w:rFonts w:ascii="Times New Roman" w:hAnsi="Times New Roman"/>
          <w:sz w:val="26"/>
          <w:szCs w:val="26"/>
        </w:rPr>
      </w:pP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Показатели и критерии оценки эффективности</w:t>
      </w:r>
    </w:p>
    <w:p w:rsidR="00837F80" w:rsidRPr="00420117" w:rsidRDefault="00837F80" w:rsidP="00420117">
      <w:pPr>
        <w:pStyle w:val="Bodytext1"/>
        <w:shd w:val="clear" w:color="auto" w:fill="auto"/>
        <w:spacing w:line="240" w:lineRule="auto"/>
        <w:ind w:right="60" w:firstLine="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старшего фельдшера скорой медицинской помощи: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325"/>
        <w:gridCol w:w="2126"/>
        <w:gridCol w:w="1523"/>
      </w:tblGrid>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 п/п</w:t>
            </w:r>
          </w:p>
        </w:tc>
        <w:tc>
          <w:tcPr>
            <w:tcW w:w="532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Наименование показателя</w:t>
            </w:r>
          </w:p>
        </w:tc>
        <w:tc>
          <w:tcPr>
            <w:tcW w:w="2126"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Критерии</w:t>
            </w:r>
          </w:p>
        </w:tc>
        <w:tc>
          <w:tcPr>
            <w:tcW w:w="1523" w:type="dxa"/>
            <w:shd w:val="clear" w:color="auto" w:fill="auto"/>
          </w:tcPr>
          <w:p w:rsidR="00837F80" w:rsidRPr="00420117" w:rsidRDefault="00837F80" w:rsidP="00420117">
            <w:pPr>
              <w:pStyle w:val="Bodytext1"/>
              <w:shd w:val="clear" w:color="auto" w:fill="auto"/>
              <w:spacing w:line="240" w:lineRule="auto"/>
              <w:ind w:right="60" w:firstLine="0"/>
              <w:jc w:val="center"/>
              <w:rPr>
                <w:rFonts w:ascii="Times New Roman" w:hAnsi="Times New Roman"/>
                <w:sz w:val="26"/>
                <w:szCs w:val="26"/>
              </w:rPr>
            </w:pPr>
            <w:r w:rsidRPr="00420117">
              <w:rPr>
                <w:rFonts w:ascii="Times New Roman" w:hAnsi="Times New Roman"/>
                <w:sz w:val="26"/>
                <w:szCs w:val="26"/>
              </w:rPr>
              <w:t>Оценка (баллы)</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1</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Контроль за своевременностью обслуженных вызовов</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соблюдение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несоблюдение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2</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Контроль за соблюдением санитарно – эпидемиологического режима в отделении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соблюдение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несоблюдение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3</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Полная укомплектованность сумок укладок согласно перечню</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соблюдение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несоблюдение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4</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Обеспечение правил учета, хранения и оборота медикаментов (в т.ч. наркотических и сильнодействующих препаратов)</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соблюдение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несоблюдение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+ 1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5</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 xml:space="preserve">Своевременность предоставления </w:t>
            </w:r>
            <w:proofErr w:type="spellStart"/>
            <w:r w:rsidRPr="00420117">
              <w:rPr>
                <w:rFonts w:ascii="Times New Roman" w:hAnsi="Times New Roman"/>
                <w:sz w:val="26"/>
                <w:szCs w:val="26"/>
              </w:rPr>
              <w:t>учетно</w:t>
            </w:r>
            <w:proofErr w:type="spellEnd"/>
            <w:r w:rsidRPr="00420117">
              <w:rPr>
                <w:rFonts w:ascii="Times New Roman" w:hAnsi="Times New Roman"/>
                <w:sz w:val="26"/>
                <w:szCs w:val="26"/>
              </w:rPr>
              <w:t xml:space="preserve"> – отчетной документации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отсутствие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1 и более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6</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Соблюдение норм медицинской этики и деонтологии</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соблюдение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1 и более случаев нарушений</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Fonts w:ascii="Times New Roman" w:hAnsi="Times New Roman"/>
                <w:sz w:val="26"/>
                <w:szCs w:val="26"/>
              </w:rPr>
              <w:t>7</w:t>
            </w: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Выполнение приказов по санитарно-эпидемиологическому режиму</w:t>
            </w:r>
          </w:p>
        </w:tc>
        <w:tc>
          <w:tcPr>
            <w:tcW w:w="2126"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выполнение</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невыполнение</w:t>
            </w:r>
          </w:p>
        </w:tc>
        <w:tc>
          <w:tcPr>
            <w:tcW w:w="1523" w:type="dxa"/>
            <w:shd w:val="clear" w:color="auto" w:fill="auto"/>
          </w:tcPr>
          <w:p w:rsidR="00837F80" w:rsidRPr="00420117" w:rsidRDefault="00837F80" w:rsidP="001D226E">
            <w:pPr>
              <w:spacing w:line="240" w:lineRule="auto"/>
              <w:ind w:firstLine="2"/>
              <w:jc w:val="center"/>
              <w:rPr>
                <w:sz w:val="26"/>
                <w:szCs w:val="26"/>
              </w:rPr>
            </w:pPr>
            <w:r w:rsidRPr="00420117">
              <w:rPr>
                <w:sz w:val="26"/>
                <w:szCs w:val="26"/>
              </w:rPr>
              <w:t>+1</w:t>
            </w:r>
          </w:p>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0</w:t>
            </w:r>
          </w:p>
        </w:tc>
      </w:tr>
      <w:tr w:rsidR="00837F80" w:rsidRPr="00420117" w:rsidTr="00837F80">
        <w:tc>
          <w:tcPr>
            <w:tcW w:w="595" w:type="dxa"/>
            <w:shd w:val="clear" w:color="auto" w:fill="auto"/>
          </w:tcPr>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p>
        </w:tc>
        <w:tc>
          <w:tcPr>
            <w:tcW w:w="5325" w:type="dxa"/>
            <w:shd w:val="clear" w:color="auto" w:fill="auto"/>
          </w:tcPr>
          <w:p w:rsidR="00837F80" w:rsidRPr="00420117" w:rsidRDefault="00837F80" w:rsidP="00420117">
            <w:pPr>
              <w:pStyle w:val="Bodytext1"/>
              <w:shd w:val="clear" w:color="auto" w:fill="auto"/>
              <w:spacing w:line="240" w:lineRule="auto"/>
              <w:ind w:firstLine="0"/>
              <w:rPr>
                <w:rFonts w:ascii="Times New Roman" w:hAnsi="Times New Roman"/>
                <w:sz w:val="26"/>
                <w:szCs w:val="26"/>
              </w:rPr>
            </w:pPr>
            <w:r w:rsidRPr="00420117">
              <w:rPr>
                <w:rFonts w:ascii="Times New Roman" w:hAnsi="Times New Roman"/>
                <w:sz w:val="26"/>
                <w:szCs w:val="26"/>
              </w:rPr>
              <w:t>Максимальное количество баллов</w:t>
            </w:r>
          </w:p>
        </w:tc>
        <w:tc>
          <w:tcPr>
            <w:tcW w:w="2126"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p>
        </w:tc>
        <w:tc>
          <w:tcPr>
            <w:tcW w:w="1523" w:type="dxa"/>
            <w:shd w:val="clear" w:color="auto" w:fill="auto"/>
          </w:tcPr>
          <w:p w:rsidR="00837F80" w:rsidRPr="00420117" w:rsidRDefault="00837F80" w:rsidP="001D226E">
            <w:pPr>
              <w:pStyle w:val="Bodytext1"/>
              <w:shd w:val="clear" w:color="auto" w:fill="auto"/>
              <w:spacing w:line="240" w:lineRule="auto"/>
              <w:ind w:firstLine="2"/>
              <w:jc w:val="center"/>
              <w:rPr>
                <w:rFonts w:ascii="Times New Roman" w:hAnsi="Times New Roman"/>
                <w:sz w:val="26"/>
                <w:szCs w:val="26"/>
              </w:rPr>
            </w:pPr>
            <w:r w:rsidRPr="00420117">
              <w:rPr>
                <w:rFonts w:ascii="Times New Roman" w:hAnsi="Times New Roman"/>
                <w:sz w:val="26"/>
                <w:szCs w:val="26"/>
              </w:rPr>
              <w:t>7</w:t>
            </w:r>
          </w:p>
        </w:tc>
      </w:tr>
    </w:tbl>
    <w:p w:rsidR="00837F80" w:rsidRPr="00420117" w:rsidRDefault="00837F80" w:rsidP="00420117">
      <w:pPr>
        <w:pStyle w:val="Bodytext1"/>
        <w:shd w:val="clear" w:color="auto" w:fill="auto"/>
        <w:spacing w:line="240" w:lineRule="auto"/>
        <w:ind w:right="60" w:firstLine="708"/>
        <w:jc w:val="both"/>
        <w:rPr>
          <w:rFonts w:ascii="Times New Roman" w:hAnsi="Times New Roman"/>
          <w:sz w:val="26"/>
          <w:szCs w:val="26"/>
        </w:rPr>
      </w:pPr>
      <w:r w:rsidRPr="00420117">
        <w:rPr>
          <w:rFonts w:ascii="Times New Roman" w:hAnsi="Times New Roman"/>
          <w:sz w:val="26"/>
          <w:szCs w:val="26"/>
        </w:rPr>
        <w:t>Максимальная сумма ежемесячной выплаты старшему фельдшеру СМП составляет – 3 500,00 рублей.</w:t>
      </w:r>
    </w:p>
    <w:p w:rsidR="00837F80" w:rsidRPr="00420117" w:rsidRDefault="00837F80" w:rsidP="00420117">
      <w:pPr>
        <w:pStyle w:val="Bodytext1"/>
        <w:shd w:val="clear" w:color="auto" w:fill="auto"/>
        <w:spacing w:line="240" w:lineRule="auto"/>
        <w:ind w:right="60" w:firstLine="708"/>
        <w:jc w:val="both"/>
        <w:rPr>
          <w:rStyle w:val="Bodytext"/>
          <w:rFonts w:ascii="Times New Roman" w:hAnsi="Times New Roman"/>
          <w:b/>
          <w:bCs/>
          <w:color w:val="000000"/>
          <w:sz w:val="26"/>
          <w:szCs w:val="26"/>
        </w:rPr>
      </w:pPr>
    </w:p>
    <w:p w:rsidR="00837F80" w:rsidRPr="00420117" w:rsidRDefault="00837F80" w:rsidP="00420117">
      <w:pPr>
        <w:pStyle w:val="Bodytext1"/>
        <w:shd w:val="clear" w:color="auto" w:fill="auto"/>
        <w:spacing w:line="240" w:lineRule="auto"/>
        <w:ind w:right="60" w:firstLine="708"/>
        <w:jc w:val="both"/>
        <w:rPr>
          <w:rStyle w:val="Bodytext"/>
          <w:rFonts w:ascii="Times New Roman" w:hAnsi="Times New Roman"/>
          <w:color w:val="000000"/>
          <w:sz w:val="26"/>
          <w:szCs w:val="26"/>
        </w:rPr>
      </w:pPr>
      <w:r w:rsidRPr="00420117">
        <w:rPr>
          <w:rStyle w:val="Bodytext"/>
          <w:rFonts w:ascii="Times New Roman" w:hAnsi="Times New Roman"/>
          <w:b/>
          <w:bCs/>
          <w:color w:val="000000"/>
          <w:sz w:val="26"/>
          <w:szCs w:val="26"/>
        </w:rPr>
        <w:t>1.2.7. Выплата за результативность и качество выполняемых работ</w:t>
      </w:r>
      <w:r w:rsidRPr="00420117">
        <w:rPr>
          <w:rStyle w:val="Bodytext"/>
          <w:rFonts w:ascii="Times New Roman" w:hAnsi="Times New Roman"/>
          <w:color w:val="000000"/>
          <w:sz w:val="26"/>
          <w:szCs w:val="26"/>
        </w:rPr>
        <w:t xml:space="preserve"> направлены на улучшение результатов и показателей качества работы и осуществляются за:</w:t>
      </w:r>
    </w:p>
    <w:p w:rsidR="00837F80" w:rsidRPr="00420117" w:rsidRDefault="00837F80" w:rsidP="00420117">
      <w:pPr>
        <w:pStyle w:val="Bodytext1"/>
        <w:shd w:val="clear" w:color="auto" w:fill="auto"/>
        <w:spacing w:line="240" w:lineRule="auto"/>
        <w:ind w:right="60" w:firstLine="0"/>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соблюдение стандартов лечения и качества медицинской помощи в полном объеме;</w:t>
      </w:r>
    </w:p>
    <w:p w:rsidR="00837F80" w:rsidRPr="00420117" w:rsidRDefault="00837F80" w:rsidP="00420117">
      <w:pPr>
        <w:pStyle w:val="Bodytext1"/>
        <w:shd w:val="clear" w:color="auto" w:fill="auto"/>
        <w:spacing w:line="240" w:lineRule="auto"/>
        <w:ind w:right="60" w:firstLine="0"/>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инициативу, творчество и применение в работе современных форм и методов организации труда;</w:t>
      </w:r>
    </w:p>
    <w:p w:rsidR="00837F80" w:rsidRPr="00420117" w:rsidRDefault="00837F80" w:rsidP="00420117">
      <w:pPr>
        <w:pStyle w:val="Bodytext1"/>
        <w:shd w:val="clear" w:color="auto" w:fill="auto"/>
        <w:spacing w:line="240" w:lineRule="auto"/>
        <w:ind w:right="60" w:firstLine="0"/>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качественную подготовку и проведение мероприятий, связанных с уставной деятельностью Учреждения;</w:t>
      </w:r>
    </w:p>
    <w:p w:rsidR="00837F80" w:rsidRPr="00420117" w:rsidRDefault="00837F80" w:rsidP="00420117">
      <w:pPr>
        <w:pStyle w:val="Bodytext1"/>
        <w:shd w:val="clear" w:color="auto" w:fill="auto"/>
        <w:spacing w:line="240" w:lineRule="auto"/>
        <w:ind w:right="60" w:firstLine="0"/>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выполнение в срок порученной работы, связанной с обеспечением рабочего процесса, но не предусмотренной должностными обязанностями;</w:t>
      </w:r>
    </w:p>
    <w:p w:rsidR="00837F80" w:rsidRPr="00420117" w:rsidRDefault="00837F80" w:rsidP="00420117">
      <w:pPr>
        <w:pStyle w:val="Bodytext1"/>
        <w:shd w:val="clear" w:color="auto" w:fill="auto"/>
        <w:spacing w:line="240" w:lineRule="auto"/>
        <w:ind w:right="60" w:firstLine="0"/>
        <w:rPr>
          <w:rStyle w:val="Bodytext"/>
          <w:rFonts w:ascii="Times New Roman" w:hAnsi="Times New Roman"/>
          <w:color w:val="000000"/>
          <w:sz w:val="26"/>
          <w:szCs w:val="26"/>
        </w:rPr>
      </w:pPr>
      <w:r w:rsidRPr="00420117">
        <w:rPr>
          <w:rStyle w:val="Bodytext"/>
          <w:rFonts w:ascii="Times New Roman" w:hAnsi="Times New Roman"/>
          <w:color w:val="000000"/>
          <w:sz w:val="26"/>
          <w:szCs w:val="26"/>
        </w:rPr>
        <w:lastRenderedPageBreak/>
        <w:tab/>
        <w:t>- участие в течении месяца в выполнении важных работ, мероприятий и др.</w:t>
      </w:r>
    </w:p>
    <w:p w:rsidR="00837F80" w:rsidRPr="00420117" w:rsidRDefault="00837F80" w:rsidP="00420117">
      <w:pPr>
        <w:pStyle w:val="Bodytext1"/>
        <w:shd w:val="clear" w:color="auto" w:fill="auto"/>
        <w:spacing w:line="240" w:lineRule="auto"/>
        <w:ind w:right="60" w:firstLine="0"/>
        <w:jc w:val="both"/>
        <w:rPr>
          <w:rFonts w:ascii="Times New Roman" w:hAnsi="Times New Roman"/>
          <w:sz w:val="26"/>
          <w:szCs w:val="26"/>
        </w:rPr>
      </w:pPr>
      <w:r w:rsidRPr="00420117">
        <w:rPr>
          <w:rStyle w:val="Bodytext"/>
          <w:rFonts w:ascii="Times New Roman" w:hAnsi="Times New Roman"/>
          <w:color w:val="000000"/>
          <w:sz w:val="26"/>
          <w:szCs w:val="26"/>
        </w:rPr>
        <w:tab/>
        <w:t>Выплаты за результативность и качество выполняемых работ устанавливается работникам Учреждения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медицинской помощи Учреждения и критериев оценки деятельности учреждения. Конкретные значения критериев оценки деятельности Учреждения и условия осуществления выплат определяются ежегодно исходя из задач, стоящих перед Учреждением.</w:t>
      </w:r>
    </w:p>
    <w:p w:rsidR="00837F80" w:rsidRPr="00420117" w:rsidRDefault="00837F80" w:rsidP="00420117">
      <w:pPr>
        <w:pStyle w:val="Bodytext1"/>
        <w:shd w:val="clear" w:color="auto" w:fill="auto"/>
        <w:tabs>
          <w:tab w:val="left" w:pos="1232"/>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b/>
          <w:bCs/>
          <w:color w:val="000000"/>
          <w:sz w:val="26"/>
          <w:szCs w:val="26"/>
        </w:rPr>
        <w:t>1.2.8. Персональный повышающий коэффициент</w:t>
      </w:r>
      <w:r w:rsidRPr="00420117">
        <w:rPr>
          <w:rStyle w:val="Bodytext"/>
          <w:rFonts w:ascii="Times New Roman" w:hAnsi="Times New Roman"/>
          <w:color w:val="000000"/>
          <w:sz w:val="26"/>
          <w:szCs w:val="26"/>
        </w:rPr>
        <w:t xml:space="preserve"> к должностному окладу устанавливает</w:t>
      </w:r>
      <w:r w:rsidR="00EF5A3C">
        <w:rPr>
          <w:rStyle w:val="Bodytext"/>
          <w:rFonts w:ascii="Times New Roman" w:hAnsi="Times New Roman"/>
          <w:color w:val="000000"/>
          <w:sz w:val="26"/>
          <w:szCs w:val="26"/>
        </w:rPr>
        <w:t>ся высокоэффективным работникам</w:t>
      </w:r>
      <w:r w:rsidRPr="00420117">
        <w:rPr>
          <w:rStyle w:val="Bodytext"/>
          <w:rFonts w:ascii="Times New Roman" w:hAnsi="Times New Roman"/>
          <w:color w:val="000000"/>
          <w:sz w:val="26"/>
          <w:szCs w:val="26"/>
        </w:rPr>
        <w:t xml:space="preserve"> с учетом уровня профессиональной подготовки, сложности или важности выполняемой работы, степени самостоятельности и ответственности при выполнении поставленных задач и других факторов, осуществляется с учетом обеспеченности финансовыми средствами.</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Персональный повышающий коэффициент к должностному окладу может применяться за:</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дополнительный (сверх нормы) объем работы в отсутствии основного работника (период временной нетрудоспособности, ежегодного отпуска и другое);</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w:t>
      </w:r>
      <w:bookmarkStart w:id="8" w:name="_Hlk16348262"/>
      <w:r w:rsidRPr="00420117">
        <w:rPr>
          <w:rStyle w:val="Bodytext"/>
          <w:rFonts w:ascii="Times New Roman" w:hAnsi="Times New Roman"/>
          <w:color w:val="000000"/>
          <w:sz w:val="26"/>
          <w:szCs w:val="26"/>
        </w:rPr>
        <w:t>дополнительный объем работы, связанный со спецификой организации труда</w:t>
      </w:r>
      <w:bookmarkEnd w:id="8"/>
      <w:r w:rsidRPr="00420117">
        <w:rPr>
          <w:rStyle w:val="Bodytext"/>
          <w:rFonts w:ascii="Times New Roman" w:hAnsi="Times New Roman"/>
          <w:color w:val="000000"/>
          <w:sz w:val="26"/>
          <w:szCs w:val="26"/>
        </w:rPr>
        <w:t>;</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за дополнительную нагрузку, непредусмотренную должностными обязанностями;</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w:t>
      </w:r>
      <w:bookmarkStart w:id="9" w:name="_Hlk16332136"/>
      <w:r w:rsidRPr="00420117">
        <w:rPr>
          <w:rStyle w:val="Bodytext"/>
          <w:rFonts w:ascii="Times New Roman" w:hAnsi="Times New Roman"/>
          <w:color w:val="000000"/>
          <w:sz w:val="26"/>
          <w:szCs w:val="26"/>
        </w:rPr>
        <w:t>высокий уровень профессиональной подготовки</w:t>
      </w:r>
      <w:bookmarkEnd w:id="9"/>
      <w:r w:rsidRPr="00420117">
        <w:rPr>
          <w:rStyle w:val="Bodytext"/>
          <w:rFonts w:ascii="Times New Roman" w:hAnsi="Times New Roman"/>
          <w:color w:val="000000"/>
          <w:sz w:val="26"/>
          <w:szCs w:val="26"/>
        </w:rPr>
        <w:t xml:space="preserve"> (соответствие работника профессиональному стандарту, дополнительно обученный </w:t>
      </w:r>
      <w:proofErr w:type="spellStart"/>
      <w:r w:rsidRPr="00420117">
        <w:rPr>
          <w:rStyle w:val="Bodytext"/>
          <w:rFonts w:ascii="Times New Roman" w:hAnsi="Times New Roman"/>
          <w:color w:val="000000"/>
          <w:sz w:val="26"/>
          <w:szCs w:val="26"/>
        </w:rPr>
        <w:t>конфликтологии</w:t>
      </w:r>
      <w:proofErr w:type="spellEnd"/>
      <w:r w:rsidRPr="00420117">
        <w:rPr>
          <w:rStyle w:val="Bodytext"/>
          <w:rFonts w:ascii="Times New Roman" w:hAnsi="Times New Roman"/>
          <w:color w:val="000000"/>
          <w:sz w:val="26"/>
          <w:szCs w:val="26"/>
        </w:rPr>
        <w:t xml:space="preserve"> и эффективно применяющий в работе эти знания и навыки);</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w:t>
      </w:r>
      <w:bookmarkStart w:id="10" w:name="_Hlk16332152"/>
      <w:r w:rsidRPr="00420117">
        <w:rPr>
          <w:rStyle w:val="Bodytext"/>
          <w:rFonts w:ascii="Times New Roman" w:hAnsi="Times New Roman"/>
          <w:color w:val="000000"/>
          <w:sz w:val="26"/>
          <w:szCs w:val="26"/>
        </w:rPr>
        <w:t xml:space="preserve">высокую сложность или новизну работы </w:t>
      </w:r>
      <w:bookmarkEnd w:id="10"/>
      <w:r w:rsidRPr="00420117">
        <w:rPr>
          <w:rStyle w:val="Bodytext"/>
          <w:rFonts w:ascii="Times New Roman" w:hAnsi="Times New Roman"/>
          <w:color w:val="000000"/>
          <w:sz w:val="26"/>
          <w:szCs w:val="26"/>
        </w:rPr>
        <w:t>(выездная работа, внедрение принципов Бережливого производства, внедрение новых значимых лечебно-диагностических методик);</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w:t>
      </w:r>
      <w:bookmarkStart w:id="11" w:name="_Hlk16332163"/>
      <w:r w:rsidRPr="00420117">
        <w:rPr>
          <w:rStyle w:val="Bodytext"/>
          <w:rFonts w:ascii="Times New Roman" w:hAnsi="Times New Roman"/>
          <w:color w:val="000000"/>
          <w:sz w:val="26"/>
          <w:szCs w:val="26"/>
        </w:rPr>
        <w:t xml:space="preserve">высокую важность выполняемой работы </w:t>
      </w:r>
      <w:bookmarkEnd w:id="11"/>
      <w:r w:rsidRPr="00420117">
        <w:rPr>
          <w:rStyle w:val="Bodytext"/>
          <w:rFonts w:ascii="Times New Roman" w:hAnsi="Times New Roman"/>
          <w:color w:val="000000"/>
          <w:sz w:val="26"/>
          <w:szCs w:val="26"/>
        </w:rPr>
        <w:t>(участие в разработке комплексного плана работы учреждения, выполнения стратегически важной работы в ограниченные сроки, работу для обеспечения непрерывности лечебно-диагностического процесса);</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xml:space="preserve">- </w:t>
      </w:r>
      <w:bookmarkStart w:id="12" w:name="_Hlk16332176"/>
      <w:r w:rsidRPr="00420117">
        <w:rPr>
          <w:rStyle w:val="Bodytext"/>
          <w:rFonts w:ascii="Times New Roman" w:hAnsi="Times New Roman"/>
          <w:color w:val="000000"/>
          <w:sz w:val="26"/>
          <w:szCs w:val="26"/>
        </w:rPr>
        <w:t>высокую степень самостоятельности и ответственности при выполнении поставленных задач</w:t>
      </w:r>
      <w:bookmarkEnd w:id="12"/>
      <w:r w:rsidRPr="00420117">
        <w:rPr>
          <w:rStyle w:val="Bodytext"/>
          <w:rFonts w:ascii="Times New Roman" w:hAnsi="Times New Roman"/>
          <w:color w:val="000000"/>
          <w:sz w:val="26"/>
          <w:szCs w:val="26"/>
        </w:rPr>
        <w:t>;</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за обеспечение продуктивной работы и высокий уровень организации;</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 за внедрение и использование современных информационно-коммуникативных технологий.</w:t>
      </w: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Размер персонального повышающего коэффициента может изменяться прямо-пропорционально финансовой возможности учреждения и не превышает размера -  3,0.</w:t>
      </w: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Выплата персонального повышающего коэффициента может быть уменьшена или отменена до срока прекращения действия приказа о назначении выплат, если сотрудником при выполнении обязанностей за который начислен персональный повышающий коэффициент, допущены грубые нарушения трудовой дисциплины с наложением соответствующего дисциплинарного взыскания в виде выговора.</w:t>
      </w:r>
    </w:p>
    <w:p w:rsidR="00837F80" w:rsidRPr="00420117" w:rsidRDefault="00837F80" w:rsidP="00420117">
      <w:pPr>
        <w:pStyle w:val="Bodytext1"/>
        <w:shd w:val="clear" w:color="auto" w:fill="auto"/>
        <w:spacing w:line="240" w:lineRule="auto"/>
        <w:ind w:right="40" w:firstLine="0"/>
        <w:jc w:val="both"/>
        <w:rPr>
          <w:rStyle w:val="Bodytext"/>
          <w:rFonts w:ascii="Times New Roman" w:hAnsi="Times New Roman"/>
          <w:color w:val="000000"/>
          <w:sz w:val="26"/>
          <w:szCs w:val="26"/>
        </w:rPr>
      </w:pPr>
      <w:r w:rsidRPr="00420117">
        <w:rPr>
          <w:rStyle w:val="Bodytext"/>
          <w:rFonts w:ascii="Times New Roman" w:hAnsi="Times New Roman"/>
          <w:sz w:val="26"/>
          <w:szCs w:val="26"/>
        </w:rPr>
        <w:tab/>
        <w:t>Повышение заработной платы работникам, которым осуществляется доведение ее до минимального размера оплаты труда, утверждается приказом руководителя учреждения на основании решения комиссии по стимулирующим выплатам работникам учреждения с учетом мнения выборного органа первичной профсоюзной организации или иного представительного органа работников путем установления соответствующих выплат стимулирующего характера (персонального повышающего коэффициента) в пределах выделенных бюджетных ассигнований.</w:t>
      </w:r>
    </w:p>
    <w:p w:rsidR="00837F80" w:rsidRPr="00420117" w:rsidRDefault="00837F80" w:rsidP="00420117">
      <w:pPr>
        <w:pStyle w:val="Bodytext1"/>
        <w:shd w:val="clear" w:color="auto" w:fill="auto"/>
        <w:spacing w:line="240" w:lineRule="auto"/>
        <w:ind w:right="60" w:firstLine="720"/>
        <w:jc w:val="both"/>
        <w:rPr>
          <w:rFonts w:ascii="Times New Roman" w:hAnsi="Times New Roman"/>
          <w:sz w:val="26"/>
          <w:szCs w:val="26"/>
        </w:rPr>
      </w:pPr>
      <w:r w:rsidRPr="00420117">
        <w:rPr>
          <w:rStyle w:val="Bodytext"/>
          <w:rFonts w:ascii="Times New Roman" w:hAnsi="Times New Roman"/>
          <w:color w:val="000000"/>
          <w:sz w:val="26"/>
          <w:szCs w:val="26"/>
        </w:rPr>
        <w:t>Размер выплат по персональному повышающему коэффициенту к должностному окладу определяется путем умножения размера должностного оклада работника учреждения на повышающий коэффициент.</w:t>
      </w: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Применение персонального повышающего коэффициента к должностному окладу не </w:t>
      </w:r>
      <w:r w:rsidRPr="00420117">
        <w:rPr>
          <w:rStyle w:val="Bodytext"/>
          <w:rFonts w:ascii="Times New Roman" w:hAnsi="Times New Roman"/>
          <w:color w:val="000000"/>
          <w:sz w:val="26"/>
          <w:szCs w:val="26"/>
        </w:rPr>
        <w:lastRenderedPageBreak/>
        <w:t>образует нового оклада и не учитывается при начислении выплат компенсационного и стимулирующего характера.</w:t>
      </w: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sz w:val="26"/>
          <w:szCs w:val="26"/>
        </w:rPr>
      </w:pPr>
      <w:r w:rsidRPr="00420117">
        <w:rPr>
          <w:rStyle w:val="Bodytext"/>
          <w:rFonts w:ascii="Times New Roman" w:hAnsi="Times New Roman"/>
          <w:color w:val="000000"/>
          <w:sz w:val="26"/>
          <w:szCs w:val="26"/>
        </w:rPr>
        <w:t xml:space="preserve">1.2.8.1. </w:t>
      </w:r>
      <w:r w:rsidRPr="00420117">
        <w:rPr>
          <w:rStyle w:val="Bodytext"/>
          <w:rFonts w:ascii="Times New Roman" w:hAnsi="Times New Roman"/>
          <w:sz w:val="26"/>
          <w:szCs w:val="26"/>
        </w:rPr>
        <w:t>Главному врачу учреждения персональный повышающий коэффициент в размере до 3,0 от оклада устанавливается приказом Министерства здравоохранения Республики Башкортостан (далее-Министерство) в соответствии с заключением комиссии Министерства по оценке эффективности деятельности руководителей государственных бюджетных, автономных, казенных учреждений здравоохранения, подведомственных Министерству здравоохранения Республики Башкортостан (далее – комиссия), и фиксируется в трудовом договоре с главным врачом.</w:t>
      </w: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sz w:val="26"/>
          <w:szCs w:val="26"/>
        </w:rPr>
      </w:pPr>
      <w:r w:rsidRPr="00420117">
        <w:rPr>
          <w:rStyle w:val="Bodytext"/>
          <w:rFonts w:ascii="Times New Roman" w:hAnsi="Times New Roman"/>
          <w:sz w:val="26"/>
          <w:szCs w:val="26"/>
        </w:rPr>
        <w:t>Применение персонального повышающего коэффициента к должностному окладу главного врача не образует нового оклада и не учитывается при начислении выплат компенсационного и стимулирующего характера.</w:t>
      </w:r>
    </w:p>
    <w:p w:rsidR="00837F80" w:rsidRDefault="00837F80" w:rsidP="00420117">
      <w:pPr>
        <w:pStyle w:val="Bodytext1"/>
        <w:shd w:val="clear" w:color="auto" w:fill="auto"/>
        <w:spacing w:line="240" w:lineRule="auto"/>
        <w:ind w:right="60" w:firstLine="720"/>
        <w:jc w:val="both"/>
        <w:rPr>
          <w:rStyle w:val="Bodytext"/>
          <w:rFonts w:ascii="Times New Roman" w:hAnsi="Times New Roman"/>
          <w:sz w:val="26"/>
          <w:szCs w:val="26"/>
        </w:rPr>
      </w:pPr>
      <w:r w:rsidRPr="00420117">
        <w:rPr>
          <w:rStyle w:val="Bodytext"/>
          <w:rFonts w:ascii="Times New Roman" w:hAnsi="Times New Roman"/>
          <w:sz w:val="26"/>
          <w:szCs w:val="26"/>
        </w:rPr>
        <w:t>Персональный повышающий коэффициент главному врачу устанавливается ежегодно до 1 февраля текущего года на основе показателей оценки эффективности деятельности учреждения за календарный год, предшествующий установлению коэффициента:</w:t>
      </w:r>
    </w:p>
    <w:p w:rsidR="00CC39B6" w:rsidRPr="00420117" w:rsidRDefault="00CC39B6" w:rsidP="00420117">
      <w:pPr>
        <w:pStyle w:val="Bodytext1"/>
        <w:shd w:val="clear" w:color="auto" w:fill="auto"/>
        <w:spacing w:line="240" w:lineRule="auto"/>
        <w:ind w:right="60" w:firstLine="720"/>
        <w:jc w:val="both"/>
        <w:rPr>
          <w:rStyle w:val="Bodytext"/>
          <w:rFonts w:ascii="Times New Roman" w:hAnsi="Times New Roman"/>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5138"/>
        <w:gridCol w:w="1814"/>
        <w:gridCol w:w="1882"/>
      </w:tblGrid>
      <w:tr w:rsidR="00837F80" w:rsidRPr="00420117" w:rsidTr="00837F80">
        <w:tc>
          <w:tcPr>
            <w:tcW w:w="627"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 п/п</w:t>
            </w:r>
          </w:p>
        </w:tc>
        <w:tc>
          <w:tcPr>
            <w:tcW w:w="5138"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Наименование показателя</w:t>
            </w:r>
          </w:p>
        </w:tc>
        <w:tc>
          <w:tcPr>
            <w:tcW w:w="1814"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Коэффициент</w:t>
            </w:r>
          </w:p>
        </w:tc>
        <w:tc>
          <w:tcPr>
            <w:tcW w:w="1882"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Размер коэффициента</w:t>
            </w:r>
          </w:p>
        </w:tc>
      </w:tr>
      <w:tr w:rsidR="00837F80" w:rsidRPr="00420117" w:rsidTr="00837F80">
        <w:tc>
          <w:tcPr>
            <w:tcW w:w="627"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1</w:t>
            </w:r>
          </w:p>
        </w:tc>
        <w:tc>
          <w:tcPr>
            <w:tcW w:w="5138"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Внедрение современных инновационных технологий, новых методов профилактики, лечения и диагностики</w:t>
            </w:r>
          </w:p>
        </w:tc>
        <w:tc>
          <w:tcPr>
            <w:tcW w:w="1814" w:type="dxa"/>
            <w:shd w:val="clear" w:color="auto" w:fill="auto"/>
          </w:tcPr>
          <w:p w:rsidR="00837F80" w:rsidRPr="00420117" w:rsidRDefault="00837F80" w:rsidP="00420117">
            <w:pPr>
              <w:pStyle w:val="Bodytext1"/>
              <w:shd w:val="clear" w:color="auto" w:fill="auto"/>
              <w:spacing w:line="240" w:lineRule="auto"/>
              <w:ind w:right="6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sz w:val="26"/>
                <w:szCs w:val="26"/>
              </w:rPr>
              <w:t xml:space="preserve">                </w:t>
            </w:r>
            <w:r w:rsidRPr="00420117">
              <w:rPr>
                <w:rStyle w:val="Bodytext"/>
                <w:rFonts w:ascii="Times New Roman" w:hAnsi="Times New Roman"/>
                <w:color w:val="000000"/>
                <w:sz w:val="26"/>
                <w:szCs w:val="26"/>
              </w:rPr>
              <w:t>К1</w:t>
            </w:r>
          </w:p>
        </w:tc>
        <w:tc>
          <w:tcPr>
            <w:tcW w:w="1882" w:type="dxa"/>
            <w:shd w:val="clear" w:color="auto" w:fill="auto"/>
          </w:tcPr>
          <w:p w:rsidR="00837F80" w:rsidRPr="00420117" w:rsidRDefault="00837F80" w:rsidP="00420117">
            <w:pPr>
              <w:pStyle w:val="Bodytext1"/>
              <w:shd w:val="clear" w:color="auto" w:fill="auto"/>
              <w:spacing w:line="240" w:lineRule="auto"/>
              <w:ind w:right="6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sz w:val="26"/>
                <w:szCs w:val="26"/>
              </w:rPr>
              <w:t xml:space="preserve">              </w:t>
            </w:r>
            <w:r w:rsidRPr="00420117">
              <w:rPr>
                <w:rStyle w:val="Bodytext"/>
                <w:rFonts w:ascii="Times New Roman" w:hAnsi="Times New Roman"/>
                <w:color w:val="000000"/>
                <w:sz w:val="26"/>
                <w:szCs w:val="26"/>
              </w:rPr>
              <w:t>до 0,5</w:t>
            </w:r>
          </w:p>
        </w:tc>
      </w:tr>
      <w:tr w:rsidR="00837F80" w:rsidRPr="00420117" w:rsidTr="00837F80">
        <w:tc>
          <w:tcPr>
            <w:tcW w:w="627"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2</w:t>
            </w:r>
          </w:p>
        </w:tc>
        <w:tc>
          <w:tcPr>
            <w:tcW w:w="5138"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Укрепление материально-технической базы учреждения, в том числе строительство новых объектов (корпусов, отделений)</w:t>
            </w:r>
          </w:p>
        </w:tc>
        <w:tc>
          <w:tcPr>
            <w:tcW w:w="1814" w:type="dxa"/>
            <w:shd w:val="clear" w:color="auto" w:fill="auto"/>
          </w:tcPr>
          <w:p w:rsidR="00837F80" w:rsidRPr="00420117" w:rsidRDefault="00837F80" w:rsidP="00420117">
            <w:pPr>
              <w:pStyle w:val="Bodytext1"/>
              <w:shd w:val="clear" w:color="auto" w:fill="auto"/>
              <w:spacing w:line="240" w:lineRule="auto"/>
              <w:ind w:right="6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sz w:val="26"/>
                <w:szCs w:val="26"/>
              </w:rPr>
              <w:t xml:space="preserve">               </w:t>
            </w:r>
            <w:r w:rsidRPr="00420117">
              <w:rPr>
                <w:rStyle w:val="Bodytext"/>
                <w:rFonts w:ascii="Times New Roman" w:hAnsi="Times New Roman"/>
                <w:color w:val="000000"/>
                <w:sz w:val="26"/>
                <w:szCs w:val="26"/>
              </w:rPr>
              <w:t>К2</w:t>
            </w:r>
          </w:p>
        </w:tc>
        <w:tc>
          <w:tcPr>
            <w:tcW w:w="1882" w:type="dxa"/>
            <w:shd w:val="clear" w:color="auto" w:fill="auto"/>
          </w:tcPr>
          <w:p w:rsidR="00837F80" w:rsidRPr="00420117" w:rsidRDefault="00837F80" w:rsidP="00420117">
            <w:pPr>
              <w:pStyle w:val="Bodytext1"/>
              <w:shd w:val="clear" w:color="auto" w:fill="auto"/>
              <w:spacing w:line="240" w:lineRule="auto"/>
              <w:ind w:right="6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sz w:val="26"/>
                <w:szCs w:val="26"/>
              </w:rPr>
              <w:t xml:space="preserve">             </w:t>
            </w:r>
            <w:r w:rsidRPr="00420117">
              <w:rPr>
                <w:rStyle w:val="Bodytext"/>
                <w:rFonts w:ascii="Times New Roman" w:hAnsi="Times New Roman"/>
                <w:color w:val="000000"/>
                <w:sz w:val="26"/>
                <w:szCs w:val="26"/>
              </w:rPr>
              <w:t>до 0,5</w:t>
            </w:r>
          </w:p>
        </w:tc>
      </w:tr>
      <w:tr w:rsidR="00837F80" w:rsidRPr="00420117" w:rsidTr="00837F80">
        <w:tc>
          <w:tcPr>
            <w:tcW w:w="627"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3</w:t>
            </w:r>
          </w:p>
        </w:tc>
        <w:tc>
          <w:tcPr>
            <w:tcW w:w="5138"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Особые условия работы (в том числе степень сложности и напряженности работы)</w:t>
            </w:r>
          </w:p>
        </w:tc>
        <w:tc>
          <w:tcPr>
            <w:tcW w:w="1814" w:type="dxa"/>
            <w:shd w:val="clear" w:color="auto" w:fill="auto"/>
          </w:tcPr>
          <w:p w:rsidR="00837F80" w:rsidRPr="00420117" w:rsidRDefault="00837F80" w:rsidP="00420117">
            <w:pPr>
              <w:pStyle w:val="Bodytext1"/>
              <w:shd w:val="clear" w:color="auto" w:fill="auto"/>
              <w:spacing w:line="240" w:lineRule="auto"/>
              <w:ind w:right="6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sz w:val="26"/>
                <w:szCs w:val="26"/>
              </w:rPr>
              <w:t xml:space="preserve">               </w:t>
            </w:r>
            <w:r w:rsidRPr="00420117">
              <w:rPr>
                <w:rStyle w:val="Bodytext"/>
                <w:rFonts w:ascii="Times New Roman" w:hAnsi="Times New Roman"/>
                <w:color w:val="000000"/>
                <w:sz w:val="26"/>
                <w:szCs w:val="26"/>
              </w:rPr>
              <w:t>К3</w:t>
            </w:r>
          </w:p>
        </w:tc>
        <w:tc>
          <w:tcPr>
            <w:tcW w:w="1882" w:type="dxa"/>
            <w:shd w:val="clear" w:color="auto" w:fill="auto"/>
          </w:tcPr>
          <w:p w:rsidR="00837F80" w:rsidRPr="00420117" w:rsidRDefault="00837F80" w:rsidP="00420117">
            <w:pPr>
              <w:pStyle w:val="Bodytext1"/>
              <w:shd w:val="clear" w:color="auto" w:fill="auto"/>
              <w:spacing w:line="240" w:lineRule="auto"/>
              <w:ind w:right="6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sz w:val="26"/>
                <w:szCs w:val="26"/>
              </w:rPr>
              <w:t xml:space="preserve">            </w:t>
            </w:r>
            <w:r w:rsidRPr="00420117">
              <w:rPr>
                <w:rStyle w:val="Bodytext"/>
                <w:rFonts w:ascii="Times New Roman" w:hAnsi="Times New Roman"/>
                <w:color w:val="000000"/>
                <w:sz w:val="26"/>
                <w:szCs w:val="26"/>
              </w:rPr>
              <w:t>до 2</w:t>
            </w:r>
          </w:p>
        </w:tc>
      </w:tr>
      <w:tr w:rsidR="00837F80" w:rsidRPr="00420117" w:rsidTr="00837F80">
        <w:tc>
          <w:tcPr>
            <w:tcW w:w="627"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p>
        </w:tc>
        <w:tc>
          <w:tcPr>
            <w:tcW w:w="5138" w:type="dxa"/>
            <w:shd w:val="clear" w:color="auto" w:fill="auto"/>
          </w:tcPr>
          <w:p w:rsidR="00837F80" w:rsidRPr="00420117" w:rsidRDefault="00837F80" w:rsidP="00420117">
            <w:pPr>
              <w:pStyle w:val="Bodytext1"/>
              <w:shd w:val="clear" w:color="auto" w:fill="auto"/>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Итого</w:t>
            </w:r>
          </w:p>
        </w:tc>
        <w:tc>
          <w:tcPr>
            <w:tcW w:w="1814" w:type="dxa"/>
            <w:shd w:val="clear" w:color="auto" w:fill="auto"/>
          </w:tcPr>
          <w:p w:rsidR="00837F80" w:rsidRPr="00420117" w:rsidRDefault="00837F80" w:rsidP="00420117">
            <w:pPr>
              <w:pStyle w:val="Bodytext1"/>
              <w:shd w:val="clear" w:color="auto" w:fill="auto"/>
              <w:spacing w:line="240" w:lineRule="auto"/>
              <w:ind w:right="60"/>
              <w:jc w:val="center"/>
              <w:rPr>
                <w:rStyle w:val="Bodytext"/>
                <w:rFonts w:ascii="Times New Roman" w:hAnsi="Times New Roman"/>
                <w:color w:val="000000"/>
                <w:sz w:val="26"/>
                <w:szCs w:val="26"/>
              </w:rPr>
            </w:pPr>
          </w:p>
        </w:tc>
        <w:tc>
          <w:tcPr>
            <w:tcW w:w="1882" w:type="dxa"/>
            <w:shd w:val="clear" w:color="auto" w:fill="auto"/>
          </w:tcPr>
          <w:p w:rsidR="00837F80" w:rsidRPr="00420117" w:rsidRDefault="00837F80" w:rsidP="00420117">
            <w:pPr>
              <w:pStyle w:val="Bodytext1"/>
              <w:shd w:val="clear" w:color="auto" w:fill="auto"/>
              <w:spacing w:line="240" w:lineRule="auto"/>
              <w:ind w:right="60"/>
              <w:jc w:val="center"/>
              <w:rPr>
                <w:rStyle w:val="Bodytext"/>
                <w:rFonts w:ascii="Times New Roman" w:hAnsi="Times New Roman"/>
                <w:color w:val="000000"/>
                <w:sz w:val="26"/>
                <w:szCs w:val="26"/>
              </w:rPr>
            </w:pPr>
            <w:r w:rsidRPr="00420117">
              <w:rPr>
                <w:rStyle w:val="Bodytext"/>
                <w:rFonts w:ascii="Times New Roman" w:hAnsi="Times New Roman"/>
                <w:color w:val="000000"/>
                <w:sz w:val="26"/>
                <w:szCs w:val="26"/>
              </w:rPr>
              <w:t xml:space="preserve"> </w:t>
            </w:r>
            <w:r w:rsidRPr="00420117">
              <w:rPr>
                <w:rStyle w:val="Bodytext"/>
                <w:rFonts w:ascii="Times New Roman" w:hAnsi="Times New Roman"/>
                <w:sz w:val="26"/>
                <w:szCs w:val="26"/>
              </w:rPr>
              <w:t xml:space="preserve">            </w:t>
            </w:r>
            <w:r w:rsidRPr="00420117">
              <w:rPr>
                <w:rStyle w:val="Bodytext"/>
                <w:rFonts w:ascii="Times New Roman" w:hAnsi="Times New Roman"/>
                <w:color w:val="000000"/>
                <w:sz w:val="26"/>
                <w:szCs w:val="26"/>
              </w:rPr>
              <w:t>до 3</w:t>
            </w:r>
          </w:p>
        </w:tc>
      </w:tr>
    </w:tbl>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color w:val="000000"/>
          <w:sz w:val="26"/>
          <w:szCs w:val="26"/>
        </w:rPr>
      </w:pP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Персональный повышающий коэффициент (далее – ППК) главного врача определяется по формуле:</w:t>
      </w: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ППК = К1 + К2 + К3, где:</w:t>
      </w: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К1, К2, К3 – составляющие персонального повышающего коэффициента по показателям.</w:t>
      </w: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Выплаты по повышающему персональному коэффициенту осуществляются за счет всех источников финансирования в пределах утвержденного (уточненного) фонда оплаты труда.</w:t>
      </w:r>
    </w:p>
    <w:p w:rsidR="00837F80" w:rsidRPr="00420117" w:rsidRDefault="00837F80" w:rsidP="00420117">
      <w:pPr>
        <w:pStyle w:val="Bodytext1"/>
        <w:shd w:val="clear" w:color="auto" w:fill="auto"/>
        <w:spacing w:line="240" w:lineRule="auto"/>
        <w:ind w:right="6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Состав комиссии, полномочия членов комиссии, перечень рассматриваемых вопросов, порядок определения кворума, а также порядок и условия определения степени достижения показателей оценки эффективности деятельности учреждения и размеров коэффициентов К1, К2, К3 определяется нормативным актом Министерства.</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b/>
          <w:bCs/>
          <w:sz w:val="26"/>
          <w:szCs w:val="26"/>
        </w:rPr>
      </w:pPr>
      <w:r w:rsidRPr="00420117">
        <w:rPr>
          <w:rStyle w:val="Bodytext"/>
          <w:rFonts w:ascii="Times New Roman" w:hAnsi="Times New Roman"/>
          <w:color w:val="000000"/>
          <w:sz w:val="26"/>
          <w:szCs w:val="26"/>
        </w:rPr>
        <w:tab/>
      </w:r>
      <w:r w:rsidRPr="00420117">
        <w:rPr>
          <w:rStyle w:val="Bodytext"/>
          <w:rFonts w:ascii="Times New Roman" w:hAnsi="Times New Roman"/>
          <w:b/>
          <w:bCs/>
          <w:sz w:val="26"/>
          <w:szCs w:val="26"/>
        </w:rPr>
        <w:t>1.2.9.</w:t>
      </w:r>
      <w:r w:rsidRPr="00420117">
        <w:rPr>
          <w:rStyle w:val="Bodytext"/>
          <w:rFonts w:ascii="Times New Roman" w:hAnsi="Times New Roman"/>
          <w:sz w:val="26"/>
          <w:szCs w:val="26"/>
        </w:rPr>
        <w:t xml:space="preserve"> </w:t>
      </w:r>
      <w:r w:rsidRPr="00420117">
        <w:rPr>
          <w:rStyle w:val="Bodytext"/>
          <w:rFonts w:ascii="Times New Roman" w:hAnsi="Times New Roman"/>
          <w:b/>
          <w:bCs/>
          <w:sz w:val="26"/>
          <w:szCs w:val="26"/>
        </w:rPr>
        <w:t>Надбавка к окладу для медицинских работников, которым присвоены почетное звание, ученая степень.</w:t>
      </w:r>
    </w:p>
    <w:p w:rsidR="00837F80" w:rsidRPr="00420117" w:rsidRDefault="00837F80" w:rsidP="00420117">
      <w:pPr>
        <w:spacing w:line="240" w:lineRule="auto"/>
        <w:ind w:firstLine="720"/>
        <w:jc w:val="both"/>
        <w:rPr>
          <w:rStyle w:val="Bodytext"/>
          <w:rFonts w:ascii="Times New Roman" w:hAnsi="Times New Roman"/>
          <w:sz w:val="26"/>
          <w:szCs w:val="26"/>
        </w:rPr>
      </w:pPr>
      <w:r w:rsidRPr="00420117">
        <w:rPr>
          <w:rStyle w:val="Bodytext"/>
          <w:rFonts w:ascii="Times New Roman" w:hAnsi="Times New Roman"/>
          <w:sz w:val="26"/>
          <w:szCs w:val="26"/>
        </w:rPr>
        <w:t>1.2.9.1. Надбавка за почетное звание устанавливается в следующих размерах: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6555"/>
        <w:gridCol w:w="2376"/>
      </w:tblGrid>
      <w:tr w:rsidR="00837F80" w:rsidRPr="00420117" w:rsidTr="00837F80">
        <w:tc>
          <w:tcPr>
            <w:tcW w:w="81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 п/п</w:t>
            </w:r>
          </w:p>
        </w:tc>
        <w:tc>
          <w:tcPr>
            <w:tcW w:w="6555"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Наименование стимулирующей выплаты</w:t>
            </w:r>
          </w:p>
        </w:tc>
        <w:tc>
          <w:tcPr>
            <w:tcW w:w="237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Надбавка, %</w:t>
            </w:r>
          </w:p>
        </w:tc>
      </w:tr>
      <w:tr w:rsidR="00837F80" w:rsidRPr="00420117" w:rsidTr="00837F80">
        <w:tc>
          <w:tcPr>
            <w:tcW w:w="9747" w:type="dxa"/>
            <w:gridSpan w:val="3"/>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За почетное звание по профилю учреждения или деятельности работника:</w:t>
            </w:r>
          </w:p>
        </w:tc>
      </w:tr>
      <w:tr w:rsidR="00837F80" w:rsidRPr="00420117" w:rsidTr="00837F80">
        <w:tc>
          <w:tcPr>
            <w:tcW w:w="81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1</w:t>
            </w:r>
          </w:p>
        </w:tc>
        <w:tc>
          <w:tcPr>
            <w:tcW w:w="6555" w:type="dxa"/>
          </w:tcPr>
          <w:p w:rsidR="00837F80" w:rsidRPr="00420117" w:rsidRDefault="00837F80" w:rsidP="00420117">
            <w:pPr>
              <w:pStyle w:val="aff0"/>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Почетное звание "Народный врач"</w:t>
            </w:r>
          </w:p>
        </w:tc>
        <w:tc>
          <w:tcPr>
            <w:tcW w:w="237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15</w:t>
            </w:r>
          </w:p>
        </w:tc>
      </w:tr>
      <w:tr w:rsidR="00837F80" w:rsidRPr="00420117" w:rsidTr="00837F80">
        <w:tc>
          <w:tcPr>
            <w:tcW w:w="81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lastRenderedPageBreak/>
              <w:t>2</w:t>
            </w:r>
          </w:p>
        </w:tc>
        <w:tc>
          <w:tcPr>
            <w:tcW w:w="6555" w:type="dxa"/>
          </w:tcPr>
          <w:p w:rsidR="00837F80" w:rsidRPr="00420117" w:rsidRDefault="00837F80" w:rsidP="00420117">
            <w:pPr>
              <w:pStyle w:val="aff0"/>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Почетное звание "Заслуженный врач"</w:t>
            </w:r>
          </w:p>
        </w:tc>
        <w:tc>
          <w:tcPr>
            <w:tcW w:w="237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8</w:t>
            </w:r>
          </w:p>
        </w:tc>
      </w:tr>
      <w:tr w:rsidR="00837F80" w:rsidRPr="00420117" w:rsidTr="00837F80">
        <w:tc>
          <w:tcPr>
            <w:tcW w:w="81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3</w:t>
            </w:r>
          </w:p>
        </w:tc>
        <w:tc>
          <w:tcPr>
            <w:tcW w:w="6555" w:type="dxa"/>
          </w:tcPr>
          <w:p w:rsidR="00837F80" w:rsidRPr="00420117" w:rsidRDefault="00837F80" w:rsidP="00420117">
            <w:pPr>
              <w:pStyle w:val="aff0"/>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Заслуженный работник здравоохранения (заслуженный медицинский работник)</w:t>
            </w:r>
          </w:p>
        </w:tc>
        <w:tc>
          <w:tcPr>
            <w:tcW w:w="237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8</w:t>
            </w:r>
          </w:p>
        </w:tc>
      </w:tr>
    </w:tbl>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Надбавка к окладу за почетное звание применяется по основной работе.</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Назначение надбавки за почетное звание по профилю учреждения или деятельности работника производится со дня подписания соответствующего Указа, после получения копии указанного документа.</w:t>
      </w:r>
    </w:p>
    <w:p w:rsidR="00837F80" w:rsidRPr="00420117" w:rsidRDefault="00837F80" w:rsidP="00420117">
      <w:pPr>
        <w:spacing w:line="240" w:lineRule="auto"/>
        <w:ind w:firstLine="720"/>
        <w:jc w:val="both"/>
        <w:rPr>
          <w:rStyle w:val="Bodytext"/>
          <w:rFonts w:ascii="Times New Roman" w:hAnsi="Times New Roman"/>
          <w:sz w:val="26"/>
          <w:szCs w:val="26"/>
        </w:rPr>
      </w:pPr>
      <w:r w:rsidRPr="00420117">
        <w:rPr>
          <w:rStyle w:val="Bodytext"/>
          <w:rFonts w:ascii="Times New Roman" w:hAnsi="Times New Roman"/>
          <w:sz w:val="26"/>
          <w:szCs w:val="26"/>
        </w:rPr>
        <w:t>При наличии нескольких оснований надбавка за почетное звание устанавливается по одному из них по выбору работника.</w:t>
      </w:r>
    </w:p>
    <w:p w:rsidR="00837F80" w:rsidRPr="00420117" w:rsidRDefault="00837F80" w:rsidP="00420117">
      <w:pPr>
        <w:spacing w:line="240" w:lineRule="auto"/>
        <w:ind w:firstLine="720"/>
        <w:jc w:val="both"/>
        <w:rPr>
          <w:rStyle w:val="Bodytext"/>
          <w:rFonts w:ascii="Times New Roman" w:hAnsi="Times New Roman"/>
          <w:sz w:val="26"/>
          <w:szCs w:val="26"/>
        </w:rPr>
      </w:pPr>
      <w:r w:rsidRPr="00420117">
        <w:rPr>
          <w:rStyle w:val="Bodytext"/>
          <w:rFonts w:ascii="Times New Roman" w:hAnsi="Times New Roman"/>
          <w:sz w:val="26"/>
          <w:szCs w:val="26"/>
        </w:rPr>
        <w:t>1.2.9.2. Надбавка за ученую степень устанавливается в следующих размерах:</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6412"/>
        <w:gridCol w:w="2376"/>
      </w:tblGrid>
      <w:tr w:rsidR="00837F80" w:rsidRPr="00420117" w:rsidTr="00837F80">
        <w:tc>
          <w:tcPr>
            <w:tcW w:w="959"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 п/п</w:t>
            </w:r>
          </w:p>
        </w:tc>
        <w:tc>
          <w:tcPr>
            <w:tcW w:w="6412"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Наименование стимулирующей выплаты</w:t>
            </w:r>
          </w:p>
        </w:tc>
        <w:tc>
          <w:tcPr>
            <w:tcW w:w="237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Надбавка, %</w:t>
            </w:r>
          </w:p>
        </w:tc>
      </w:tr>
      <w:tr w:rsidR="00837F80" w:rsidRPr="00420117" w:rsidTr="00837F80">
        <w:tc>
          <w:tcPr>
            <w:tcW w:w="9747" w:type="dxa"/>
            <w:gridSpan w:val="3"/>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За ученую степень по профилю учреждения или деятельности работника:</w:t>
            </w:r>
          </w:p>
        </w:tc>
      </w:tr>
      <w:tr w:rsidR="00837F80" w:rsidRPr="00420117" w:rsidTr="00837F80">
        <w:tc>
          <w:tcPr>
            <w:tcW w:w="959"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1</w:t>
            </w:r>
          </w:p>
        </w:tc>
        <w:tc>
          <w:tcPr>
            <w:tcW w:w="6412" w:type="dxa"/>
          </w:tcPr>
          <w:p w:rsidR="00837F80" w:rsidRPr="00420117" w:rsidRDefault="00837F80" w:rsidP="00420117">
            <w:pPr>
              <w:pStyle w:val="aff0"/>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Ученая степень доктора наук</w:t>
            </w:r>
          </w:p>
        </w:tc>
        <w:tc>
          <w:tcPr>
            <w:tcW w:w="237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15</w:t>
            </w:r>
          </w:p>
        </w:tc>
      </w:tr>
      <w:tr w:rsidR="00837F80" w:rsidRPr="00420117" w:rsidTr="00837F80">
        <w:tc>
          <w:tcPr>
            <w:tcW w:w="959"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2</w:t>
            </w:r>
          </w:p>
        </w:tc>
        <w:tc>
          <w:tcPr>
            <w:tcW w:w="6412" w:type="dxa"/>
          </w:tcPr>
          <w:p w:rsidR="00837F80" w:rsidRPr="00420117" w:rsidRDefault="00837F80" w:rsidP="00420117">
            <w:pPr>
              <w:pStyle w:val="aff0"/>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Ученая степень кандидата наук</w:t>
            </w:r>
          </w:p>
        </w:tc>
        <w:tc>
          <w:tcPr>
            <w:tcW w:w="2376" w:type="dxa"/>
          </w:tcPr>
          <w:p w:rsidR="00837F80" w:rsidRPr="00420117" w:rsidRDefault="00837F80" w:rsidP="00420117">
            <w:pPr>
              <w:pStyle w:val="aff"/>
              <w:jc w:val="center"/>
              <w:rPr>
                <w:rStyle w:val="Bodytext"/>
                <w:rFonts w:ascii="Times New Roman" w:hAnsi="Times New Roman" w:cs="Times New Roman"/>
                <w:color w:val="000000"/>
                <w:sz w:val="26"/>
                <w:szCs w:val="26"/>
              </w:rPr>
            </w:pPr>
            <w:r w:rsidRPr="00420117">
              <w:rPr>
                <w:rStyle w:val="Bodytext"/>
                <w:rFonts w:ascii="Times New Roman" w:hAnsi="Times New Roman" w:cs="Times New Roman"/>
                <w:color w:val="000000"/>
                <w:sz w:val="26"/>
                <w:szCs w:val="26"/>
              </w:rPr>
              <w:t>8</w:t>
            </w:r>
          </w:p>
        </w:tc>
      </w:tr>
    </w:tbl>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Надбавка к окладу за ученую степень применяется по основной работе.</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Назначение надбавки за ученую степень по профилю учреждения или деятельности работника производится со дня вынесения Решения Высшей аттестационной комиссии о присвоении ученой степени и предоставления оригинала диплома в отдел кадров.</w:t>
      </w:r>
    </w:p>
    <w:p w:rsidR="00837F80" w:rsidRPr="00420117" w:rsidRDefault="00837F80" w:rsidP="00420117">
      <w:pPr>
        <w:spacing w:line="240" w:lineRule="auto"/>
        <w:ind w:firstLine="720"/>
        <w:jc w:val="both"/>
        <w:rPr>
          <w:rStyle w:val="Bodytext"/>
          <w:rFonts w:ascii="Times New Roman" w:hAnsi="Times New Roman"/>
          <w:sz w:val="26"/>
          <w:szCs w:val="26"/>
        </w:rPr>
      </w:pPr>
      <w:r w:rsidRPr="00420117">
        <w:rPr>
          <w:rStyle w:val="Bodytext"/>
          <w:rFonts w:ascii="Times New Roman" w:hAnsi="Times New Roman"/>
          <w:sz w:val="26"/>
          <w:szCs w:val="26"/>
        </w:rPr>
        <w:t>Надбавки к окладу за квалификационную категорию, ученую степень, почетные звания суммируются по каждому из оснований.</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b/>
          <w:bCs/>
          <w:color w:val="000000"/>
          <w:sz w:val="26"/>
          <w:szCs w:val="26"/>
        </w:rPr>
        <w:t xml:space="preserve">          1.2.10. Премиальные выплаты по итогам работы</w:t>
      </w:r>
      <w:r w:rsidRPr="00420117">
        <w:rPr>
          <w:rStyle w:val="Bodytext"/>
          <w:rFonts w:ascii="Times New Roman" w:hAnsi="Times New Roman"/>
          <w:color w:val="000000"/>
          <w:sz w:val="26"/>
          <w:szCs w:val="26"/>
        </w:rPr>
        <w:t xml:space="preserve"> выплачиваются с учетом обеспеченности финансовыми средствами в соответствии с показателями работы сотрудников за месяц (квартал, год) по ходатайству (служебной записке) руководителя структурного подразделения, либо по предложению руководителя Учреждения. Конкретный размер выплат может определяться как в процентах к окладу (должностному окладу) работника, так и в абсолютном размере и устанавливается комиссией по стимулирующим выплатам. Максимальным размером выплаты по итогам работы не ограничены. В учреждении одновременно могут быть введены несколько премиальных выплат в разные периоды – по итогам работы за месяц (квартал, год). </w:t>
      </w:r>
    </w:p>
    <w:p w:rsidR="00837F80" w:rsidRPr="00420117" w:rsidRDefault="00837F80" w:rsidP="00420117">
      <w:pPr>
        <w:pStyle w:val="Bodytext1"/>
        <w:shd w:val="clear" w:color="auto" w:fill="auto"/>
        <w:tabs>
          <w:tab w:val="left" w:pos="709"/>
        </w:tabs>
        <w:spacing w:line="240" w:lineRule="auto"/>
        <w:ind w:right="60" w:firstLine="0"/>
        <w:jc w:val="both"/>
        <w:rPr>
          <w:rFonts w:ascii="Times New Roman" w:hAnsi="Times New Roman"/>
          <w:sz w:val="26"/>
          <w:szCs w:val="26"/>
        </w:rPr>
      </w:pPr>
      <w:r w:rsidRPr="00420117">
        <w:rPr>
          <w:rStyle w:val="Bodytext"/>
          <w:rFonts w:ascii="Times New Roman" w:hAnsi="Times New Roman"/>
          <w:color w:val="000000"/>
          <w:sz w:val="26"/>
          <w:szCs w:val="26"/>
        </w:rPr>
        <w:tab/>
        <w:t>Основанием для премирования являются:</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инициатива, творчество и применение в работе современных форм и методов организации труда;</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качественная подготовка и проведение мероприятий, связанных с уставной деятельностью учреждения;</w:t>
      </w:r>
    </w:p>
    <w:p w:rsidR="00837F80" w:rsidRPr="00420117" w:rsidRDefault="00837F80" w:rsidP="00420117">
      <w:pPr>
        <w:pStyle w:val="Bodytext1"/>
        <w:shd w:val="clear" w:color="auto" w:fill="auto"/>
        <w:spacing w:line="240" w:lineRule="auto"/>
        <w:ind w:right="40" w:firstLine="720"/>
        <w:jc w:val="both"/>
        <w:rPr>
          <w:rFonts w:ascii="Times New Roman" w:hAnsi="Times New Roman"/>
          <w:sz w:val="26"/>
          <w:szCs w:val="26"/>
        </w:rPr>
      </w:pPr>
      <w:r w:rsidRPr="00420117">
        <w:rPr>
          <w:rStyle w:val="Bodytext"/>
          <w:rFonts w:ascii="Times New Roman" w:hAnsi="Times New Roman"/>
          <w:color w:val="000000"/>
          <w:sz w:val="26"/>
          <w:szCs w:val="26"/>
        </w:rPr>
        <w:t>выполнение порученной работы, связанной с обеспечением рабочего процесса или уставной деятельности учреждения;</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участие в течение соответствующего рабочего периода в выполнении важных работ, а также мероприятий, направленных на повышение авторитета и имиджа учреждения среди населения;</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внедрение механизмов, значительно улучшающих финансовое обеспечение учреждения, механизмов, увеличивающих экономическую эффективность, снижающих себестоимость услуг без потери их качества.</w:t>
      </w:r>
    </w:p>
    <w:p w:rsidR="00837F80" w:rsidRPr="00420117" w:rsidRDefault="00837F80" w:rsidP="00420117">
      <w:pPr>
        <w:pStyle w:val="Bodytext1"/>
        <w:shd w:val="clear" w:color="auto" w:fill="auto"/>
        <w:tabs>
          <w:tab w:val="left" w:pos="709"/>
        </w:tabs>
        <w:spacing w:line="240" w:lineRule="auto"/>
        <w:ind w:right="60" w:firstLine="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ab/>
        <w:t>Условиями для начисления премии по итогам работы за месяц (квартал, год) являются:</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успешное и добросовестное исполнение работником учреждения своих должностных обязанностей в соответствующем периоде;</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отсутствие дисциплинарных взысканий в расчетном периоде</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отсутствие обоснованных жалоб больных на качество медицинской помощи;</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отсутствие фактов невыполнения должностных обязанностей;</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отсутствие фактов нарушения трудовой дисциплины;</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lastRenderedPageBreak/>
        <w:t>отсутствие нарушений правил внутреннего трудового распорядка, техники безопасности и противопожарной защиты;</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r w:rsidRPr="00420117">
        <w:rPr>
          <w:rStyle w:val="Bodytext"/>
          <w:rFonts w:ascii="Times New Roman" w:hAnsi="Times New Roman"/>
          <w:color w:val="000000"/>
          <w:sz w:val="26"/>
          <w:szCs w:val="26"/>
        </w:rPr>
        <w:t>стаж работы в Учреждении к моменту выдачи премии по итогам квартала и года - более 6 месяцев.</w:t>
      </w: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color w:val="000000"/>
          <w:sz w:val="26"/>
          <w:szCs w:val="26"/>
        </w:rPr>
      </w:pPr>
    </w:p>
    <w:p w:rsidR="00837F80" w:rsidRPr="00420117" w:rsidRDefault="00837F80" w:rsidP="00420117">
      <w:pPr>
        <w:pStyle w:val="Bodytext1"/>
        <w:shd w:val="clear" w:color="auto" w:fill="auto"/>
        <w:tabs>
          <w:tab w:val="left" w:pos="709"/>
        </w:tabs>
        <w:spacing w:line="240" w:lineRule="auto"/>
        <w:ind w:right="60" w:firstLine="0"/>
        <w:jc w:val="both"/>
        <w:rPr>
          <w:rFonts w:ascii="Times New Roman" w:hAnsi="Times New Roman"/>
          <w:b/>
          <w:bCs/>
          <w:sz w:val="26"/>
          <w:szCs w:val="26"/>
          <w:lang w:eastAsia="ar-SA"/>
        </w:rPr>
      </w:pPr>
      <w:r w:rsidRPr="00420117">
        <w:rPr>
          <w:rStyle w:val="Bodytext"/>
          <w:rFonts w:ascii="Times New Roman" w:hAnsi="Times New Roman"/>
          <w:color w:val="000000"/>
          <w:sz w:val="26"/>
          <w:szCs w:val="26"/>
        </w:rPr>
        <w:t xml:space="preserve">          </w:t>
      </w:r>
      <w:r w:rsidRPr="00420117">
        <w:rPr>
          <w:rFonts w:ascii="Times New Roman" w:hAnsi="Times New Roman"/>
          <w:sz w:val="26"/>
          <w:szCs w:val="26"/>
        </w:rPr>
        <w:tab/>
      </w:r>
      <w:r w:rsidRPr="00420117">
        <w:rPr>
          <w:rFonts w:ascii="Times New Roman" w:hAnsi="Times New Roman"/>
          <w:b/>
          <w:bCs/>
          <w:sz w:val="26"/>
          <w:szCs w:val="26"/>
          <w:lang w:eastAsia="ar-SA"/>
        </w:rPr>
        <w:t>1.2.11. Премии работникам к юбилейным датам и профессиональным праздникам.</w:t>
      </w:r>
    </w:p>
    <w:p w:rsidR="00837F80" w:rsidRPr="00420117" w:rsidRDefault="00837F80" w:rsidP="00420117">
      <w:pPr>
        <w:spacing w:line="240" w:lineRule="auto"/>
        <w:ind w:firstLine="708"/>
        <w:jc w:val="both"/>
        <w:rPr>
          <w:sz w:val="26"/>
          <w:szCs w:val="26"/>
        </w:rPr>
      </w:pPr>
      <w:r w:rsidRPr="00420117">
        <w:rPr>
          <w:sz w:val="26"/>
          <w:szCs w:val="26"/>
        </w:rPr>
        <w:t>Премия к юбилейным датам и профессиональным праздникам выплачивается работникам в соответствующем месяце. Размер премий к юбилейным датам и профессиональным праздникам устанавливается приказом главного врача с учетом обеспеченности финансовыми средствами учреждения в процентах к должностному окладу соответствующего работникам или в фиксированной сумме.</w:t>
      </w:r>
    </w:p>
    <w:p w:rsidR="00837F80" w:rsidRPr="00420117" w:rsidRDefault="00837F80" w:rsidP="00420117">
      <w:pPr>
        <w:spacing w:line="240" w:lineRule="auto"/>
        <w:ind w:firstLine="708"/>
        <w:jc w:val="both"/>
        <w:rPr>
          <w:b/>
          <w:bCs/>
          <w:sz w:val="26"/>
          <w:szCs w:val="26"/>
        </w:rPr>
      </w:pPr>
      <w:r w:rsidRPr="00420117">
        <w:rPr>
          <w:b/>
          <w:bCs/>
          <w:sz w:val="26"/>
          <w:szCs w:val="26"/>
        </w:rPr>
        <w:t>1.2.12. Премии за образцовое качество выполняемых работ в связи с поощрениями и награждениями:</w:t>
      </w:r>
    </w:p>
    <w:p w:rsidR="00837F80" w:rsidRPr="00420117" w:rsidRDefault="00837F80" w:rsidP="00420117">
      <w:pPr>
        <w:spacing w:line="240" w:lineRule="auto"/>
        <w:ind w:firstLine="708"/>
        <w:jc w:val="both"/>
        <w:rPr>
          <w:sz w:val="26"/>
          <w:szCs w:val="26"/>
        </w:rPr>
      </w:pPr>
      <w:r w:rsidRPr="00420117">
        <w:rPr>
          <w:sz w:val="26"/>
          <w:szCs w:val="26"/>
        </w:rPr>
        <w:t>- поощрение Президентом РФ или РБ, Правительством РФ или РБ, присвоение почетных званий РФ или РБ, награждении знаками отличия РФ или РБ, орденами и медалями РФ или РБ;</w:t>
      </w:r>
    </w:p>
    <w:p w:rsidR="00837F80" w:rsidRPr="00420117" w:rsidRDefault="00837F80" w:rsidP="00420117">
      <w:pPr>
        <w:spacing w:line="240" w:lineRule="auto"/>
        <w:ind w:firstLine="708"/>
        <w:jc w:val="both"/>
        <w:rPr>
          <w:sz w:val="26"/>
          <w:szCs w:val="26"/>
        </w:rPr>
      </w:pPr>
      <w:r w:rsidRPr="00420117">
        <w:rPr>
          <w:sz w:val="26"/>
          <w:szCs w:val="26"/>
        </w:rPr>
        <w:t xml:space="preserve">- награждение нагрудным знаком «Отличник здравоохранения»; </w:t>
      </w:r>
    </w:p>
    <w:p w:rsidR="00837F80" w:rsidRPr="00420117" w:rsidRDefault="00837F80" w:rsidP="00420117">
      <w:pPr>
        <w:spacing w:line="240" w:lineRule="auto"/>
        <w:ind w:firstLine="708"/>
        <w:jc w:val="both"/>
        <w:rPr>
          <w:sz w:val="26"/>
          <w:szCs w:val="26"/>
        </w:rPr>
      </w:pPr>
      <w:r w:rsidRPr="00420117">
        <w:rPr>
          <w:sz w:val="26"/>
          <w:szCs w:val="26"/>
        </w:rPr>
        <w:t>- награждение Почетной грамотой</w:t>
      </w:r>
      <w:r w:rsidRPr="00420117">
        <w:rPr>
          <w:sz w:val="26"/>
          <w:szCs w:val="26"/>
        </w:rPr>
        <w:tab/>
        <w:t xml:space="preserve"> Министерства здравоохранения РФ или РБ и другие;</w:t>
      </w:r>
    </w:p>
    <w:p w:rsidR="00837F80" w:rsidRPr="00420117" w:rsidRDefault="00837F80" w:rsidP="00420117">
      <w:pPr>
        <w:spacing w:line="240" w:lineRule="auto"/>
        <w:ind w:firstLine="708"/>
        <w:jc w:val="both"/>
        <w:rPr>
          <w:sz w:val="26"/>
          <w:szCs w:val="26"/>
        </w:rPr>
      </w:pPr>
      <w:r w:rsidRPr="00420117">
        <w:rPr>
          <w:sz w:val="26"/>
          <w:szCs w:val="26"/>
        </w:rPr>
        <w:t>- другие награждения и поощрения.</w:t>
      </w:r>
    </w:p>
    <w:p w:rsidR="00837F80" w:rsidRPr="00420117" w:rsidRDefault="00837F80" w:rsidP="00420117">
      <w:pPr>
        <w:spacing w:line="240" w:lineRule="auto"/>
        <w:ind w:firstLine="708"/>
        <w:jc w:val="both"/>
        <w:rPr>
          <w:sz w:val="26"/>
          <w:szCs w:val="26"/>
        </w:rPr>
      </w:pPr>
      <w:r w:rsidRPr="00420117">
        <w:rPr>
          <w:sz w:val="26"/>
          <w:szCs w:val="26"/>
        </w:rPr>
        <w:t>Премия за образцовое качество выполняемых работ в связи с поощрениями и награждениями выплачивается единовременно. Размер премии определяется комиссией по установлению стимулирующих выплат и с учетом обеспеченности финансовыми средствами.</w:t>
      </w:r>
    </w:p>
    <w:p w:rsidR="00837F80" w:rsidRPr="00420117" w:rsidRDefault="00837F80" w:rsidP="00420117">
      <w:pPr>
        <w:spacing w:line="240" w:lineRule="auto"/>
        <w:ind w:firstLine="708"/>
        <w:jc w:val="both"/>
        <w:rPr>
          <w:b/>
          <w:bCs/>
          <w:sz w:val="26"/>
          <w:szCs w:val="26"/>
        </w:rPr>
      </w:pPr>
    </w:p>
    <w:p w:rsidR="00837F80" w:rsidRPr="00420117" w:rsidRDefault="00837F80" w:rsidP="00420117">
      <w:pPr>
        <w:spacing w:line="240" w:lineRule="auto"/>
        <w:ind w:firstLine="708"/>
        <w:jc w:val="both"/>
        <w:rPr>
          <w:b/>
          <w:bCs/>
          <w:sz w:val="26"/>
          <w:szCs w:val="26"/>
        </w:rPr>
      </w:pPr>
      <w:r w:rsidRPr="00420117">
        <w:rPr>
          <w:b/>
          <w:bCs/>
          <w:sz w:val="26"/>
          <w:szCs w:val="26"/>
        </w:rPr>
        <w:t>1.2.13. Премиальные выплаты участникам спортивных соревнований.</w:t>
      </w:r>
    </w:p>
    <w:p w:rsidR="00837F80" w:rsidRPr="00420117" w:rsidRDefault="00837F80" w:rsidP="00420117">
      <w:pPr>
        <w:spacing w:line="240" w:lineRule="auto"/>
        <w:ind w:firstLine="708"/>
        <w:jc w:val="both"/>
        <w:rPr>
          <w:sz w:val="26"/>
          <w:szCs w:val="26"/>
        </w:rPr>
      </w:pPr>
      <w:r w:rsidRPr="00420117">
        <w:rPr>
          <w:sz w:val="26"/>
          <w:szCs w:val="26"/>
        </w:rPr>
        <w:t>Премиальные выплаты участникам спортивных соревнований выплачиваются с учетом обеспеченности финансовыми средствами в следующих размерах: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6521"/>
        <w:gridCol w:w="2373"/>
      </w:tblGrid>
      <w:tr w:rsidR="00837F80" w:rsidRPr="00420117" w:rsidTr="00837F80">
        <w:tc>
          <w:tcPr>
            <w:tcW w:w="675" w:type="dxa"/>
            <w:shd w:val="clear" w:color="auto" w:fill="auto"/>
          </w:tcPr>
          <w:p w:rsidR="00837F80" w:rsidRPr="00420117" w:rsidRDefault="00837F80" w:rsidP="00420117">
            <w:pPr>
              <w:spacing w:line="240" w:lineRule="auto"/>
              <w:jc w:val="both"/>
              <w:rPr>
                <w:sz w:val="26"/>
                <w:szCs w:val="26"/>
              </w:rPr>
            </w:pPr>
            <w:r w:rsidRPr="00420117">
              <w:rPr>
                <w:sz w:val="26"/>
                <w:szCs w:val="26"/>
              </w:rPr>
              <w:t>№ п/п</w:t>
            </w:r>
          </w:p>
        </w:tc>
        <w:tc>
          <w:tcPr>
            <w:tcW w:w="6521" w:type="dxa"/>
            <w:shd w:val="clear" w:color="auto" w:fill="auto"/>
          </w:tcPr>
          <w:p w:rsidR="00837F80" w:rsidRPr="00420117" w:rsidRDefault="00837F80" w:rsidP="00420117">
            <w:pPr>
              <w:spacing w:line="240" w:lineRule="auto"/>
              <w:jc w:val="center"/>
              <w:rPr>
                <w:sz w:val="26"/>
                <w:szCs w:val="26"/>
              </w:rPr>
            </w:pPr>
            <w:r w:rsidRPr="00420117">
              <w:rPr>
                <w:sz w:val="26"/>
                <w:szCs w:val="26"/>
              </w:rPr>
              <w:t>Мероприятия</w:t>
            </w:r>
          </w:p>
        </w:tc>
        <w:tc>
          <w:tcPr>
            <w:tcW w:w="2373" w:type="dxa"/>
            <w:shd w:val="clear" w:color="auto" w:fill="auto"/>
          </w:tcPr>
          <w:p w:rsidR="00837F80" w:rsidRPr="00420117" w:rsidRDefault="00837F80" w:rsidP="00420117">
            <w:pPr>
              <w:spacing w:line="240" w:lineRule="auto"/>
              <w:jc w:val="center"/>
              <w:rPr>
                <w:sz w:val="26"/>
                <w:szCs w:val="26"/>
              </w:rPr>
            </w:pPr>
            <w:r w:rsidRPr="00420117">
              <w:rPr>
                <w:sz w:val="26"/>
                <w:szCs w:val="26"/>
              </w:rPr>
              <w:t>Сумма, руб.</w:t>
            </w:r>
          </w:p>
        </w:tc>
      </w:tr>
      <w:tr w:rsidR="00837F80" w:rsidRPr="00420117" w:rsidTr="00837F80">
        <w:tc>
          <w:tcPr>
            <w:tcW w:w="675" w:type="dxa"/>
            <w:shd w:val="clear" w:color="auto" w:fill="auto"/>
          </w:tcPr>
          <w:p w:rsidR="00837F80" w:rsidRPr="00420117" w:rsidRDefault="00837F80" w:rsidP="00420117">
            <w:pPr>
              <w:spacing w:line="240" w:lineRule="auto"/>
              <w:jc w:val="both"/>
              <w:rPr>
                <w:sz w:val="26"/>
                <w:szCs w:val="26"/>
              </w:rPr>
            </w:pPr>
            <w:r w:rsidRPr="00420117">
              <w:rPr>
                <w:sz w:val="26"/>
                <w:szCs w:val="26"/>
              </w:rPr>
              <w:t>1</w:t>
            </w:r>
          </w:p>
        </w:tc>
        <w:tc>
          <w:tcPr>
            <w:tcW w:w="6521" w:type="dxa"/>
            <w:shd w:val="clear" w:color="auto" w:fill="auto"/>
          </w:tcPr>
          <w:p w:rsidR="00837F80" w:rsidRPr="00420117" w:rsidRDefault="00837F80" w:rsidP="001D226E">
            <w:pPr>
              <w:spacing w:line="240" w:lineRule="auto"/>
              <w:ind w:firstLine="34"/>
              <w:jc w:val="both"/>
              <w:rPr>
                <w:sz w:val="26"/>
                <w:szCs w:val="26"/>
              </w:rPr>
            </w:pPr>
            <w:r w:rsidRPr="00420117">
              <w:rPr>
                <w:sz w:val="26"/>
                <w:szCs w:val="26"/>
              </w:rPr>
              <w:t>Призовые места (1,2,3) на республиканских и федеральных соревнованиях</w:t>
            </w:r>
          </w:p>
        </w:tc>
        <w:tc>
          <w:tcPr>
            <w:tcW w:w="2373" w:type="dxa"/>
            <w:shd w:val="clear" w:color="auto" w:fill="auto"/>
          </w:tcPr>
          <w:p w:rsidR="00837F80" w:rsidRPr="00420117" w:rsidRDefault="00837F80" w:rsidP="00420117">
            <w:pPr>
              <w:spacing w:line="240" w:lineRule="auto"/>
              <w:jc w:val="center"/>
              <w:rPr>
                <w:sz w:val="26"/>
                <w:szCs w:val="26"/>
              </w:rPr>
            </w:pPr>
            <w:r w:rsidRPr="00420117">
              <w:rPr>
                <w:sz w:val="26"/>
                <w:szCs w:val="26"/>
              </w:rPr>
              <w:t>5000,00</w:t>
            </w:r>
          </w:p>
        </w:tc>
      </w:tr>
      <w:tr w:rsidR="00837F80" w:rsidRPr="00420117" w:rsidTr="00837F80">
        <w:tc>
          <w:tcPr>
            <w:tcW w:w="675" w:type="dxa"/>
            <w:shd w:val="clear" w:color="auto" w:fill="auto"/>
          </w:tcPr>
          <w:p w:rsidR="00837F80" w:rsidRPr="00420117" w:rsidRDefault="00837F80" w:rsidP="00420117">
            <w:pPr>
              <w:spacing w:line="240" w:lineRule="auto"/>
              <w:jc w:val="both"/>
              <w:rPr>
                <w:sz w:val="26"/>
                <w:szCs w:val="26"/>
              </w:rPr>
            </w:pPr>
            <w:r w:rsidRPr="00420117">
              <w:rPr>
                <w:sz w:val="26"/>
                <w:szCs w:val="26"/>
              </w:rPr>
              <w:t>2</w:t>
            </w:r>
          </w:p>
        </w:tc>
        <w:tc>
          <w:tcPr>
            <w:tcW w:w="6521" w:type="dxa"/>
            <w:shd w:val="clear" w:color="auto" w:fill="auto"/>
          </w:tcPr>
          <w:p w:rsidR="00837F80" w:rsidRPr="00420117" w:rsidRDefault="00837F80" w:rsidP="001D226E">
            <w:pPr>
              <w:spacing w:line="240" w:lineRule="auto"/>
              <w:ind w:firstLine="34"/>
              <w:jc w:val="both"/>
              <w:rPr>
                <w:sz w:val="26"/>
                <w:szCs w:val="26"/>
              </w:rPr>
            </w:pPr>
            <w:r w:rsidRPr="00420117">
              <w:rPr>
                <w:sz w:val="26"/>
                <w:szCs w:val="26"/>
              </w:rPr>
              <w:t>Участие в республиканских и федеральных соревнованиях</w:t>
            </w:r>
          </w:p>
        </w:tc>
        <w:tc>
          <w:tcPr>
            <w:tcW w:w="2373" w:type="dxa"/>
            <w:shd w:val="clear" w:color="auto" w:fill="auto"/>
          </w:tcPr>
          <w:p w:rsidR="00837F80" w:rsidRPr="00420117" w:rsidRDefault="00837F80" w:rsidP="00420117">
            <w:pPr>
              <w:spacing w:line="240" w:lineRule="auto"/>
              <w:jc w:val="center"/>
              <w:rPr>
                <w:sz w:val="26"/>
                <w:szCs w:val="26"/>
              </w:rPr>
            </w:pPr>
            <w:r w:rsidRPr="00420117">
              <w:rPr>
                <w:sz w:val="26"/>
                <w:szCs w:val="26"/>
              </w:rPr>
              <w:t>3000,00</w:t>
            </w:r>
          </w:p>
        </w:tc>
      </w:tr>
    </w:tbl>
    <w:p w:rsidR="00837F80" w:rsidRPr="00420117" w:rsidRDefault="00837F80" w:rsidP="00420117">
      <w:pPr>
        <w:spacing w:line="240" w:lineRule="auto"/>
        <w:ind w:firstLine="708"/>
        <w:jc w:val="both"/>
        <w:rPr>
          <w:sz w:val="26"/>
          <w:szCs w:val="26"/>
        </w:rPr>
      </w:pPr>
    </w:p>
    <w:p w:rsidR="00837F80" w:rsidRPr="00420117" w:rsidRDefault="00837F80" w:rsidP="00420117">
      <w:pPr>
        <w:pStyle w:val="Bodytext1"/>
        <w:shd w:val="clear" w:color="auto" w:fill="auto"/>
        <w:spacing w:line="240" w:lineRule="auto"/>
        <w:ind w:right="40" w:firstLine="720"/>
        <w:jc w:val="both"/>
        <w:rPr>
          <w:rStyle w:val="Bodytext"/>
          <w:rFonts w:ascii="Times New Roman" w:hAnsi="Times New Roman"/>
          <w:sz w:val="26"/>
          <w:szCs w:val="26"/>
        </w:rPr>
      </w:pPr>
      <w:r w:rsidRPr="00420117">
        <w:rPr>
          <w:rFonts w:ascii="Times New Roman" w:hAnsi="Times New Roman"/>
          <w:b/>
          <w:bCs/>
          <w:sz w:val="26"/>
          <w:szCs w:val="26"/>
          <w:lang w:eastAsia="ar-SA"/>
        </w:rPr>
        <w:t>1.2.14.</w:t>
      </w:r>
      <w:r w:rsidRPr="00420117">
        <w:rPr>
          <w:rFonts w:ascii="Times New Roman" w:hAnsi="Times New Roman"/>
          <w:b/>
          <w:bCs/>
          <w:sz w:val="26"/>
          <w:szCs w:val="26"/>
        </w:rPr>
        <w:t xml:space="preserve"> </w:t>
      </w:r>
      <w:r w:rsidRPr="00420117">
        <w:rPr>
          <w:rStyle w:val="Bodytext"/>
          <w:rFonts w:ascii="Times New Roman" w:hAnsi="Times New Roman"/>
          <w:b/>
          <w:bCs/>
          <w:sz w:val="26"/>
          <w:szCs w:val="26"/>
        </w:rPr>
        <w:t>В целях повышения уровня раннего выявления онкологических заболеваний</w:t>
      </w:r>
      <w:r w:rsidRPr="00420117">
        <w:rPr>
          <w:rStyle w:val="Bodytext"/>
          <w:rFonts w:ascii="Times New Roman" w:hAnsi="Times New Roman"/>
          <w:sz w:val="26"/>
          <w:szCs w:val="26"/>
        </w:rPr>
        <w:t xml:space="preserve"> и осуществления своевременных мер по борьбе с ними отдельным категориям медицинских работников амбулаторно-поликлинического звена учреждения, устанавливается единовременная денежная выплата за каждый впервые выявленный и подтвержденный случай злокачественного новообразования на ранних стадиях </w:t>
      </w:r>
      <w:r w:rsidRPr="00420117">
        <w:rPr>
          <w:rFonts w:ascii="Times New Roman" w:hAnsi="Times New Roman"/>
          <w:sz w:val="26"/>
          <w:szCs w:val="26"/>
        </w:rPr>
        <w:t>(</w:t>
      </w:r>
      <w:r w:rsidRPr="00420117">
        <w:rPr>
          <w:rFonts w:ascii="Times New Roman" w:hAnsi="Times New Roman"/>
          <w:sz w:val="26"/>
          <w:szCs w:val="26"/>
          <w:lang w:val="en-US"/>
        </w:rPr>
        <w:t>I</w:t>
      </w:r>
      <w:r w:rsidRPr="00420117">
        <w:rPr>
          <w:rFonts w:ascii="Times New Roman" w:hAnsi="Times New Roman"/>
          <w:sz w:val="26"/>
          <w:szCs w:val="26"/>
        </w:rPr>
        <w:t xml:space="preserve"> и </w:t>
      </w:r>
      <w:r w:rsidRPr="00420117">
        <w:rPr>
          <w:rFonts w:ascii="Times New Roman" w:hAnsi="Times New Roman"/>
          <w:sz w:val="26"/>
          <w:szCs w:val="26"/>
          <w:lang w:val="en-US"/>
        </w:rPr>
        <w:t>II</w:t>
      </w:r>
      <w:r w:rsidRPr="00420117">
        <w:rPr>
          <w:rFonts w:ascii="Times New Roman" w:hAnsi="Times New Roman"/>
          <w:sz w:val="26"/>
          <w:szCs w:val="26"/>
        </w:rPr>
        <w:t xml:space="preserve"> стадиях) у жителей республики в соответствии с законодательством.</w:t>
      </w:r>
      <w:r w:rsidRPr="00420117">
        <w:rPr>
          <w:rStyle w:val="Bodytext"/>
          <w:rFonts w:ascii="Times New Roman" w:hAnsi="Times New Roman"/>
          <w:sz w:val="26"/>
          <w:szCs w:val="26"/>
        </w:rPr>
        <w:t xml:space="preserve"> </w:t>
      </w:r>
    </w:p>
    <w:p w:rsidR="00837F80" w:rsidRPr="00420117" w:rsidRDefault="00837F80" w:rsidP="00420117">
      <w:pPr>
        <w:spacing w:line="240" w:lineRule="auto"/>
        <w:ind w:firstLine="708"/>
        <w:jc w:val="both"/>
        <w:rPr>
          <w:sz w:val="26"/>
          <w:szCs w:val="26"/>
        </w:rPr>
      </w:pPr>
      <w:r w:rsidRPr="00420117">
        <w:rPr>
          <w:sz w:val="26"/>
          <w:szCs w:val="26"/>
        </w:rPr>
        <w:t>Денежная выплата предоставляется в целях стимулирования медицинских работников, оказывающих первичную медико-санитарную помощь и участвующих в реализации мероприятий, направленных на совершенствование оказания медицинской помощи больным онкологическими заболеваниями, в целях выявления у пациентов онкологических заболеваний на ранних (I и II) стадиях.</w:t>
      </w:r>
    </w:p>
    <w:p w:rsidR="00837F80" w:rsidRPr="00420117" w:rsidRDefault="00837F80" w:rsidP="00420117">
      <w:pPr>
        <w:spacing w:line="240" w:lineRule="auto"/>
        <w:ind w:firstLine="708"/>
        <w:jc w:val="both"/>
        <w:rPr>
          <w:sz w:val="26"/>
          <w:szCs w:val="26"/>
        </w:rPr>
      </w:pPr>
      <w:r w:rsidRPr="00420117">
        <w:rPr>
          <w:sz w:val="26"/>
          <w:szCs w:val="26"/>
        </w:rPr>
        <w:t>Денежная выплата устанавливается в сумме 5 000 рублей за каждый впервые выявленный случай злокачественного новообразования на ранних (I и II) стадиях.</w:t>
      </w:r>
    </w:p>
    <w:p w:rsidR="00837F80" w:rsidRPr="00420117" w:rsidRDefault="00837F80" w:rsidP="00420117">
      <w:pPr>
        <w:spacing w:line="240" w:lineRule="auto"/>
        <w:ind w:firstLine="708"/>
        <w:jc w:val="both"/>
        <w:rPr>
          <w:sz w:val="26"/>
          <w:szCs w:val="26"/>
        </w:rPr>
      </w:pPr>
      <w:r w:rsidRPr="00420117">
        <w:rPr>
          <w:sz w:val="26"/>
          <w:szCs w:val="26"/>
        </w:rPr>
        <w:t>На денежную выплату начисляется районный коэффициент за работу в местностях с особыми климатическими условиями (районный коэффициент к заработной плате).</w:t>
      </w:r>
    </w:p>
    <w:p w:rsidR="00837F80" w:rsidRPr="00420117" w:rsidRDefault="00837F80" w:rsidP="00420117">
      <w:pPr>
        <w:spacing w:line="240" w:lineRule="auto"/>
        <w:ind w:firstLine="708"/>
        <w:jc w:val="both"/>
        <w:rPr>
          <w:sz w:val="26"/>
          <w:szCs w:val="26"/>
        </w:rPr>
      </w:pPr>
      <w:r w:rsidRPr="00420117">
        <w:rPr>
          <w:sz w:val="26"/>
          <w:szCs w:val="26"/>
        </w:rPr>
        <w:lastRenderedPageBreak/>
        <w:t>Право на получение денежной выплаты имеют медицинские работники, занимающие следующие должности специалистов амбулаторно-поликлинического звена медицинских организаций: врач-терапевт участковый, врач-педиатр участковый, врач-акушер-гинеколог, врач-гастроэнтеролог, врач-</w:t>
      </w:r>
      <w:proofErr w:type="spellStart"/>
      <w:r w:rsidRPr="00420117">
        <w:rPr>
          <w:sz w:val="26"/>
          <w:szCs w:val="26"/>
        </w:rPr>
        <w:t>дерматовенеролог</w:t>
      </w:r>
      <w:proofErr w:type="spellEnd"/>
      <w:r w:rsidRPr="00420117">
        <w:rPr>
          <w:sz w:val="26"/>
          <w:szCs w:val="26"/>
        </w:rPr>
        <w:t>, врач-кардиолог, врач-невролог, врач-онколог (первичного онкологического кабинета), врач-</w:t>
      </w:r>
      <w:proofErr w:type="spellStart"/>
      <w:r w:rsidRPr="00420117">
        <w:rPr>
          <w:sz w:val="26"/>
          <w:szCs w:val="26"/>
        </w:rPr>
        <w:t>оториноларинголог</w:t>
      </w:r>
      <w:proofErr w:type="spellEnd"/>
      <w:r w:rsidRPr="00420117">
        <w:rPr>
          <w:sz w:val="26"/>
          <w:szCs w:val="26"/>
        </w:rPr>
        <w:t>, врач-офтальмолог, врач-педиатр, врач-пульмонолог, врач по медицинской профилактике, врач-ревматолог, врач-рентгенолог, врач-стоматолог, врач-терапевт, врач-травматолог-ортопед, врач ультразвуковой диагностики, врач-уролог, врач-хирург, врач-эндокринолог, врач-</w:t>
      </w:r>
      <w:proofErr w:type="spellStart"/>
      <w:r w:rsidRPr="00420117">
        <w:rPr>
          <w:sz w:val="26"/>
          <w:szCs w:val="26"/>
        </w:rPr>
        <w:t>эндоскопист</w:t>
      </w:r>
      <w:proofErr w:type="spellEnd"/>
      <w:r w:rsidRPr="00420117">
        <w:rPr>
          <w:sz w:val="26"/>
          <w:szCs w:val="26"/>
        </w:rPr>
        <w:t>, медицинская сестра (фельдшер, акушер) смотрового кабинета, как по основному месту работы, так и на условиях совместительства.</w:t>
      </w:r>
    </w:p>
    <w:p w:rsidR="00837F80" w:rsidRPr="00420117" w:rsidRDefault="00837F80" w:rsidP="00420117">
      <w:pPr>
        <w:spacing w:line="240" w:lineRule="auto"/>
        <w:ind w:firstLine="708"/>
        <w:jc w:val="both"/>
        <w:rPr>
          <w:sz w:val="26"/>
          <w:szCs w:val="26"/>
        </w:rPr>
      </w:pPr>
      <w:r w:rsidRPr="00420117">
        <w:rPr>
          <w:sz w:val="26"/>
          <w:szCs w:val="26"/>
        </w:rPr>
        <w:t>Денежная выплата предоставляется медицинскому работнику в случае выявления злокачественного новообразования на ранних (I и II) стадиях у жителей Республики Башкортостан в период с 1 января по 31 декабря 2019 года.</w:t>
      </w:r>
    </w:p>
    <w:p w:rsidR="00837F80" w:rsidRPr="00420117" w:rsidRDefault="00837F80" w:rsidP="00420117">
      <w:pPr>
        <w:spacing w:line="240" w:lineRule="auto"/>
        <w:ind w:right="141" w:firstLine="708"/>
        <w:jc w:val="both"/>
        <w:rPr>
          <w:bCs/>
          <w:sz w:val="26"/>
          <w:szCs w:val="26"/>
        </w:rPr>
      </w:pPr>
      <w:r w:rsidRPr="00420117">
        <w:rPr>
          <w:sz w:val="26"/>
          <w:szCs w:val="26"/>
        </w:rPr>
        <w:t>1.2.15.</w:t>
      </w:r>
      <w:r w:rsidRPr="00420117">
        <w:rPr>
          <w:bCs/>
          <w:sz w:val="26"/>
          <w:szCs w:val="26"/>
        </w:rPr>
        <w:t xml:space="preserve"> За причиненный работодателю ущерб, связанный с некачественным оказанием медицинской помощи в счет возмещения указанного ущерба, работнику уменьшаются или не начисляются выплаты стимулирующего характера. </w:t>
      </w:r>
    </w:p>
    <w:p w:rsidR="00837F80" w:rsidRPr="00420117" w:rsidRDefault="00837F80" w:rsidP="00420117">
      <w:pPr>
        <w:spacing w:line="240" w:lineRule="auto"/>
        <w:jc w:val="both"/>
        <w:rPr>
          <w:sz w:val="26"/>
          <w:szCs w:val="26"/>
        </w:rPr>
      </w:pPr>
      <w:r w:rsidRPr="00420117">
        <w:rPr>
          <w:sz w:val="26"/>
          <w:szCs w:val="26"/>
        </w:rPr>
        <w:t xml:space="preserve">          1.2.16. Лишение или снижение размера стимулирующих и премиальных выплат производится за тот расчетный период, в котором было допущено нарушение в работе, либо за тот период, в котором было выявлено нарушение.</w:t>
      </w:r>
    </w:p>
    <w:p w:rsidR="00837F80" w:rsidRPr="00420117" w:rsidRDefault="00837F80" w:rsidP="00420117">
      <w:pPr>
        <w:spacing w:line="240" w:lineRule="auto"/>
        <w:jc w:val="both"/>
        <w:rPr>
          <w:sz w:val="26"/>
          <w:szCs w:val="26"/>
        </w:rPr>
      </w:pPr>
    </w:p>
    <w:p w:rsidR="00837F80" w:rsidRPr="00420117" w:rsidRDefault="00837F80" w:rsidP="00BF779D">
      <w:pPr>
        <w:widowControl/>
        <w:numPr>
          <w:ilvl w:val="0"/>
          <w:numId w:val="6"/>
        </w:numPr>
        <w:suppressAutoHyphens/>
        <w:autoSpaceDE/>
        <w:autoSpaceDN/>
        <w:spacing w:line="240" w:lineRule="auto"/>
        <w:jc w:val="center"/>
        <w:rPr>
          <w:b/>
          <w:sz w:val="26"/>
          <w:szCs w:val="26"/>
        </w:rPr>
      </w:pPr>
      <w:r w:rsidRPr="00420117">
        <w:rPr>
          <w:b/>
          <w:sz w:val="26"/>
          <w:szCs w:val="26"/>
        </w:rPr>
        <w:t>Источники выплат стимулирующего характера</w:t>
      </w:r>
    </w:p>
    <w:p w:rsidR="00837F80" w:rsidRPr="00420117" w:rsidRDefault="00837F80" w:rsidP="00420117">
      <w:pPr>
        <w:spacing w:line="240" w:lineRule="auto"/>
        <w:ind w:firstLine="568"/>
        <w:jc w:val="both"/>
        <w:rPr>
          <w:sz w:val="26"/>
          <w:szCs w:val="26"/>
        </w:rPr>
      </w:pPr>
      <w:r w:rsidRPr="00420117">
        <w:rPr>
          <w:sz w:val="26"/>
          <w:szCs w:val="26"/>
        </w:rPr>
        <w:t>Выплаты стимулирующего характера производятся за счет средств выделенных по соответствующей статье расходов, в пределах утвержденных планов финансово-хозяйственной деятельности из средств бюджета Республики Башкортостан, средств фонда обязательного медицинского страхования Республики Башкортостан, а также средств учреждения от предпринимательской и иной приносящей доход деятельности.</w:t>
      </w: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7A7867" w:rsidRPr="00420117" w:rsidRDefault="007A7867" w:rsidP="00420117">
      <w:pPr>
        <w:widowControl/>
        <w:spacing w:line="240" w:lineRule="auto"/>
        <w:ind w:left="284" w:right="141" w:firstLine="0"/>
        <w:jc w:val="right"/>
        <w:rPr>
          <w:b/>
          <w:bCs/>
          <w:sz w:val="28"/>
          <w:szCs w:val="28"/>
          <w:u w:val="single"/>
        </w:rPr>
      </w:pPr>
    </w:p>
    <w:p w:rsidR="00EF5A3C" w:rsidRDefault="00EF5A3C" w:rsidP="00420117">
      <w:pPr>
        <w:ind w:left="284" w:right="141"/>
        <w:jc w:val="right"/>
        <w:rPr>
          <w:b/>
          <w:bCs/>
          <w:u w:val="single"/>
        </w:rPr>
      </w:pPr>
    </w:p>
    <w:p w:rsidR="00B27CA7" w:rsidRDefault="00B27CA7" w:rsidP="00420117">
      <w:pPr>
        <w:ind w:left="284" w:right="141"/>
        <w:jc w:val="right"/>
        <w:rPr>
          <w:b/>
          <w:bCs/>
          <w:u w:val="single"/>
        </w:rPr>
      </w:pPr>
    </w:p>
    <w:p w:rsidR="00B27CA7" w:rsidRDefault="00B27CA7" w:rsidP="00420117">
      <w:pPr>
        <w:ind w:left="284" w:right="141"/>
        <w:jc w:val="right"/>
        <w:rPr>
          <w:b/>
          <w:bCs/>
          <w:u w:val="single"/>
        </w:rPr>
      </w:pPr>
    </w:p>
    <w:p w:rsidR="00C13D08" w:rsidRDefault="00C13D08" w:rsidP="00B27CA7">
      <w:pPr>
        <w:spacing w:line="240" w:lineRule="auto"/>
        <w:ind w:firstLine="5387"/>
        <w:jc w:val="center"/>
        <w:rPr>
          <w:b/>
          <w:bCs/>
          <w:sz w:val="28"/>
          <w:szCs w:val="28"/>
        </w:rPr>
      </w:pPr>
    </w:p>
    <w:p w:rsidR="00C13D08" w:rsidRDefault="00C13D08" w:rsidP="00B27CA7">
      <w:pPr>
        <w:spacing w:line="240" w:lineRule="auto"/>
        <w:ind w:firstLine="5387"/>
        <w:jc w:val="center"/>
        <w:rPr>
          <w:b/>
          <w:bCs/>
          <w:sz w:val="28"/>
          <w:szCs w:val="28"/>
        </w:rPr>
      </w:pPr>
    </w:p>
    <w:p w:rsidR="00C13D08" w:rsidRDefault="00C13D08" w:rsidP="00B27CA7">
      <w:pPr>
        <w:spacing w:line="240" w:lineRule="auto"/>
        <w:ind w:firstLine="5387"/>
        <w:jc w:val="center"/>
        <w:rPr>
          <w:b/>
          <w:bCs/>
          <w:sz w:val="28"/>
          <w:szCs w:val="28"/>
        </w:rPr>
      </w:pPr>
    </w:p>
    <w:p w:rsidR="00C13D08" w:rsidRDefault="00C13D08" w:rsidP="00B27CA7">
      <w:pPr>
        <w:spacing w:line="240" w:lineRule="auto"/>
        <w:ind w:firstLine="5387"/>
        <w:jc w:val="center"/>
        <w:rPr>
          <w:b/>
          <w:bCs/>
          <w:sz w:val="28"/>
          <w:szCs w:val="28"/>
        </w:rPr>
      </w:pPr>
    </w:p>
    <w:p w:rsidR="00C13D08" w:rsidRDefault="00C13D08" w:rsidP="00B27CA7">
      <w:pPr>
        <w:spacing w:line="240" w:lineRule="auto"/>
        <w:ind w:firstLine="5387"/>
        <w:jc w:val="center"/>
        <w:rPr>
          <w:b/>
          <w:bCs/>
          <w:sz w:val="28"/>
          <w:szCs w:val="28"/>
        </w:rPr>
      </w:pPr>
    </w:p>
    <w:p w:rsidR="00C13D08" w:rsidRDefault="00C13D08" w:rsidP="00B27CA7">
      <w:pPr>
        <w:spacing w:line="240" w:lineRule="auto"/>
        <w:ind w:firstLine="5387"/>
        <w:jc w:val="center"/>
        <w:rPr>
          <w:b/>
          <w:bCs/>
          <w:sz w:val="28"/>
          <w:szCs w:val="28"/>
        </w:rPr>
      </w:pPr>
    </w:p>
    <w:p w:rsidR="00C13D08" w:rsidRDefault="00C13D08" w:rsidP="00B27CA7">
      <w:pPr>
        <w:spacing w:line="240" w:lineRule="auto"/>
        <w:ind w:firstLine="5387"/>
        <w:jc w:val="center"/>
        <w:rPr>
          <w:b/>
          <w:bCs/>
          <w:sz w:val="28"/>
          <w:szCs w:val="28"/>
        </w:rPr>
      </w:pPr>
    </w:p>
    <w:p w:rsidR="00AD33E4" w:rsidRDefault="00AD33E4" w:rsidP="00B27CA7">
      <w:pPr>
        <w:spacing w:line="240" w:lineRule="auto"/>
        <w:ind w:firstLine="5387"/>
        <w:jc w:val="center"/>
        <w:rPr>
          <w:b/>
          <w:bCs/>
          <w:sz w:val="28"/>
          <w:szCs w:val="28"/>
        </w:rPr>
      </w:pPr>
    </w:p>
    <w:p w:rsidR="00C13D08" w:rsidRDefault="00C13D08" w:rsidP="00B27CA7">
      <w:pPr>
        <w:spacing w:line="240" w:lineRule="auto"/>
        <w:ind w:firstLine="5387"/>
        <w:jc w:val="center"/>
        <w:rPr>
          <w:b/>
          <w:bCs/>
          <w:sz w:val="28"/>
          <w:szCs w:val="28"/>
        </w:rPr>
      </w:pPr>
    </w:p>
    <w:p w:rsidR="00C13D08" w:rsidRDefault="00C13D08" w:rsidP="00B27CA7">
      <w:pPr>
        <w:spacing w:line="240" w:lineRule="auto"/>
        <w:ind w:firstLine="5387"/>
        <w:jc w:val="center"/>
        <w:rPr>
          <w:b/>
          <w:bCs/>
          <w:sz w:val="28"/>
          <w:szCs w:val="28"/>
        </w:rPr>
      </w:pPr>
    </w:p>
    <w:p w:rsidR="00C13D08" w:rsidRDefault="00C13D08" w:rsidP="00B27CA7">
      <w:pPr>
        <w:spacing w:line="240" w:lineRule="auto"/>
        <w:ind w:firstLine="5387"/>
        <w:jc w:val="center"/>
        <w:rPr>
          <w:b/>
          <w:bCs/>
          <w:sz w:val="28"/>
          <w:szCs w:val="28"/>
        </w:rPr>
      </w:pPr>
    </w:p>
    <w:p w:rsidR="007A7867" w:rsidRPr="00B27CA7" w:rsidRDefault="007A7867" w:rsidP="00B27CA7">
      <w:pPr>
        <w:spacing w:line="240" w:lineRule="auto"/>
        <w:ind w:firstLine="5387"/>
        <w:jc w:val="center"/>
        <w:rPr>
          <w:b/>
          <w:bCs/>
          <w:sz w:val="28"/>
          <w:szCs w:val="28"/>
        </w:rPr>
      </w:pPr>
      <w:r w:rsidRPr="00B27CA7">
        <w:rPr>
          <w:b/>
          <w:bCs/>
          <w:sz w:val="28"/>
          <w:szCs w:val="28"/>
        </w:rPr>
        <w:t xml:space="preserve">ПРИЛОЖЕНИЕ № </w:t>
      </w:r>
      <w:r w:rsidR="00831268" w:rsidRPr="00B27CA7">
        <w:rPr>
          <w:b/>
          <w:bCs/>
          <w:sz w:val="28"/>
          <w:szCs w:val="28"/>
        </w:rPr>
        <w:t>1</w:t>
      </w:r>
      <w:r w:rsidR="00831268">
        <w:rPr>
          <w:b/>
          <w:bCs/>
          <w:sz w:val="28"/>
          <w:szCs w:val="28"/>
        </w:rPr>
        <w:t>1</w:t>
      </w:r>
    </w:p>
    <w:p w:rsidR="00C13D08" w:rsidRDefault="00B27CA7" w:rsidP="00B27CA7">
      <w:pPr>
        <w:spacing w:line="240" w:lineRule="auto"/>
        <w:ind w:firstLine="5387"/>
        <w:jc w:val="center"/>
        <w:rPr>
          <w:b/>
          <w:bCs/>
          <w:sz w:val="28"/>
          <w:szCs w:val="28"/>
        </w:rPr>
      </w:pPr>
      <w:r w:rsidRPr="00B27CA7">
        <w:rPr>
          <w:b/>
          <w:bCs/>
          <w:sz w:val="28"/>
          <w:szCs w:val="28"/>
        </w:rPr>
        <w:t>к Коллективному договору</w:t>
      </w:r>
    </w:p>
    <w:p w:rsidR="00B27CA7" w:rsidRPr="00B27CA7" w:rsidRDefault="00B27CA7" w:rsidP="00B27CA7">
      <w:pPr>
        <w:ind w:left="284" w:right="141" w:firstLine="5386"/>
        <w:jc w:val="center"/>
        <w:rPr>
          <w:b/>
          <w:bCs/>
          <w:sz w:val="28"/>
          <w:szCs w:val="28"/>
        </w:rPr>
      </w:pPr>
    </w:p>
    <w:tbl>
      <w:tblPr>
        <w:tblW w:w="10031" w:type="dxa"/>
        <w:tblLayout w:type="fixed"/>
        <w:tblLook w:val="0000" w:firstRow="0" w:lastRow="0" w:firstColumn="0" w:lastColumn="0" w:noHBand="0" w:noVBand="0"/>
      </w:tblPr>
      <w:tblGrid>
        <w:gridCol w:w="4502"/>
        <w:gridCol w:w="707"/>
        <w:gridCol w:w="4822"/>
      </w:tblGrid>
      <w:tr w:rsidR="006636AD" w:rsidRPr="00420117" w:rsidTr="006636AD">
        <w:tc>
          <w:tcPr>
            <w:tcW w:w="4502" w:type="dxa"/>
            <w:tcBorders>
              <w:top w:val="nil"/>
              <w:left w:val="nil"/>
              <w:bottom w:val="nil"/>
              <w:right w:val="nil"/>
            </w:tcBorders>
          </w:tcPr>
          <w:p w:rsidR="006636AD" w:rsidRPr="00420117" w:rsidRDefault="006636AD" w:rsidP="00B27CA7">
            <w:pPr>
              <w:spacing w:line="240" w:lineRule="auto"/>
              <w:ind w:right="141" w:firstLine="0"/>
              <w:rPr>
                <w:sz w:val="28"/>
                <w:szCs w:val="28"/>
              </w:rPr>
            </w:pPr>
            <w:r w:rsidRPr="00420117">
              <w:rPr>
                <w:sz w:val="28"/>
                <w:szCs w:val="28"/>
              </w:rPr>
              <w:t>“Согласовано”</w:t>
            </w:r>
          </w:p>
          <w:p w:rsidR="00C13D08" w:rsidRDefault="00694C82" w:rsidP="00B27CA7">
            <w:pPr>
              <w:spacing w:line="240" w:lineRule="auto"/>
              <w:ind w:right="141" w:firstLine="0"/>
              <w:rPr>
                <w:sz w:val="28"/>
                <w:szCs w:val="28"/>
              </w:rPr>
            </w:pPr>
            <w:r w:rsidRPr="00420117">
              <w:rPr>
                <w:sz w:val="28"/>
                <w:szCs w:val="28"/>
              </w:rPr>
              <w:t>Предс</w:t>
            </w:r>
            <w:r>
              <w:rPr>
                <w:sz w:val="28"/>
                <w:szCs w:val="28"/>
              </w:rPr>
              <w:t>едатель</w:t>
            </w:r>
            <w:r w:rsidR="00C13D08">
              <w:rPr>
                <w:sz w:val="28"/>
                <w:szCs w:val="28"/>
              </w:rPr>
              <w:t xml:space="preserve"> Единого </w:t>
            </w:r>
          </w:p>
          <w:p w:rsidR="006636AD" w:rsidRPr="00420117" w:rsidRDefault="00C13D08" w:rsidP="00B27CA7">
            <w:pPr>
              <w:spacing w:line="240" w:lineRule="auto"/>
              <w:ind w:right="141" w:firstLine="0"/>
              <w:rPr>
                <w:sz w:val="28"/>
                <w:szCs w:val="28"/>
              </w:rPr>
            </w:pPr>
            <w:r>
              <w:rPr>
                <w:sz w:val="28"/>
                <w:szCs w:val="28"/>
              </w:rPr>
              <w:t>пр</w:t>
            </w:r>
            <w:r w:rsidR="006636AD" w:rsidRPr="00420117">
              <w:rPr>
                <w:sz w:val="28"/>
                <w:szCs w:val="28"/>
              </w:rPr>
              <w:t>ед</w:t>
            </w:r>
            <w:r>
              <w:rPr>
                <w:sz w:val="28"/>
                <w:szCs w:val="28"/>
              </w:rPr>
              <w:t>ставительного органа</w:t>
            </w:r>
          </w:p>
          <w:p w:rsidR="006636AD" w:rsidRDefault="006636AD" w:rsidP="00B27CA7">
            <w:pPr>
              <w:spacing w:line="240" w:lineRule="auto"/>
              <w:ind w:firstLine="0"/>
              <w:rPr>
                <w:sz w:val="28"/>
                <w:szCs w:val="28"/>
              </w:rPr>
            </w:pPr>
          </w:p>
          <w:p w:rsidR="006636AD" w:rsidRPr="00420117" w:rsidRDefault="006636AD" w:rsidP="00B27CA7">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6636AD" w:rsidRDefault="006636AD" w:rsidP="00B27CA7">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r w:rsidR="00C13D08">
              <w:rPr>
                <w:sz w:val="28"/>
                <w:szCs w:val="28"/>
                <w:vertAlign w:val="superscript"/>
              </w:rPr>
              <w:t>, ф.и.о.</w:t>
            </w:r>
            <w:r w:rsidRPr="00420117">
              <w:rPr>
                <w:sz w:val="28"/>
                <w:szCs w:val="28"/>
                <w:vertAlign w:val="superscript"/>
              </w:rPr>
              <w:t>./</w:t>
            </w:r>
          </w:p>
          <w:p w:rsidR="006636AD" w:rsidRPr="00420117" w:rsidRDefault="006636AD" w:rsidP="00B27CA7">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6636AD" w:rsidRPr="00420117" w:rsidRDefault="006636AD" w:rsidP="00B27CA7">
            <w:pPr>
              <w:spacing w:line="240" w:lineRule="auto"/>
              <w:ind w:right="141" w:firstLine="0"/>
              <w:jc w:val="both"/>
              <w:rPr>
                <w:sz w:val="28"/>
                <w:szCs w:val="28"/>
              </w:rPr>
            </w:pPr>
          </w:p>
        </w:tc>
        <w:tc>
          <w:tcPr>
            <w:tcW w:w="707" w:type="dxa"/>
            <w:tcBorders>
              <w:top w:val="nil"/>
              <w:left w:val="nil"/>
              <w:bottom w:val="nil"/>
              <w:right w:val="nil"/>
            </w:tcBorders>
          </w:tcPr>
          <w:p w:rsidR="006636AD" w:rsidRPr="00420117" w:rsidRDefault="006636AD" w:rsidP="00B27CA7">
            <w:pPr>
              <w:spacing w:line="240" w:lineRule="auto"/>
              <w:ind w:right="141" w:firstLine="709"/>
              <w:jc w:val="both"/>
              <w:rPr>
                <w:sz w:val="28"/>
                <w:szCs w:val="28"/>
              </w:rPr>
            </w:pPr>
          </w:p>
        </w:tc>
        <w:tc>
          <w:tcPr>
            <w:tcW w:w="4822" w:type="dxa"/>
            <w:tcBorders>
              <w:top w:val="nil"/>
              <w:left w:val="nil"/>
              <w:bottom w:val="nil"/>
              <w:right w:val="nil"/>
            </w:tcBorders>
          </w:tcPr>
          <w:p w:rsidR="006636AD" w:rsidRPr="00420117" w:rsidRDefault="006636AD" w:rsidP="00B27CA7">
            <w:pPr>
              <w:spacing w:line="240" w:lineRule="auto"/>
              <w:ind w:right="141" w:firstLine="709"/>
              <w:jc w:val="both"/>
              <w:rPr>
                <w:sz w:val="28"/>
                <w:szCs w:val="28"/>
              </w:rPr>
            </w:pPr>
            <w:r w:rsidRPr="00420117">
              <w:rPr>
                <w:sz w:val="28"/>
                <w:szCs w:val="28"/>
              </w:rPr>
              <w:t>“Утверждаю”</w:t>
            </w:r>
          </w:p>
          <w:p w:rsidR="006636AD" w:rsidRPr="00420117" w:rsidRDefault="006636AD" w:rsidP="00B27CA7">
            <w:pPr>
              <w:spacing w:line="240" w:lineRule="auto"/>
              <w:ind w:right="141" w:firstLine="709"/>
              <w:jc w:val="both"/>
              <w:rPr>
                <w:sz w:val="28"/>
                <w:szCs w:val="28"/>
              </w:rPr>
            </w:pPr>
            <w:r w:rsidRPr="00420117">
              <w:rPr>
                <w:sz w:val="28"/>
                <w:szCs w:val="28"/>
              </w:rPr>
              <w:t>Главный врач</w:t>
            </w:r>
          </w:p>
          <w:p w:rsidR="006636AD" w:rsidRDefault="006636AD" w:rsidP="00B27CA7">
            <w:pPr>
              <w:spacing w:line="240" w:lineRule="auto"/>
              <w:ind w:right="-3" w:firstLine="34"/>
              <w:jc w:val="both"/>
              <w:rPr>
                <w:sz w:val="28"/>
                <w:szCs w:val="28"/>
              </w:rPr>
            </w:pPr>
          </w:p>
          <w:p w:rsidR="00C13D08" w:rsidRDefault="00C13D08" w:rsidP="00B27CA7">
            <w:pPr>
              <w:spacing w:line="240" w:lineRule="auto"/>
              <w:ind w:right="-3" w:firstLine="34"/>
              <w:jc w:val="both"/>
              <w:rPr>
                <w:sz w:val="28"/>
                <w:szCs w:val="28"/>
              </w:rPr>
            </w:pPr>
          </w:p>
          <w:p w:rsidR="006636AD" w:rsidRPr="00420117" w:rsidRDefault="006636AD" w:rsidP="00B27CA7">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6636AD" w:rsidRPr="00420117" w:rsidRDefault="006636AD" w:rsidP="00B27CA7">
            <w:pPr>
              <w:spacing w:line="240" w:lineRule="auto"/>
              <w:ind w:right="141" w:firstLine="34"/>
              <w:jc w:val="center"/>
              <w:rPr>
                <w:sz w:val="28"/>
                <w:szCs w:val="28"/>
                <w:vertAlign w:val="superscript"/>
              </w:rPr>
            </w:pPr>
            <w:r w:rsidRPr="00420117">
              <w:rPr>
                <w:sz w:val="28"/>
                <w:szCs w:val="28"/>
                <w:vertAlign w:val="superscript"/>
              </w:rPr>
              <w:t>/подпись, ф.и.о./</w:t>
            </w:r>
          </w:p>
          <w:p w:rsidR="006636AD" w:rsidRPr="00420117" w:rsidRDefault="006636AD" w:rsidP="00B27CA7">
            <w:pPr>
              <w:spacing w:line="240" w:lineRule="auto"/>
              <w:ind w:right="141" w:firstLine="34"/>
              <w:jc w:val="both"/>
              <w:rPr>
                <w:sz w:val="28"/>
                <w:szCs w:val="28"/>
              </w:rPr>
            </w:pPr>
            <w:r>
              <w:rPr>
                <w:sz w:val="28"/>
                <w:szCs w:val="28"/>
              </w:rPr>
              <w:t xml:space="preserve">   </w:t>
            </w:r>
            <w:r w:rsidRPr="00420117">
              <w:rPr>
                <w:sz w:val="28"/>
                <w:szCs w:val="28"/>
              </w:rPr>
              <w:t>“___” ____________ 20</w:t>
            </w:r>
            <w:r>
              <w:rPr>
                <w:sz w:val="28"/>
                <w:szCs w:val="28"/>
              </w:rPr>
              <w:t>20</w:t>
            </w:r>
            <w:r w:rsidRPr="00420117">
              <w:rPr>
                <w:sz w:val="28"/>
                <w:szCs w:val="28"/>
              </w:rPr>
              <w:t xml:space="preserve"> г.</w:t>
            </w:r>
          </w:p>
        </w:tc>
      </w:tr>
    </w:tbl>
    <w:p w:rsidR="007A7867" w:rsidRPr="00420117" w:rsidRDefault="00B27CA7" w:rsidP="00B27CA7">
      <w:pPr>
        <w:spacing w:line="240" w:lineRule="auto"/>
        <w:jc w:val="center"/>
        <w:rPr>
          <w:b/>
          <w:sz w:val="32"/>
          <w:szCs w:val="32"/>
        </w:rPr>
      </w:pPr>
      <w:r>
        <w:rPr>
          <w:b/>
          <w:sz w:val="32"/>
          <w:szCs w:val="32"/>
        </w:rPr>
        <w:t>Мероприятия</w:t>
      </w:r>
      <w:r w:rsidR="007A7867" w:rsidRPr="00420117">
        <w:rPr>
          <w:b/>
          <w:sz w:val="32"/>
          <w:szCs w:val="32"/>
        </w:rPr>
        <w:t xml:space="preserve"> по охране труда на 2020 год </w:t>
      </w:r>
    </w:p>
    <w:p w:rsidR="007A7867" w:rsidRPr="00420117" w:rsidRDefault="007A7867" w:rsidP="00420117">
      <w:pPr>
        <w:jc w:val="center"/>
        <w:rPr>
          <w:b/>
          <w:sz w:val="28"/>
          <w:szCs w:val="28"/>
        </w:rPr>
      </w:pPr>
    </w:p>
    <w:tbl>
      <w:tblPr>
        <w:tblStyle w:val="ab"/>
        <w:tblW w:w="10589" w:type="dxa"/>
        <w:tblInd w:w="-459" w:type="dxa"/>
        <w:tblLayout w:type="fixed"/>
        <w:tblLook w:val="01E0" w:firstRow="1" w:lastRow="1" w:firstColumn="1" w:lastColumn="1" w:noHBand="0" w:noVBand="0"/>
      </w:tblPr>
      <w:tblGrid>
        <w:gridCol w:w="676"/>
        <w:gridCol w:w="2868"/>
        <w:gridCol w:w="1080"/>
        <w:gridCol w:w="1260"/>
        <w:gridCol w:w="1260"/>
        <w:gridCol w:w="1645"/>
        <w:gridCol w:w="1800"/>
      </w:tblGrid>
      <w:tr w:rsidR="00176B69" w:rsidRPr="0002239A" w:rsidTr="00922266">
        <w:trPr>
          <w:trHeight w:val="1162"/>
        </w:trPr>
        <w:tc>
          <w:tcPr>
            <w:tcW w:w="676" w:type="dxa"/>
          </w:tcPr>
          <w:p w:rsidR="00176B69" w:rsidRPr="0002239A" w:rsidRDefault="00176B69" w:rsidP="00922266">
            <w:pPr>
              <w:tabs>
                <w:tab w:val="left" w:pos="601"/>
              </w:tabs>
              <w:spacing w:line="240" w:lineRule="auto"/>
              <w:ind w:left="-392" w:firstLine="378"/>
              <w:jc w:val="right"/>
              <w:rPr>
                <w:b/>
              </w:rPr>
            </w:pPr>
            <w:r w:rsidRPr="0002239A">
              <w:rPr>
                <w:b/>
              </w:rPr>
              <w:t>№</w:t>
            </w:r>
            <w:r w:rsidR="00922266">
              <w:rPr>
                <w:b/>
              </w:rPr>
              <w:t xml:space="preserve"> </w:t>
            </w:r>
            <w:r w:rsidRPr="0002239A">
              <w:rPr>
                <w:b/>
              </w:rPr>
              <w:t>п/п</w:t>
            </w:r>
          </w:p>
        </w:tc>
        <w:tc>
          <w:tcPr>
            <w:tcW w:w="2868" w:type="dxa"/>
          </w:tcPr>
          <w:p w:rsidR="00176B69" w:rsidRPr="0002239A" w:rsidRDefault="00176B69" w:rsidP="00C13D08">
            <w:pPr>
              <w:tabs>
                <w:tab w:val="left" w:pos="460"/>
              </w:tabs>
              <w:spacing w:line="240" w:lineRule="auto"/>
              <w:ind w:hanging="14"/>
              <w:jc w:val="center"/>
              <w:rPr>
                <w:b/>
              </w:rPr>
            </w:pPr>
            <w:r w:rsidRPr="0002239A">
              <w:rPr>
                <w:b/>
              </w:rPr>
              <w:t>Содержание мероприятий</w:t>
            </w:r>
          </w:p>
        </w:tc>
        <w:tc>
          <w:tcPr>
            <w:tcW w:w="1080" w:type="dxa"/>
          </w:tcPr>
          <w:p w:rsidR="00176B69" w:rsidRPr="0002239A" w:rsidRDefault="00176B69" w:rsidP="00C13D08">
            <w:pPr>
              <w:tabs>
                <w:tab w:val="left" w:pos="829"/>
              </w:tabs>
              <w:spacing w:line="240" w:lineRule="auto"/>
              <w:ind w:hanging="14"/>
              <w:jc w:val="center"/>
              <w:rPr>
                <w:b/>
              </w:rPr>
            </w:pPr>
            <w:r w:rsidRPr="0002239A">
              <w:rPr>
                <w:b/>
              </w:rPr>
              <w:t>Един</w:t>
            </w:r>
            <w:r>
              <w:rPr>
                <w:b/>
              </w:rPr>
              <w:t>-</w:t>
            </w:r>
            <w:proofErr w:type="spellStart"/>
            <w:r w:rsidRPr="0002239A">
              <w:rPr>
                <w:b/>
              </w:rPr>
              <w:t>ца</w:t>
            </w:r>
            <w:proofErr w:type="spellEnd"/>
            <w:r w:rsidRPr="0002239A">
              <w:rPr>
                <w:b/>
              </w:rPr>
              <w:t xml:space="preserve"> учета</w:t>
            </w:r>
          </w:p>
        </w:tc>
        <w:tc>
          <w:tcPr>
            <w:tcW w:w="1260" w:type="dxa"/>
          </w:tcPr>
          <w:p w:rsidR="00176B69" w:rsidRPr="0002239A" w:rsidRDefault="00176B69" w:rsidP="00C13D08">
            <w:pPr>
              <w:tabs>
                <w:tab w:val="left" w:pos="460"/>
              </w:tabs>
              <w:spacing w:line="240" w:lineRule="auto"/>
              <w:ind w:hanging="14"/>
              <w:jc w:val="center"/>
              <w:rPr>
                <w:b/>
              </w:rPr>
            </w:pPr>
            <w:r w:rsidRPr="0002239A">
              <w:rPr>
                <w:b/>
              </w:rPr>
              <w:t>Кол-во</w:t>
            </w:r>
          </w:p>
        </w:tc>
        <w:tc>
          <w:tcPr>
            <w:tcW w:w="1260" w:type="dxa"/>
          </w:tcPr>
          <w:p w:rsidR="00176B69" w:rsidRPr="0002239A" w:rsidRDefault="00176B69" w:rsidP="00B27CA7">
            <w:pPr>
              <w:tabs>
                <w:tab w:val="left" w:pos="460"/>
              </w:tabs>
              <w:spacing w:line="240" w:lineRule="auto"/>
              <w:ind w:left="48" w:hanging="62"/>
              <w:jc w:val="center"/>
              <w:rPr>
                <w:b/>
              </w:rPr>
            </w:pPr>
            <w:r w:rsidRPr="0002239A">
              <w:rPr>
                <w:b/>
              </w:rPr>
              <w:t>Стоимость работ, тыс. руб.</w:t>
            </w:r>
          </w:p>
        </w:tc>
        <w:tc>
          <w:tcPr>
            <w:tcW w:w="1645" w:type="dxa"/>
          </w:tcPr>
          <w:p w:rsidR="00176B69" w:rsidRPr="0002239A" w:rsidRDefault="00176B69" w:rsidP="00C13D08">
            <w:pPr>
              <w:tabs>
                <w:tab w:val="left" w:pos="460"/>
              </w:tabs>
              <w:spacing w:line="240" w:lineRule="auto"/>
              <w:ind w:hanging="14"/>
              <w:jc w:val="center"/>
              <w:rPr>
                <w:b/>
              </w:rPr>
            </w:pPr>
            <w:r w:rsidRPr="0002239A">
              <w:rPr>
                <w:b/>
              </w:rPr>
              <w:t>Срок выполнения</w:t>
            </w:r>
          </w:p>
        </w:tc>
        <w:tc>
          <w:tcPr>
            <w:tcW w:w="1800" w:type="dxa"/>
          </w:tcPr>
          <w:p w:rsidR="00176B69" w:rsidRPr="0002239A" w:rsidRDefault="00176B69" w:rsidP="00C13D08">
            <w:pPr>
              <w:tabs>
                <w:tab w:val="left" w:pos="460"/>
              </w:tabs>
              <w:spacing w:line="240" w:lineRule="auto"/>
              <w:ind w:left="-35" w:firstLine="21"/>
              <w:jc w:val="center"/>
              <w:rPr>
                <w:b/>
              </w:rPr>
            </w:pPr>
            <w:r w:rsidRPr="0002239A">
              <w:rPr>
                <w:b/>
              </w:rPr>
              <w:t>Ответствен</w:t>
            </w:r>
            <w:r>
              <w:rPr>
                <w:b/>
              </w:rPr>
              <w:t>-</w:t>
            </w:r>
            <w:proofErr w:type="spellStart"/>
            <w:r w:rsidRPr="0002239A">
              <w:rPr>
                <w:b/>
              </w:rPr>
              <w:t>ый</w:t>
            </w:r>
            <w:proofErr w:type="spellEnd"/>
            <w:r w:rsidRPr="0002239A">
              <w:rPr>
                <w:b/>
              </w:rPr>
              <w:t xml:space="preserve"> за выполнение мероприятий</w:t>
            </w:r>
          </w:p>
        </w:tc>
      </w:tr>
      <w:tr w:rsidR="00176B69" w:rsidRPr="0002239A" w:rsidTr="00922266">
        <w:trPr>
          <w:trHeight w:val="1000"/>
        </w:trPr>
        <w:tc>
          <w:tcPr>
            <w:tcW w:w="676" w:type="dxa"/>
          </w:tcPr>
          <w:p w:rsidR="00176B69" w:rsidRPr="0002239A" w:rsidRDefault="00176B69" w:rsidP="00922266">
            <w:pPr>
              <w:widowControl/>
              <w:numPr>
                <w:ilvl w:val="0"/>
                <w:numId w:val="5"/>
              </w:numPr>
              <w:tabs>
                <w:tab w:val="left" w:pos="460"/>
              </w:tabs>
              <w:autoSpaceDE/>
              <w:autoSpaceDN/>
              <w:spacing w:line="240" w:lineRule="auto"/>
              <w:ind w:left="-392" w:firstLine="378"/>
            </w:pPr>
          </w:p>
        </w:tc>
        <w:tc>
          <w:tcPr>
            <w:tcW w:w="2868" w:type="dxa"/>
          </w:tcPr>
          <w:p w:rsidR="00176B69" w:rsidRPr="0002239A" w:rsidRDefault="00176B69" w:rsidP="00176B69">
            <w:pPr>
              <w:tabs>
                <w:tab w:val="left" w:pos="460"/>
              </w:tabs>
              <w:spacing w:line="240" w:lineRule="auto"/>
              <w:ind w:firstLine="67"/>
            </w:pPr>
            <w:r w:rsidRPr="0002239A">
              <w:t>Обеспечить работников, работающих во вредных условиях труда молоком, специальной оценки условий труда</w:t>
            </w:r>
          </w:p>
          <w:p w:rsidR="00176B69" w:rsidRPr="0002239A" w:rsidRDefault="00176B69" w:rsidP="00176B69">
            <w:pPr>
              <w:tabs>
                <w:tab w:val="left" w:pos="460"/>
              </w:tabs>
              <w:spacing w:line="240" w:lineRule="auto"/>
              <w:ind w:firstLine="67"/>
            </w:pPr>
          </w:p>
        </w:tc>
        <w:tc>
          <w:tcPr>
            <w:tcW w:w="1080" w:type="dxa"/>
          </w:tcPr>
          <w:p w:rsidR="00B27CA7" w:rsidRDefault="00B27CA7"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Чел.</w:t>
            </w:r>
          </w:p>
        </w:tc>
        <w:tc>
          <w:tcPr>
            <w:tcW w:w="1260" w:type="dxa"/>
          </w:tcPr>
          <w:p w:rsidR="00B27CA7" w:rsidRDefault="00B27CA7" w:rsidP="00B27CA7">
            <w:pPr>
              <w:tabs>
                <w:tab w:val="left" w:pos="460"/>
              </w:tabs>
              <w:spacing w:line="240" w:lineRule="auto"/>
              <w:ind w:left="32" w:hanging="46"/>
              <w:jc w:val="center"/>
            </w:pPr>
          </w:p>
          <w:p w:rsidR="00176B69" w:rsidRPr="0002239A" w:rsidRDefault="00B27CA7" w:rsidP="00B27CA7">
            <w:pPr>
              <w:tabs>
                <w:tab w:val="left" w:pos="460"/>
              </w:tabs>
              <w:spacing w:line="240" w:lineRule="auto"/>
              <w:ind w:left="32" w:hanging="46"/>
              <w:jc w:val="center"/>
            </w:pPr>
            <w:r>
              <w:t xml:space="preserve">Согласно результатов СОУТ </w:t>
            </w:r>
          </w:p>
        </w:tc>
        <w:tc>
          <w:tcPr>
            <w:tcW w:w="1260" w:type="dxa"/>
          </w:tcPr>
          <w:p w:rsidR="00176B69" w:rsidRDefault="00176B69" w:rsidP="00176B69">
            <w:pPr>
              <w:tabs>
                <w:tab w:val="left" w:pos="460"/>
              </w:tabs>
              <w:spacing w:line="240" w:lineRule="auto"/>
              <w:ind w:left="-694"/>
              <w:jc w:val="center"/>
            </w:pPr>
          </w:p>
          <w:p w:rsidR="00B27CA7" w:rsidRPr="0002239A" w:rsidRDefault="00B27CA7" w:rsidP="00B27CA7">
            <w:pPr>
              <w:tabs>
                <w:tab w:val="left" w:pos="460"/>
              </w:tabs>
              <w:spacing w:line="240" w:lineRule="auto"/>
              <w:ind w:hanging="14"/>
              <w:jc w:val="center"/>
            </w:pPr>
            <w:r w:rsidRPr="00CC39B6">
              <w:t>Определяется по итогам торгов</w:t>
            </w:r>
          </w:p>
        </w:tc>
        <w:tc>
          <w:tcPr>
            <w:tcW w:w="1645" w:type="dxa"/>
          </w:tcPr>
          <w:p w:rsidR="00B27CA7" w:rsidRDefault="00B27CA7" w:rsidP="00176B69">
            <w:pPr>
              <w:tabs>
                <w:tab w:val="left" w:pos="460"/>
              </w:tabs>
              <w:spacing w:line="240" w:lineRule="auto"/>
              <w:ind w:firstLine="64"/>
              <w:jc w:val="center"/>
            </w:pPr>
          </w:p>
          <w:p w:rsidR="00176B69" w:rsidRPr="0002239A" w:rsidRDefault="00176B69" w:rsidP="00176B69">
            <w:pPr>
              <w:tabs>
                <w:tab w:val="left" w:pos="460"/>
              </w:tabs>
              <w:spacing w:line="240" w:lineRule="auto"/>
              <w:ind w:firstLine="64"/>
              <w:jc w:val="center"/>
            </w:pPr>
            <w:r w:rsidRPr="0002239A">
              <w:t>В течение года</w:t>
            </w:r>
          </w:p>
        </w:tc>
        <w:tc>
          <w:tcPr>
            <w:tcW w:w="1800" w:type="dxa"/>
          </w:tcPr>
          <w:p w:rsidR="00176B69" w:rsidRPr="0002239A" w:rsidRDefault="00176B69" w:rsidP="00176B69">
            <w:pPr>
              <w:tabs>
                <w:tab w:val="left" w:pos="460"/>
              </w:tabs>
              <w:spacing w:line="240" w:lineRule="auto"/>
              <w:ind w:firstLine="64"/>
              <w:jc w:val="center"/>
            </w:pPr>
            <w:r w:rsidRPr="0002239A">
              <w:t>Ответственный за закупку</w:t>
            </w:r>
          </w:p>
          <w:p w:rsidR="00176B69" w:rsidRPr="0002239A" w:rsidRDefault="00176B69" w:rsidP="00176B69">
            <w:pPr>
              <w:tabs>
                <w:tab w:val="left" w:pos="460"/>
              </w:tabs>
              <w:spacing w:line="240" w:lineRule="auto"/>
              <w:ind w:firstLine="64"/>
              <w:jc w:val="center"/>
            </w:pPr>
            <w:r w:rsidRPr="0002239A">
              <w:t>Ответственный за выдачу молока</w:t>
            </w:r>
          </w:p>
          <w:p w:rsidR="00176B69" w:rsidRPr="0002239A" w:rsidRDefault="00176B69" w:rsidP="00176B69">
            <w:pPr>
              <w:tabs>
                <w:tab w:val="left" w:pos="460"/>
              </w:tabs>
              <w:spacing w:line="240" w:lineRule="auto"/>
              <w:ind w:firstLine="64"/>
              <w:jc w:val="center"/>
            </w:pPr>
            <w:r w:rsidRPr="0002239A">
              <w:t>Служба охраны труда</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176B69">
            <w:pPr>
              <w:tabs>
                <w:tab w:val="left" w:pos="460"/>
              </w:tabs>
              <w:spacing w:line="240" w:lineRule="auto"/>
              <w:ind w:firstLine="67"/>
            </w:pPr>
            <w:r w:rsidRPr="0002239A">
              <w:t xml:space="preserve">Провести обучение и  проверку знаний ЧАК,  персонала и ответственных лиц по видам работ повышенной опасности, по охране труда и по оказанию </w:t>
            </w:r>
            <w:r w:rsidRPr="0002239A">
              <w:lastRenderedPageBreak/>
              <w:t>первой медицинской помощи:</w:t>
            </w:r>
          </w:p>
          <w:p w:rsidR="00176B69" w:rsidRPr="0002239A" w:rsidRDefault="00176B69" w:rsidP="00176B69">
            <w:pPr>
              <w:tabs>
                <w:tab w:val="left" w:pos="460"/>
              </w:tabs>
              <w:spacing w:line="240" w:lineRule="auto"/>
              <w:ind w:firstLine="67"/>
            </w:pPr>
          </w:p>
          <w:p w:rsidR="00176B69" w:rsidRPr="0002239A" w:rsidRDefault="00176B69" w:rsidP="00176B69">
            <w:pPr>
              <w:tabs>
                <w:tab w:val="left" w:pos="460"/>
              </w:tabs>
              <w:spacing w:line="240" w:lineRule="auto"/>
              <w:ind w:firstLine="67"/>
            </w:pPr>
            <w:r w:rsidRPr="0002239A">
              <w:t>-«Обучение по оказанию первой медицинской помощи»</w:t>
            </w:r>
          </w:p>
          <w:p w:rsidR="00176B69" w:rsidRPr="0002239A" w:rsidRDefault="00176B69" w:rsidP="00176B69">
            <w:pPr>
              <w:tabs>
                <w:tab w:val="left" w:pos="460"/>
              </w:tabs>
              <w:spacing w:line="240" w:lineRule="auto"/>
              <w:ind w:firstLine="67"/>
            </w:pPr>
          </w:p>
          <w:p w:rsidR="00176B69" w:rsidRPr="0002239A" w:rsidRDefault="00176B69" w:rsidP="00176B69">
            <w:pPr>
              <w:tabs>
                <w:tab w:val="left" w:pos="460"/>
              </w:tabs>
              <w:spacing w:line="240" w:lineRule="auto"/>
              <w:ind w:firstLine="67"/>
            </w:pPr>
            <w:r w:rsidRPr="0002239A">
              <w:t>- «Охрана труда»</w:t>
            </w:r>
          </w:p>
          <w:p w:rsidR="00176B69" w:rsidRPr="0002239A" w:rsidRDefault="00176B69" w:rsidP="00176B69">
            <w:pPr>
              <w:tabs>
                <w:tab w:val="left" w:pos="460"/>
              </w:tabs>
              <w:spacing w:line="240" w:lineRule="auto"/>
              <w:ind w:firstLine="67"/>
            </w:pPr>
          </w:p>
          <w:p w:rsidR="00176B69" w:rsidRPr="0002239A" w:rsidRDefault="00176B69" w:rsidP="00176B69">
            <w:pPr>
              <w:tabs>
                <w:tab w:val="left" w:pos="460"/>
              </w:tabs>
              <w:spacing w:line="240" w:lineRule="auto"/>
              <w:ind w:firstLine="67"/>
            </w:pPr>
            <w:r w:rsidRPr="0002239A">
              <w:t>- «Правила безопасности дорожного движения»</w:t>
            </w:r>
          </w:p>
          <w:p w:rsidR="00176B69" w:rsidRDefault="00176B69" w:rsidP="00176B69">
            <w:pPr>
              <w:tabs>
                <w:tab w:val="left" w:pos="460"/>
              </w:tabs>
              <w:spacing w:line="240" w:lineRule="auto"/>
              <w:ind w:firstLine="0"/>
            </w:pPr>
          </w:p>
          <w:p w:rsidR="00176B69" w:rsidRPr="0002239A" w:rsidRDefault="00176B69" w:rsidP="00176B69">
            <w:pPr>
              <w:tabs>
                <w:tab w:val="left" w:pos="460"/>
              </w:tabs>
              <w:spacing w:line="240" w:lineRule="auto"/>
              <w:ind w:firstLine="67"/>
            </w:pPr>
            <w:r w:rsidRPr="0002239A">
              <w:t>-«Безопасные методы и приемы выполнения работ на высоте…»</w:t>
            </w:r>
          </w:p>
          <w:p w:rsidR="00176B69" w:rsidRPr="0002239A" w:rsidRDefault="00176B69" w:rsidP="00176B69">
            <w:pPr>
              <w:tabs>
                <w:tab w:val="left" w:pos="460"/>
              </w:tabs>
              <w:spacing w:line="240" w:lineRule="auto"/>
              <w:ind w:firstLine="67"/>
            </w:pPr>
            <w:r w:rsidRPr="0002239A">
              <w:t>Сосуды, работающие под давлением  Б8.23</w:t>
            </w:r>
          </w:p>
          <w:p w:rsidR="00176B69" w:rsidRPr="0002239A" w:rsidRDefault="00176B69" w:rsidP="00176B69">
            <w:pPr>
              <w:tabs>
                <w:tab w:val="left" w:pos="460"/>
              </w:tabs>
              <w:spacing w:line="240" w:lineRule="auto"/>
              <w:ind w:firstLine="67"/>
            </w:pPr>
            <w:r>
              <w:t xml:space="preserve">Провести обучение на допуск к </w:t>
            </w:r>
            <w:proofErr w:type="spellStart"/>
            <w:r w:rsidRPr="0002239A">
              <w:t>бензоинструменту</w:t>
            </w:r>
            <w:proofErr w:type="spellEnd"/>
          </w:p>
        </w:tc>
        <w:tc>
          <w:tcPr>
            <w:tcW w:w="108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Чел.</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Чел.</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Чел.</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Чел.</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Чел.</w:t>
            </w:r>
          </w:p>
        </w:tc>
        <w:tc>
          <w:tcPr>
            <w:tcW w:w="126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2100</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50</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110</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15</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70</w:t>
            </w:r>
          </w:p>
          <w:p w:rsidR="00176B69" w:rsidRPr="0002239A" w:rsidRDefault="00176B69" w:rsidP="00176B69">
            <w:pPr>
              <w:tabs>
                <w:tab w:val="left" w:pos="460"/>
              </w:tabs>
              <w:spacing w:line="240" w:lineRule="auto"/>
              <w:ind w:left="-694"/>
              <w:jc w:val="center"/>
            </w:pPr>
            <w:r w:rsidRPr="0002239A">
              <w:t>5</w:t>
            </w:r>
          </w:p>
        </w:tc>
        <w:tc>
          <w:tcPr>
            <w:tcW w:w="126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1680,0</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pPr>
            <w:r w:rsidRPr="0002239A">
              <w:t xml:space="preserve">       100,0</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88,0</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21,0</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140,0</w:t>
            </w:r>
          </w:p>
          <w:p w:rsidR="00176B69" w:rsidRPr="0002239A" w:rsidRDefault="00176B69" w:rsidP="00176B69">
            <w:pPr>
              <w:tabs>
                <w:tab w:val="left" w:pos="460"/>
              </w:tabs>
              <w:spacing w:line="240" w:lineRule="auto"/>
              <w:ind w:left="-694"/>
              <w:jc w:val="center"/>
            </w:pPr>
            <w:r w:rsidRPr="0002239A">
              <w:t>5,0</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tc>
        <w:tc>
          <w:tcPr>
            <w:tcW w:w="1645" w:type="dxa"/>
          </w:tcPr>
          <w:p w:rsidR="00176B69" w:rsidRPr="0002239A" w:rsidRDefault="00176B69" w:rsidP="00176B69">
            <w:pPr>
              <w:tabs>
                <w:tab w:val="left" w:pos="460"/>
              </w:tabs>
              <w:spacing w:line="240" w:lineRule="auto"/>
              <w:ind w:firstLine="64"/>
              <w:jc w:val="center"/>
            </w:pPr>
            <w:r w:rsidRPr="0002239A">
              <w:lastRenderedPageBreak/>
              <w:t>В течение года, согласно графика аттестаций и обучений</w:t>
            </w:r>
          </w:p>
          <w:p w:rsidR="00176B69" w:rsidRPr="0002239A" w:rsidRDefault="00176B69" w:rsidP="00176B69">
            <w:pPr>
              <w:tabs>
                <w:tab w:val="left" w:pos="460"/>
              </w:tabs>
              <w:spacing w:line="240" w:lineRule="auto"/>
              <w:ind w:firstLine="64"/>
              <w:jc w:val="center"/>
            </w:pPr>
          </w:p>
          <w:p w:rsidR="00176B69" w:rsidRPr="0002239A" w:rsidRDefault="00176B69" w:rsidP="00176B69">
            <w:pPr>
              <w:tabs>
                <w:tab w:val="left" w:pos="460"/>
              </w:tabs>
              <w:spacing w:line="240" w:lineRule="auto"/>
              <w:ind w:firstLine="64"/>
              <w:jc w:val="center"/>
            </w:pPr>
          </w:p>
          <w:p w:rsidR="00176B69" w:rsidRPr="0002239A" w:rsidRDefault="00176B69" w:rsidP="00176B69">
            <w:pPr>
              <w:tabs>
                <w:tab w:val="left" w:pos="460"/>
              </w:tabs>
              <w:spacing w:line="240" w:lineRule="auto"/>
              <w:ind w:firstLine="64"/>
              <w:jc w:val="center"/>
            </w:pPr>
          </w:p>
        </w:tc>
        <w:tc>
          <w:tcPr>
            <w:tcW w:w="1800" w:type="dxa"/>
          </w:tcPr>
          <w:p w:rsidR="00176B69" w:rsidRPr="0002239A" w:rsidRDefault="00176B69" w:rsidP="00176B69">
            <w:pPr>
              <w:tabs>
                <w:tab w:val="left" w:pos="460"/>
              </w:tabs>
              <w:spacing w:line="240" w:lineRule="auto"/>
              <w:ind w:firstLine="64"/>
              <w:jc w:val="center"/>
            </w:pPr>
            <w:r w:rsidRPr="0002239A">
              <w:lastRenderedPageBreak/>
              <w:t>Специалисты отдела охраны труда</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311D47" w:rsidP="00311D47">
            <w:pPr>
              <w:tabs>
                <w:tab w:val="left" w:pos="460"/>
              </w:tabs>
              <w:spacing w:line="240" w:lineRule="auto"/>
              <w:ind w:firstLine="67"/>
            </w:pPr>
            <w:r w:rsidRPr="00311D47">
              <w:t xml:space="preserve">Приобрести и установить </w:t>
            </w:r>
            <w:r w:rsidR="00176B69" w:rsidRPr="00556DB1">
              <w:t>справочную систему</w:t>
            </w:r>
            <w:r w:rsidR="00176B69" w:rsidRPr="0002239A">
              <w:t xml:space="preserve"> «Охрана труда 360</w:t>
            </w:r>
            <w:r w:rsidR="00176B69" w:rsidRPr="0002239A">
              <w:rPr>
                <w:vertAlign w:val="superscript"/>
              </w:rPr>
              <w:t>0</w:t>
            </w:r>
            <w:r w:rsidR="00176B69" w:rsidRPr="0002239A">
              <w:t>»</w:t>
            </w:r>
          </w:p>
        </w:tc>
        <w:tc>
          <w:tcPr>
            <w:tcW w:w="1080" w:type="dxa"/>
          </w:tcPr>
          <w:p w:rsidR="00176B69" w:rsidRPr="0002239A" w:rsidRDefault="00176B69" w:rsidP="00176B69">
            <w:pPr>
              <w:tabs>
                <w:tab w:val="left" w:pos="460"/>
              </w:tabs>
              <w:spacing w:line="240" w:lineRule="auto"/>
              <w:ind w:left="-694"/>
              <w:jc w:val="center"/>
            </w:pPr>
            <w:r w:rsidRPr="0002239A">
              <w:t>Шт.</w:t>
            </w:r>
          </w:p>
          <w:p w:rsidR="00176B69" w:rsidRPr="0002239A" w:rsidRDefault="00176B69" w:rsidP="00176B69">
            <w:pPr>
              <w:tabs>
                <w:tab w:val="left" w:pos="460"/>
              </w:tabs>
              <w:spacing w:line="240" w:lineRule="auto"/>
              <w:ind w:left="-694"/>
              <w:jc w:val="center"/>
            </w:pPr>
          </w:p>
        </w:tc>
        <w:tc>
          <w:tcPr>
            <w:tcW w:w="1260" w:type="dxa"/>
          </w:tcPr>
          <w:p w:rsidR="00176B69" w:rsidRPr="0002239A" w:rsidRDefault="00176B69" w:rsidP="00176B69">
            <w:pPr>
              <w:tabs>
                <w:tab w:val="left" w:pos="460"/>
              </w:tabs>
              <w:spacing w:line="240" w:lineRule="auto"/>
              <w:ind w:left="-694"/>
              <w:jc w:val="center"/>
            </w:pPr>
            <w:r w:rsidRPr="0002239A">
              <w:t>1</w:t>
            </w:r>
          </w:p>
        </w:tc>
        <w:tc>
          <w:tcPr>
            <w:tcW w:w="1260" w:type="dxa"/>
          </w:tcPr>
          <w:p w:rsidR="00176B69" w:rsidRPr="0002239A" w:rsidRDefault="00176B69" w:rsidP="00176B69">
            <w:pPr>
              <w:tabs>
                <w:tab w:val="left" w:pos="460"/>
              </w:tabs>
              <w:spacing w:line="240" w:lineRule="auto"/>
              <w:ind w:left="-694"/>
              <w:jc w:val="center"/>
            </w:pPr>
            <w:r w:rsidRPr="0002239A">
              <w:t>90,64</w:t>
            </w:r>
          </w:p>
        </w:tc>
        <w:tc>
          <w:tcPr>
            <w:tcW w:w="1645" w:type="dxa"/>
          </w:tcPr>
          <w:p w:rsidR="00176B69" w:rsidRPr="0002239A" w:rsidRDefault="00176B69" w:rsidP="00176B69">
            <w:pPr>
              <w:tabs>
                <w:tab w:val="left" w:pos="460"/>
              </w:tabs>
              <w:spacing w:line="240" w:lineRule="auto"/>
              <w:ind w:firstLine="64"/>
              <w:jc w:val="center"/>
            </w:pPr>
            <w:r w:rsidRPr="0002239A">
              <w:t>В течение года</w:t>
            </w:r>
          </w:p>
        </w:tc>
        <w:tc>
          <w:tcPr>
            <w:tcW w:w="1800" w:type="dxa"/>
          </w:tcPr>
          <w:p w:rsidR="00176B69" w:rsidRPr="0002239A" w:rsidRDefault="00176B69" w:rsidP="00176B69">
            <w:pPr>
              <w:tabs>
                <w:tab w:val="left" w:pos="460"/>
              </w:tabs>
              <w:spacing w:line="240" w:lineRule="auto"/>
              <w:ind w:firstLine="64"/>
              <w:jc w:val="center"/>
            </w:pP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176B69">
            <w:pPr>
              <w:tabs>
                <w:tab w:val="left" w:pos="460"/>
              </w:tabs>
              <w:spacing w:line="240" w:lineRule="auto"/>
              <w:ind w:firstLine="67"/>
            </w:pPr>
            <w:r w:rsidRPr="0002239A">
              <w:t xml:space="preserve">Приобрести стенды, тренажеры, наглядные материалы для проведения инструктажей и обучения.   </w:t>
            </w:r>
          </w:p>
          <w:p w:rsidR="00176B69" w:rsidRPr="0002239A" w:rsidRDefault="00176B69" w:rsidP="0060149F">
            <w:pPr>
              <w:tabs>
                <w:tab w:val="left" w:pos="460"/>
              </w:tabs>
              <w:spacing w:line="240" w:lineRule="auto"/>
              <w:ind w:firstLine="67"/>
            </w:pPr>
            <w:r w:rsidRPr="0002239A">
              <w:t xml:space="preserve"> Оснастить учебный класс по охране труда компьютерами, видеоаппаратурой, обучаю</w:t>
            </w:r>
            <w:r w:rsidR="0060149F">
              <w:t>щими и тестирующими программами</w:t>
            </w:r>
          </w:p>
        </w:tc>
        <w:tc>
          <w:tcPr>
            <w:tcW w:w="108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Шт.</w:t>
            </w:r>
          </w:p>
        </w:tc>
        <w:tc>
          <w:tcPr>
            <w:tcW w:w="126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3</w:t>
            </w:r>
          </w:p>
        </w:tc>
        <w:tc>
          <w:tcPr>
            <w:tcW w:w="1260" w:type="dxa"/>
          </w:tcPr>
          <w:p w:rsidR="00176B69" w:rsidRPr="0002239A" w:rsidRDefault="00176B69" w:rsidP="00176B69">
            <w:pPr>
              <w:tabs>
                <w:tab w:val="left" w:pos="460"/>
              </w:tabs>
              <w:spacing w:line="240" w:lineRule="auto"/>
              <w:ind w:left="-694"/>
              <w:jc w:val="center"/>
            </w:pPr>
            <w:r w:rsidRPr="0002239A">
              <w:t>100,0</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150,0</w:t>
            </w:r>
          </w:p>
        </w:tc>
        <w:tc>
          <w:tcPr>
            <w:tcW w:w="1645" w:type="dxa"/>
          </w:tcPr>
          <w:p w:rsidR="00176B69" w:rsidRPr="0002239A" w:rsidRDefault="00176B69" w:rsidP="00176B69">
            <w:pPr>
              <w:tabs>
                <w:tab w:val="left" w:pos="460"/>
              </w:tabs>
              <w:spacing w:line="240" w:lineRule="auto"/>
              <w:ind w:firstLine="64"/>
              <w:jc w:val="center"/>
            </w:pPr>
            <w:r w:rsidRPr="0002239A">
              <w:t>В течение года</w:t>
            </w:r>
          </w:p>
        </w:tc>
        <w:tc>
          <w:tcPr>
            <w:tcW w:w="1800" w:type="dxa"/>
          </w:tcPr>
          <w:p w:rsidR="00176B69" w:rsidRPr="0002239A" w:rsidRDefault="00176B69" w:rsidP="00176B69">
            <w:pPr>
              <w:tabs>
                <w:tab w:val="left" w:pos="460"/>
              </w:tabs>
              <w:spacing w:line="240" w:lineRule="auto"/>
              <w:ind w:firstLine="64"/>
              <w:jc w:val="center"/>
            </w:pPr>
            <w:r w:rsidRPr="0002239A">
              <w:t>Администрация ГБУЗ РБ ГБ г.</w:t>
            </w:r>
            <w:r w:rsidR="004D6448">
              <w:t xml:space="preserve"> </w:t>
            </w:r>
            <w:r w:rsidRPr="0002239A">
              <w:t>Салават</w:t>
            </w:r>
          </w:p>
          <w:p w:rsidR="00176B69" w:rsidRPr="0002239A" w:rsidRDefault="00176B69" w:rsidP="00176B69">
            <w:pPr>
              <w:tabs>
                <w:tab w:val="left" w:pos="460"/>
              </w:tabs>
              <w:spacing w:line="240" w:lineRule="auto"/>
              <w:ind w:firstLine="64"/>
              <w:jc w:val="center"/>
            </w:pPr>
            <w:r w:rsidRPr="0002239A">
              <w:t xml:space="preserve">Начальник </w:t>
            </w:r>
            <w:r>
              <w:t>хоз.</w:t>
            </w:r>
            <w:r w:rsidRPr="0002239A">
              <w:t xml:space="preserve"> отдела</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176B69">
            <w:pPr>
              <w:tabs>
                <w:tab w:val="left" w:pos="460"/>
              </w:tabs>
              <w:spacing w:line="240" w:lineRule="auto"/>
              <w:ind w:firstLine="67"/>
            </w:pPr>
            <w:r w:rsidRPr="0002239A">
              <w:t xml:space="preserve">Организовать периодический медосмотр сотрудникам </w:t>
            </w:r>
          </w:p>
          <w:p w:rsidR="00176B69" w:rsidRPr="0002239A" w:rsidRDefault="00176B69" w:rsidP="00176B69">
            <w:pPr>
              <w:tabs>
                <w:tab w:val="left" w:pos="460"/>
              </w:tabs>
              <w:spacing w:line="240" w:lineRule="auto"/>
              <w:ind w:firstLine="67"/>
            </w:pPr>
            <w:r w:rsidRPr="0002239A">
              <w:t xml:space="preserve"> Приказ МЗ РФ №302-н от 12.042011г. (врач </w:t>
            </w:r>
            <w:proofErr w:type="spellStart"/>
            <w:r w:rsidRPr="0002239A">
              <w:t>дерматовенеролог</w:t>
            </w:r>
            <w:proofErr w:type="spellEnd"/>
            <w:r w:rsidRPr="0002239A">
              <w:t xml:space="preserve">, </w:t>
            </w:r>
          </w:p>
          <w:p w:rsidR="00176B69" w:rsidRPr="0002239A" w:rsidRDefault="0060149F" w:rsidP="0060149F">
            <w:pPr>
              <w:tabs>
                <w:tab w:val="left" w:pos="460"/>
              </w:tabs>
              <w:spacing w:line="240" w:lineRule="auto"/>
              <w:ind w:firstLine="67"/>
            </w:pPr>
            <w:r>
              <w:t>врач- стоматолог)</w:t>
            </w:r>
          </w:p>
        </w:tc>
        <w:tc>
          <w:tcPr>
            <w:tcW w:w="108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Чел.</w:t>
            </w:r>
          </w:p>
        </w:tc>
        <w:tc>
          <w:tcPr>
            <w:tcW w:w="126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2000</w:t>
            </w:r>
          </w:p>
        </w:tc>
        <w:tc>
          <w:tcPr>
            <w:tcW w:w="126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950,0</w:t>
            </w:r>
          </w:p>
          <w:p w:rsidR="00176B69" w:rsidRPr="0002239A" w:rsidRDefault="00176B69" w:rsidP="00176B69">
            <w:pPr>
              <w:tabs>
                <w:tab w:val="left" w:pos="460"/>
              </w:tabs>
              <w:spacing w:line="240" w:lineRule="auto"/>
              <w:ind w:left="-694"/>
              <w:jc w:val="center"/>
            </w:pPr>
            <w:r w:rsidRPr="0002239A">
              <w:t>350,0</w:t>
            </w:r>
          </w:p>
        </w:tc>
        <w:tc>
          <w:tcPr>
            <w:tcW w:w="1645" w:type="dxa"/>
          </w:tcPr>
          <w:p w:rsidR="00176B69" w:rsidRPr="0002239A" w:rsidRDefault="00176B69" w:rsidP="00176B69">
            <w:pPr>
              <w:tabs>
                <w:tab w:val="left" w:pos="460"/>
              </w:tabs>
              <w:spacing w:line="240" w:lineRule="auto"/>
              <w:ind w:firstLine="64"/>
              <w:jc w:val="center"/>
            </w:pPr>
            <w:r w:rsidRPr="0002239A">
              <w:t>По графику</w:t>
            </w:r>
          </w:p>
          <w:p w:rsidR="00176B69" w:rsidRPr="0002239A" w:rsidRDefault="00176B69" w:rsidP="00176B69">
            <w:pPr>
              <w:tabs>
                <w:tab w:val="left" w:pos="460"/>
              </w:tabs>
              <w:spacing w:line="240" w:lineRule="auto"/>
              <w:ind w:firstLine="64"/>
              <w:jc w:val="center"/>
            </w:pPr>
            <w:r w:rsidRPr="0002239A">
              <w:t>(апрель)</w:t>
            </w:r>
          </w:p>
        </w:tc>
        <w:tc>
          <w:tcPr>
            <w:tcW w:w="1800" w:type="dxa"/>
          </w:tcPr>
          <w:p w:rsidR="00176B69" w:rsidRPr="0002239A" w:rsidRDefault="00176B69" w:rsidP="00176B69">
            <w:pPr>
              <w:tabs>
                <w:tab w:val="left" w:pos="460"/>
              </w:tabs>
              <w:spacing w:line="240" w:lineRule="auto"/>
              <w:ind w:firstLine="64"/>
              <w:jc w:val="center"/>
            </w:pPr>
            <w:r w:rsidRPr="0002239A">
              <w:t>Специалисты по охране труда, отдел кадров</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rPr>
                <w:b/>
              </w:rPr>
            </w:pPr>
          </w:p>
        </w:tc>
        <w:tc>
          <w:tcPr>
            <w:tcW w:w="2868" w:type="dxa"/>
          </w:tcPr>
          <w:p w:rsidR="00176B69" w:rsidRPr="0002239A" w:rsidRDefault="00176B69" w:rsidP="0060149F">
            <w:pPr>
              <w:tabs>
                <w:tab w:val="left" w:pos="460"/>
              </w:tabs>
              <w:spacing w:line="240" w:lineRule="auto"/>
              <w:ind w:firstLine="67"/>
            </w:pPr>
            <w:r w:rsidRPr="0002239A">
              <w:t xml:space="preserve">Обеспечить работников санитарно-гигиенической одеждой </w:t>
            </w:r>
            <w:r w:rsidR="0060149F">
              <w:t>(согласно нормам и потребности)</w:t>
            </w:r>
          </w:p>
        </w:tc>
        <w:tc>
          <w:tcPr>
            <w:tcW w:w="108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60149F" w:rsidP="0060149F">
            <w:pPr>
              <w:tabs>
                <w:tab w:val="left" w:pos="460"/>
              </w:tabs>
              <w:spacing w:line="240" w:lineRule="auto"/>
              <w:ind w:left="-694"/>
              <w:jc w:val="center"/>
            </w:pPr>
            <w:r>
              <w:t>Шт.</w:t>
            </w:r>
          </w:p>
        </w:tc>
        <w:tc>
          <w:tcPr>
            <w:tcW w:w="126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60149F" w:rsidP="0060149F">
            <w:pPr>
              <w:tabs>
                <w:tab w:val="left" w:pos="460"/>
              </w:tabs>
              <w:spacing w:line="240" w:lineRule="auto"/>
              <w:ind w:left="-694"/>
              <w:jc w:val="center"/>
            </w:pPr>
            <w:r>
              <w:t>17008</w:t>
            </w:r>
          </w:p>
        </w:tc>
        <w:tc>
          <w:tcPr>
            <w:tcW w:w="126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60149F">
            <w:pPr>
              <w:tabs>
                <w:tab w:val="left" w:pos="460"/>
              </w:tabs>
              <w:spacing w:line="240" w:lineRule="auto"/>
              <w:ind w:firstLine="0"/>
            </w:pPr>
          </w:p>
        </w:tc>
        <w:tc>
          <w:tcPr>
            <w:tcW w:w="1645" w:type="dxa"/>
          </w:tcPr>
          <w:p w:rsidR="00176B69" w:rsidRPr="0002239A" w:rsidRDefault="00176B69" w:rsidP="00176B69">
            <w:pPr>
              <w:tabs>
                <w:tab w:val="left" w:pos="460"/>
              </w:tabs>
              <w:spacing w:line="240" w:lineRule="auto"/>
              <w:ind w:firstLine="64"/>
              <w:jc w:val="center"/>
            </w:pPr>
            <w:r w:rsidRPr="0002239A">
              <w:t>В течение года</w:t>
            </w:r>
          </w:p>
        </w:tc>
        <w:tc>
          <w:tcPr>
            <w:tcW w:w="1800" w:type="dxa"/>
          </w:tcPr>
          <w:p w:rsidR="00176B69" w:rsidRPr="0002239A" w:rsidRDefault="00176B69" w:rsidP="00176B69">
            <w:pPr>
              <w:tabs>
                <w:tab w:val="left" w:pos="460"/>
              </w:tabs>
              <w:spacing w:line="240" w:lineRule="auto"/>
              <w:ind w:firstLine="64"/>
              <w:jc w:val="center"/>
            </w:pPr>
            <w:r w:rsidRPr="0002239A">
              <w:t xml:space="preserve">Начальник </w:t>
            </w:r>
            <w:proofErr w:type="spellStart"/>
            <w:r>
              <w:t>хозяйственног</w:t>
            </w:r>
            <w:proofErr w:type="spellEnd"/>
            <w:r w:rsidRPr="0002239A">
              <w:t xml:space="preserve"> отдела</w:t>
            </w:r>
          </w:p>
        </w:tc>
      </w:tr>
      <w:tr w:rsidR="00176B69" w:rsidRPr="0002239A" w:rsidTr="00922266">
        <w:trPr>
          <w:trHeight w:val="1201"/>
        </w:trPr>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rPr>
                <w:b/>
              </w:rPr>
            </w:pPr>
          </w:p>
        </w:tc>
        <w:tc>
          <w:tcPr>
            <w:tcW w:w="2868" w:type="dxa"/>
          </w:tcPr>
          <w:p w:rsidR="00176B69" w:rsidRPr="0002239A" w:rsidRDefault="00176B69" w:rsidP="0060149F">
            <w:pPr>
              <w:tabs>
                <w:tab w:val="left" w:pos="460"/>
              </w:tabs>
              <w:spacing w:line="240" w:lineRule="auto"/>
              <w:ind w:firstLine="67"/>
            </w:pPr>
            <w:r w:rsidRPr="0002239A">
              <w:t xml:space="preserve">Обеспечить работников спец. одеждой, спец. обувью и другими средствами индивидуальной защиты </w:t>
            </w:r>
            <w:r w:rsidR="0060149F">
              <w:t xml:space="preserve">(согласно нормам и </w:t>
            </w:r>
            <w:r w:rsidR="0060149F">
              <w:lastRenderedPageBreak/>
              <w:t>потребности)</w:t>
            </w:r>
          </w:p>
        </w:tc>
        <w:tc>
          <w:tcPr>
            <w:tcW w:w="108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Шт.</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p w:rsidR="00176B69" w:rsidRPr="0002239A" w:rsidRDefault="00176B69" w:rsidP="0060149F">
            <w:pPr>
              <w:tabs>
                <w:tab w:val="left" w:pos="460"/>
              </w:tabs>
              <w:spacing w:line="240" w:lineRule="auto"/>
              <w:ind w:firstLine="0"/>
            </w:pPr>
          </w:p>
        </w:tc>
        <w:tc>
          <w:tcPr>
            <w:tcW w:w="126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4937</w:t>
            </w:r>
          </w:p>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p>
        </w:tc>
        <w:tc>
          <w:tcPr>
            <w:tcW w:w="1260" w:type="dxa"/>
          </w:tcPr>
          <w:p w:rsidR="00176B69" w:rsidRPr="0002239A" w:rsidRDefault="00176B69" w:rsidP="00176B69">
            <w:pPr>
              <w:tabs>
                <w:tab w:val="left" w:pos="460"/>
              </w:tabs>
              <w:spacing w:line="240" w:lineRule="auto"/>
              <w:ind w:left="-694"/>
              <w:jc w:val="center"/>
            </w:pPr>
          </w:p>
          <w:p w:rsidR="00176B69" w:rsidRPr="0002239A" w:rsidRDefault="00176B69" w:rsidP="00176B69">
            <w:pPr>
              <w:tabs>
                <w:tab w:val="left" w:pos="460"/>
              </w:tabs>
              <w:spacing w:line="240" w:lineRule="auto"/>
              <w:ind w:left="-694"/>
              <w:jc w:val="center"/>
            </w:pPr>
            <w:r w:rsidRPr="0002239A">
              <w:t>14000,0</w:t>
            </w:r>
          </w:p>
        </w:tc>
        <w:tc>
          <w:tcPr>
            <w:tcW w:w="1645" w:type="dxa"/>
          </w:tcPr>
          <w:p w:rsidR="00176B69" w:rsidRPr="0002239A" w:rsidRDefault="00176B69" w:rsidP="00176B69">
            <w:pPr>
              <w:tabs>
                <w:tab w:val="left" w:pos="460"/>
              </w:tabs>
              <w:spacing w:line="240" w:lineRule="auto"/>
              <w:ind w:firstLine="64"/>
              <w:jc w:val="center"/>
            </w:pPr>
          </w:p>
          <w:p w:rsidR="00176B69" w:rsidRPr="0002239A" w:rsidRDefault="00176B69" w:rsidP="00176B69">
            <w:pPr>
              <w:tabs>
                <w:tab w:val="left" w:pos="460"/>
              </w:tabs>
              <w:spacing w:line="240" w:lineRule="auto"/>
              <w:ind w:firstLine="64"/>
              <w:jc w:val="center"/>
            </w:pPr>
            <w:r w:rsidRPr="0002239A">
              <w:t>В течение года</w:t>
            </w:r>
          </w:p>
        </w:tc>
        <w:tc>
          <w:tcPr>
            <w:tcW w:w="1800" w:type="dxa"/>
          </w:tcPr>
          <w:p w:rsidR="00176B69" w:rsidRDefault="00176B69" w:rsidP="00176B69">
            <w:pPr>
              <w:tabs>
                <w:tab w:val="left" w:pos="460"/>
              </w:tabs>
              <w:spacing w:line="240" w:lineRule="auto"/>
              <w:ind w:firstLine="64"/>
              <w:jc w:val="center"/>
            </w:pPr>
          </w:p>
          <w:p w:rsidR="00176B69" w:rsidRPr="0002239A" w:rsidRDefault="00176B69" w:rsidP="00176B69">
            <w:pPr>
              <w:tabs>
                <w:tab w:val="left" w:pos="460"/>
              </w:tabs>
              <w:spacing w:line="240" w:lineRule="auto"/>
              <w:ind w:firstLine="64"/>
              <w:jc w:val="center"/>
            </w:pPr>
            <w:r>
              <w:t xml:space="preserve">Начальник </w:t>
            </w:r>
            <w:proofErr w:type="spellStart"/>
            <w:r>
              <w:t>хоз.отдела</w:t>
            </w:r>
            <w:proofErr w:type="spellEnd"/>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176B69">
            <w:pPr>
              <w:tabs>
                <w:tab w:val="left" w:pos="460"/>
              </w:tabs>
              <w:spacing w:line="240" w:lineRule="auto"/>
              <w:ind w:firstLine="67"/>
            </w:pPr>
            <w:r w:rsidRPr="0002239A">
              <w:t>Приобрести смывающие и обезвреживающие средства для хозяйственного персонала</w:t>
            </w:r>
          </w:p>
        </w:tc>
        <w:tc>
          <w:tcPr>
            <w:tcW w:w="1080" w:type="dxa"/>
          </w:tcPr>
          <w:p w:rsidR="00176B69" w:rsidRPr="0002239A" w:rsidRDefault="00176B69" w:rsidP="00176B69">
            <w:pPr>
              <w:tabs>
                <w:tab w:val="left" w:pos="460"/>
              </w:tabs>
              <w:spacing w:line="240" w:lineRule="auto"/>
              <w:ind w:left="-694"/>
              <w:jc w:val="center"/>
            </w:pPr>
            <w:r w:rsidRPr="0002239A">
              <w:t xml:space="preserve">Чел. </w:t>
            </w:r>
          </w:p>
        </w:tc>
        <w:tc>
          <w:tcPr>
            <w:tcW w:w="1260" w:type="dxa"/>
          </w:tcPr>
          <w:p w:rsidR="00176B69" w:rsidRPr="0002239A" w:rsidRDefault="00176B69" w:rsidP="00176B69">
            <w:pPr>
              <w:tabs>
                <w:tab w:val="left" w:pos="460"/>
              </w:tabs>
              <w:spacing w:line="240" w:lineRule="auto"/>
              <w:ind w:left="-694"/>
              <w:jc w:val="center"/>
            </w:pPr>
            <w:r w:rsidRPr="0002239A">
              <w:t>24</w:t>
            </w:r>
          </w:p>
        </w:tc>
        <w:tc>
          <w:tcPr>
            <w:tcW w:w="1260" w:type="dxa"/>
          </w:tcPr>
          <w:p w:rsidR="00176B69" w:rsidRPr="0002239A" w:rsidRDefault="00176B69" w:rsidP="00176B69">
            <w:pPr>
              <w:tabs>
                <w:tab w:val="left" w:pos="460"/>
              </w:tabs>
              <w:spacing w:line="240" w:lineRule="auto"/>
              <w:ind w:left="-694"/>
              <w:jc w:val="center"/>
            </w:pPr>
            <w:r w:rsidRPr="0002239A">
              <w:t>60,0</w:t>
            </w:r>
          </w:p>
        </w:tc>
        <w:tc>
          <w:tcPr>
            <w:tcW w:w="1645" w:type="dxa"/>
          </w:tcPr>
          <w:p w:rsidR="00176B69" w:rsidRPr="0002239A" w:rsidRDefault="00176B69" w:rsidP="00176B69">
            <w:pPr>
              <w:tabs>
                <w:tab w:val="left" w:pos="460"/>
              </w:tabs>
              <w:spacing w:line="240" w:lineRule="auto"/>
              <w:ind w:firstLine="64"/>
              <w:jc w:val="center"/>
            </w:pPr>
            <w:r w:rsidRPr="0002239A">
              <w:t>В течение года</w:t>
            </w:r>
          </w:p>
        </w:tc>
        <w:tc>
          <w:tcPr>
            <w:tcW w:w="1800" w:type="dxa"/>
          </w:tcPr>
          <w:p w:rsidR="00176B69" w:rsidRPr="0002239A" w:rsidRDefault="00176B69" w:rsidP="00176B69">
            <w:pPr>
              <w:tabs>
                <w:tab w:val="left" w:pos="460"/>
              </w:tabs>
              <w:spacing w:line="240" w:lineRule="auto"/>
              <w:ind w:firstLine="64"/>
              <w:jc w:val="center"/>
            </w:pPr>
            <w:r w:rsidRPr="0002239A">
              <w:t>Начальник хозяйственного отдела</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60149F">
            <w:pPr>
              <w:tabs>
                <w:tab w:val="left" w:pos="460"/>
              </w:tabs>
              <w:spacing w:line="240" w:lineRule="auto"/>
              <w:ind w:firstLine="67"/>
            </w:pPr>
            <w:r w:rsidRPr="0002239A">
              <w:t>Провести исп</w:t>
            </w:r>
            <w:r w:rsidR="0060149F">
              <w:t>ытания диэлектрических перчаток</w:t>
            </w:r>
          </w:p>
        </w:tc>
        <w:tc>
          <w:tcPr>
            <w:tcW w:w="1080" w:type="dxa"/>
          </w:tcPr>
          <w:p w:rsidR="00176B69" w:rsidRPr="0002239A" w:rsidRDefault="00176B69" w:rsidP="00176B69">
            <w:pPr>
              <w:tabs>
                <w:tab w:val="left" w:pos="460"/>
              </w:tabs>
              <w:spacing w:line="240" w:lineRule="auto"/>
              <w:ind w:left="-694"/>
              <w:jc w:val="center"/>
            </w:pPr>
            <w:r w:rsidRPr="0002239A">
              <w:t>Пара</w:t>
            </w:r>
          </w:p>
        </w:tc>
        <w:tc>
          <w:tcPr>
            <w:tcW w:w="1260" w:type="dxa"/>
          </w:tcPr>
          <w:p w:rsidR="00176B69" w:rsidRPr="0002239A" w:rsidRDefault="00176B69" w:rsidP="00176B69">
            <w:pPr>
              <w:tabs>
                <w:tab w:val="left" w:pos="460"/>
              </w:tabs>
              <w:spacing w:line="240" w:lineRule="auto"/>
              <w:ind w:left="-694"/>
              <w:jc w:val="center"/>
            </w:pPr>
            <w:r w:rsidRPr="0002239A">
              <w:t>200</w:t>
            </w:r>
          </w:p>
        </w:tc>
        <w:tc>
          <w:tcPr>
            <w:tcW w:w="1260" w:type="dxa"/>
          </w:tcPr>
          <w:p w:rsidR="00176B69" w:rsidRPr="0002239A" w:rsidRDefault="00176B69" w:rsidP="00176B69">
            <w:pPr>
              <w:tabs>
                <w:tab w:val="left" w:pos="460"/>
              </w:tabs>
              <w:spacing w:line="240" w:lineRule="auto"/>
              <w:ind w:left="-694"/>
              <w:jc w:val="center"/>
            </w:pPr>
            <w:r w:rsidRPr="0002239A">
              <w:t>70,0</w:t>
            </w:r>
          </w:p>
        </w:tc>
        <w:tc>
          <w:tcPr>
            <w:tcW w:w="1645" w:type="dxa"/>
          </w:tcPr>
          <w:p w:rsidR="00176B69" w:rsidRPr="0002239A" w:rsidRDefault="00176B69" w:rsidP="00176B69">
            <w:pPr>
              <w:tabs>
                <w:tab w:val="left" w:pos="460"/>
              </w:tabs>
              <w:spacing w:line="240" w:lineRule="auto"/>
              <w:ind w:firstLine="64"/>
              <w:jc w:val="center"/>
            </w:pPr>
            <w:r w:rsidRPr="0002239A">
              <w:t>По графику испытаний</w:t>
            </w:r>
          </w:p>
        </w:tc>
        <w:tc>
          <w:tcPr>
            <w:tcW w:w="1800" w:type="dxa"/>
          </w:tcPr>
          <w:p w:rsidR="00176B69" w:rsidRDefault="00176B69" w:rsidP="00176B69">
            <w:pPr>
              <w:tabs>
                <w:tab w:val="left" w:pos="460"/>
              </w:tabs>
              <w:spacing w:line="240" w:lineRule="auto"/>
              <w:ind w:firstLine="64"/>
              <w:jc w:val="center"/>
            </w:pPr>
            <w:r w:rsidRPr="0002239A">
              <w:t>Начальник технического отдела</w:t>
            </w:r>
          </w:p>
          <w:p w:rsidR="00176B69" w:rsidRPr="0002239A" w:rsidRDefault="00176B69" w:rsidP="00176B69">
            <w:pPr>
              <w:tabs>
                <w:tab w:val="left" w:pos="460"/>
              </w:tabs>
              <w:spacing w:line="240" w:lineRule="auto"/>
              <w:ind w:firstLine="64"/>
              <w:jc w:val="center"/>
            </w:pPr>
            <w:r>
              <w:t>энергетик</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Default="00176B69" w:rsidP="00176B69">
            <w:pPr>
              <w:tabs>
                <w:tab w:val="left" w:pos="460"/>
              </w:tabs>
              <w:spacing w:line="240" w:lineRule="auto"/>
              <w:ind w:firstLine="67"/>
            </w:pPr>
            <w:r w:rsidRPr="0002239A">
              <w:t xml:space="preserve">Приобрести диэлектрические перчатки </w:t>
            </w:r>
          </w:p>
          <w:p w:rsidR="00176B69" w:rsidRPr="0002239A" w:rsidRDefault="00176B69" w:rsidP="00176B69">
            <w:pPr>
              <w:tabs>
                <w:tab w:val="left" w:pos="460"/>
              </w:tabs>
              <w:spacing w:line="240" w:lineRule="auto"/>
              <w:ind w:firstLine="67"/>
            </w:pPr>
          </w:p>
        </w:tc>
        <w:tc>
          <w:tcPr>
            <w:tcW w:w="1080" w:type="dxa"/>
          </w:tcPr>
          <w:p w:rsidR="00176B69" w:rsidRPr="0002239A" w:rsidRDefault="00176B69" w:rsidP="00176B69">
            <w:pPr>
              <w:tabs>
                <w:tab w:val="left" w:pos="460"/>
              </w:tabs>
              <w:spacing w:line="240" w:lineRule="auto"/>
              <w:ind w:left="-694"/>
              <w:jc w:val="center"/>
            </w:pPr>
            <w:r w:rsidRPr="0002239A">
              <w:t>Пара</w:t>
            </w:r>
          </w:p>
        </w:tc>
        <w:tc>
          <w:tcPr>
            <w:tcW w:w="1260" w:type="dxa"/>
          </w:tcPr>
          <w:p w:rsidR="00176B69" w:rsidRPr="0002239A" w:rsidRDefault="00176B69" w:rsidP="00176B69">
            <w:pPr>
              <w:tabs>
                <w:tab w:val="left" w:pos="460"/>
              </w:tabs>
              <w:spacing w:line="240" w:lineRule="auto"/>
              <w:ind w:left="-694"/>
              <w:jc w:val="center"/>
            </w:pPr>
            <w:r w:rsidRPr="0002239A">
              <w:t>200</w:t>
            </w:r>
          </w:p>
        </w:tc>
        <w:tc>
          <w:tcPr>
            <w:tcW w:w="1260" w:type="dxa"/>
          </w:tcPr>
          <w:p w:rsidR="00176B69" w:rsidRPr="0002239A" w:rsidRDefault="00176B69" w:rsidP="00176B69">
            <w:pPr>
              <w:tabs>
                <w:tab w:val="left" w:pos="460"/>
              </w:tabs>
              <w:spacing w:line="240" w:lineRule="auto"/>
              <w:ind w:left="-694"/>
              <w:jc w:val="center"/>
            </w:pPr>
            <w:r w:rsidRPr="0002239A">
              <w:t>85,0</w:t>
            </w:r>
          </w:p>
        </w:tc>
        <w:tc>
          <w:tcPr>
            <w:tcW w:w="1645" w:type="dxa"/>
          </w:tcPr>
          <w:p w:rsidR="00176B69" w:rsidRPr="0002239A" w:rsidRDefault="00176B69" w:rsidP="00176B69">
            <w:pPr>
              <w:tabs>
                <w:tab w:val="left" w:pos="460"/>
              </w:tabs>
              <w:spacing w:line="240" w:lineRule="auto"/>
              <w:ind w:firstLine="64"/>
              <w:jc w:val="center"/>
            </w:pPr>
            <w:r w:rsidRPr="0002239A">
              <w:rPr>
                <w:lang w:val="en-US"/>
              </w:rPr>
              <w:t>II</w:t>
            </w:r>
            <w:r w:rsidRPr="0002239A">
              <w:t xml:space="preserve"> квартал </w:t>
            </w:r>
          </w:p>
        </w:tc>
        <w:tc>
          <w:tcPr>
            <w:tcW w:w="1800" w:type="dxa"/>
          </w:tcPr>
          <w:p w:rsidR="00176B69" w:rsidRDefault="00176B69" w:rsidP="00176B69">
            <w:pPr>
              <w:tabs>
                <w:tab w:val="left" w:pos="460"/>
              </w:tabs>
              <w:spacing w:line="240" w:lineRule="auto"/>
              <w:ind w:firstLine="64"/>
              <w:jc w:val="center"/>
            </w:pPr>
            <w:r w:rsidRPr="0002239A">
              <w:t xml:space="preserve">Начальник </w:t>
            </w:r>
            <w:r>
              <w:t>хозяйственного</w:t>
            </w:r>
            <w:r w:rsidRPr="0002239A">
              <w:t xml:space="preserve"> отдела</w:t>
            </w:r>
          </w:p>
          <w:p w:rsidR="00176B69" w:rsidRPr="0002239A" w:rsidRDefault="00176B69" w:rsidP="00176B69">
            <w:pPr>
              <w:tabs>
                <w:tab w:val="left" w:pos="460"/>
              </w:tabs>
              <w:spacing w:line="240" w:lineRule="auto"/>
              <w:ind w:firstLine="64"/>
              <w:jc w:val="center"/>
            </w:pPr>
            <w:r>
              <w:t>энергетик</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60149F">
            <w:pPr>
              <w:tabs>
                <w:tab w:val="left" w:pos="460"/>
              </w:tabs>
              <w:spacing w:line="240" w:lineRule="auto"/>
              <w:ind w:firstLine="67"/>
            </w:pPr>
            <w:r w:rsidRPr="0002239A">
              <w:t>Провести специальную оценку условий труда</w:t>
            </w:r>
          </w:p>
        </w:tc>
        <w:tc>
          <w:tcPr>
            <w:tcW w:w="1080" w:type="dxa"/>
          </w:tcPr>
          <w:p w:rsidR="00176B69" w:rsidRPr="0002239A" w:rsidRDefault="00176B69" w:rsidP="00176B69">
            <w:pPr>
              <w:tabs>
                <w:tab w:val="left" w:pos="460"/>
              </w:tabs>
              <w:spacing w:line="240" w:lineRule="auto"/>
              <w:ind w:left="-694"/>
              <w:jc w:val="center"/>
            </w:pPr>
            <w:r w:rsidRPr="0002239A">
              <w:t>Р.м.</w:t>
            </w:r>
          </w:p>
        </w:tc>
        <w:tc>
          <w:tcPr>
            <w:tcW w:w="1260" w:type="dxa"/>
          </w:tcPr>
          <w:p w:rsidR="00176B69" w:rsidRPr="0002239A" w:rsidRDefault="00176B69" w:rsidP="00176B69">
            <w:pPr>
              <w:tabs>
                <w:tab w:val="left" w:pos="460"/>
              </w:tabs>
              <w:spacing w:line="240" w:lineRule="auto"/>
              <w:ind w:left="-694"/>
            </w:pPr>
            <w:r w:rsidRPr="0002239A">
              <w:t xml:space="preserve">      50</w:t>
            </w:r>
          </w:p>
        </w:tc>
        <w:tc>
          <w:tcPr>
            <w:tcW w:w="1260" w:type="dxa"/>
          </w:tcPr>
          <w:p w:rsidR="00176B69" w:rsidRPr="0002239A" w:rsidRDefault="00176B69" w:rsidP="00176B69">
            <w:pPr>
              <w:tabs>
                <w:tab w:val="left" w:pos="460"/>
              </w:tabs>
              <w:spacing w:line="240" w:lineRule="auto"/>
              <w:ind w:left="-694"/>
              <w:jc w:val="center"/>
            </w:pPr>
            <w:r w:rsidRPr="0002239A">
              <w:t>50,0</w:t>
            </w:r>
          </w:p>
        </w:tc>
        <w:tc>
          <w:tcPr>
            <w:tcW w:w="1645" w:type="dxa"/>
          </w:tcPr>
          <w:p w:rsidR="00176B69" w:rsidRPr="0002239A" w:rsidRDefault="00176B69" w:rsidP="00176B69">
            <w:pPr>
              <w:tabs>
                <w:tab w:val="left" w:pos="460"/>
              </w:tabs>
              <w:spacing w:line="240" w:lineRule="auto"/>
              <w:ind w:firstLine="64"/>
              <w:jc w:val="center"/>
            </w:pPr>
            <w:r w:rsidRPr="0002239A">
              <w:t xml:space="preserve">Ш- </w:t>
            </w:r>
            <w:r w:rsidRPr="0002239A">
              <w:rPr>
                <w:lang w:val="en-US"/>
              </w:rPr>
              <w:t>IV</w:t>
            </w:r>
            <w:r w:rsidRPr="0002239A">
              <w:t>кв.</w:t>
            </w:r>
          </w:p>
        </w:tc>
        <w:tc>
          <w:tcPr>
            <w:tcW w:w="1800" w:type="dxa"/>
          </w:tcPr>
          <w:p w:rsidR="00176B69" w:rsidRPr="0002239A" w:rsidRDefault="00176B69" w:rsidP="00176B69">
            <w:pPr>
              <w:tabs>
                <w:tab w:val="left" w:pos="460"/>
              </w:tabs>
              <w:spacing w:line="240" w:lineRule="auto"/>
              <w:ind w:firstLine="64"/>
              <w:jc w:val="center"/>
            </w:pPr>
            <w:r w:rsidRPr="0002239A">
              <w:t>Служба охраны труда</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60149F">
            <w:pPr>
              <w:tabs>
                <w:tab w:val="left" w:pos="460"/>
              </w:tabs>
              <w:spacing w:line="240" w:lineRule="auto"/>
              <w:ind w:firstLine="67"/>
            </w:pPr>
            <w:r w:rsidRPr="0002239A">
              <w:t>Провести внеплановую  специальную оценку условий труда</w:t>
            </w:r>
          </w:p>
        </w:tc>
        <w:tc>
          <w:tcPr>
            <w:tcW w:w="1080" w:type="dxa"/>
          </w:tcPr>
          <w:p w:rsidR="00176B69" w:rsidRPr="0002239A" w:rsidRDefault="00176B69" w:rsidP="00176B69">
            <w:pPr>
              <w:tabs>
                <w:tab w:val="left" w:pos="460"/>
              </w:tabs>
              <w:spacing w:line="240" w:lineRule="auto"/>
              <w:ind w:left="-694"/>
              <w:jc w:val="center"/>
            </w:pPr>
            <w:r w:rsidRPr="0002239A">
              <w:t>Р.м.</w:t>
            </w:r>
          </w:p>
        </w:tc>
        <w:tc>
          <w:tcPr>
            <w:tcW w:w="1260" w:type="dxa"/>
          </w:tcPr>
          <w:p w:rsidR="00176B69" w:rsidRPr="0002239A" w:rsidRDefault="00176B69" w:rsidP="00176B69">
            <w:pPr>
              <w:tabs>
                <w:tab w:val="left" w:pos="460"/>
              </w:tabs>
              <w:spacing w:line="240" w:lineRule="auto"/>
              <w:ind w:left="-694"/>
              <w:jc w:val="center"/>
            </w:pPr>
            <w:r w:rsidRPr="0002239A">
              <w:t>10</w:t>
            </w:r>
          </w:p>
        </w:tc>
        <w:tc>
          <w:tcPr>
            <w:tcW w:w="1260" w:type="dxa"/>
          </w:tcPr>
          <w:p w:rsidR="00176B69" w:rsidRPr="0002239A" w:rsidRDefault="00176B69" w:rsidP="00176B69">
            <w:pPr>
              <w:tabs>
                <w:tab w:val="left" w:pos="460"/>
              </w:tabs>
              <w:spacing w:line="240" w:lineRule="auto"/>
              <w:ind w:left="-694"/>
              <w:jc w:val="center"/>
            </w:pPr>
            <w:r w:rsidRPr="0002239A">
              <w:t>10,0</w:t>
            </w:r>
          </w:p>
        </w:tc>
        <w:tc>
          <w:tcPr>
            <w:tcW w:w="1645" w:type="dxa"/>
          </w:tcPr>
          <w:p w:rsidR="00176B69" w:rsidRPr="0002239A" w:rsidRDefault="00176B69" w:rsidP="00176B69">
            <w:pPr>
              <w:tabs>
                <w:tab w:val="left" w:pos="460"/>
              </w:tabs>
              <w:spacing w:line="240" w:lineRule="auto"/>
              <w:ind w:firstLine="64"/>
              <w:jc w:val="center"/>
            </w:pPr>
            <w:r w:rsidRPr="0002239A">
              <w:t>1 кв.</w:t>
            </w:r>
          </w:p>
        </w:tc>
        <w:tc>
          <w:tcPr>
            <w:tcW w:w="1800" w:type="dxa"/>
          </w:tcPr>
          <w:p w:rsidR="00176B69" w:rsidRPr="0002239A" w:rsidRDefault="00176B69" w:rsidP="00176B69">
            <w:pPr>
              <w:tabs>
                <w:tab w:val="left" w:pos="460"/>
              </w:tabs>
              <w:spacing w:line="240" w:lineRule="auto"/>
              <w:ind w:firstLine="64"/>
              <w:jc w:val="center"/>
            </w:pPr>
            <w:r w:rsidRPr="0002239A">
              <w:t>Служба охраны труда</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60149F">
            <w:pPr>
              <w:tabs>
                <w:tab w:val="left" w:pos="460"/>
              </w:tabs>
              <w:spacing w:line="240" w:lineRule="auto"/>
              <w:ind w:firstLine="67"/>
            </w:pPr>
            <w:r w:rsidRPr="0002239A">
              <w:t xml:space="preserve">Организовать уход за СИЗ: химчистка, стирка,  дезинфекция, обезвреживание, </w:t>
            </w:r>
            <w:proofErr w:type="spellStart"/>
            <w:r w:rsidRPr="0002239A">
              <w:t>обеспыливание</w:t>
            </w:r>
            <w:proofErr w:type="spellEnd"/>
            <w:r w:rsidRPr="0002239A">
              <w:t xml:space="preserve"> и сушка. Проведение своевременного ремонта и замены СИЗ</w:t>
            </w:r>
          </w:p>
        </w:tc>
        <w:tc>
          <w:tcPr>
            <w:tcW w:w="1080" w:type="dxa"/>
          </w:tcPr>
          <w:p w:rsidR="00176B69" w:rsidRPr="0002239A" w:rsidRDefault="00176B69" w:rsidP="00176B69">
            <w:pPr>
              <w:tabs>
                <w:tab w:val="left" w:pos="460"/>
              </w:tabs>
              <w:spacing w:line="240" w:lineRule="auto"/>
              <w:ind w:left="-694"/>
              <w:jc w:val="center"/>
            </w:pPr>
          </w:p>
        </w:tc>
        <w:tc>
          <w:tcPr>
            <w:tcW w:w="1260" w:type="dxa"/>
          </w:tcPr>
          <w:p w:rsidR="00176B69" w:rsidRPr="0002239A" w:rsidRDefault="00176B69" w:rsidP="00176B69">
            <w:pPr>
              <w:tabs>
                <w:tab w:val="left" w:pos="460"/>
              </w:tabs>
              <w:spacing w:line="240" w:lineRule="auto"/>
              <w:ind w:left="-694"/>
            </w:pPr>
          </w:p>
        </w:tc>
        <w:tc>
          <w:tcPr>
            <w:tcW w:w="1260" w:type="dxa"/>
          </w:tcPr>
          <w:p w:rsidR="00176B69" w:rsidRPr="0002239A" w:rsidRDefault="00176B69" w:rsidP="00176B69">
            <w:pPr>
              <w:tabs>
                <w:tab w:val="left" w:pos="460"/>
              </w:tabs>
              <w:spacing w:line="240" w:lineRule="auto"/>
              <w:ind w:left="-694"/>
              <w:jc w:val="center"/>
            </w:pPr>
          </w:p>
        </w:tc>
        <w:tc>
          <w:tcPr>
            <w:tcW w:w="1645" w:type="dxa"/>
          </w:tcPr>
          <w:p w:rsidR="00176B69" w:rsidRPr="0002239A" w:rsidRDefault="00176B69" w:rsidP="00176B69">
            <w:pPr>
              <w:tabs>
                <w:tab w:val="left" w:pos="460"/>
              </w:tabs>
              <w:spacing w:line="240" w:lineRule="auto"/>
              <w:ind w:firstLine="64"/>
              <w:jc w:val="center"/>
            </w:pPr>
            <w:r w:rsidRPr="0002239A">
              <w:t>В течение года</w:t>
            </w:r>
          </w:p>
        </w:tc>
        <w:tc>
          <w:tcPr>
            <w:tcW w:w="1800" w:type="dxa"/>
          </w:tcPr>
          <w:p w:rsidR="00176B69" w:rsidRPr="0002239A" w:rsidRDefault="00176B69" w:rsidP="00176B69">
            <w:pPr>
              <w:tabs>
                <w:tab w:val="left" w:pos="460"/>
              </w:tabs>
              <w:spacing w:line="240" w:lineRule="auto"/>
              <w:ind w:firstLine="64"/>
              <w:jc w:val="center"/>
            </w:pPr>
            <w:r w:rsidRPr="0002239A">
              <w:t>Руководители подразделений</w:t>
            </w:r>
          </w:p>
          <w:p w:rsidR="00176B69" w:rsidRPr="0002239A" w:rsidRDefault="00176B69" w:rsidP="00176B69">
            <w:pPr>
              <w:tabs>
                <w:tab w:val="left" w:pos="460"/>
              </w:tabs>
              <w:spacing w:line="240" w:lineRule="auto"/>
              <w:ind w:firstLine="64"/>
              <w:jc w:val="center"/>
            </w:pPr>
            <w:r w:rsidRPr="0002239A">
              <w:t>Ответственные за выдачу СИЗ в отделениях (согласно приказов)</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176B69">
            <w:pPr>
              <w:pStyle w:val="ConsPlusNormal"/>
              <w:tabs>
                <w:tab w:val="left" w:pos="460"/>
              </w:tabs>
              <w:spacing w:line="240" w:lineRule="auto"/>
              <w:ind w:firstLine="67"/>
              <w:rPr>
                <w:rFonts w:ascii="Times New Roman" w:hAnsi="Times New Roman" w:cs="Times New Roman"/>
                <w:sz w:val="24"/>
                <w:szCs w:val="24"/>
              </w:rPr>
            </w:pPr>
            <w:r w:rsidRPr="0002239A">
              <w:rPr>
                <w:rFonts w:ascii="Times New Roman" w:hAnsi="Times New Roman" w:cs="Times New Roman"/>
                <w:sz w:val="24"/>
                <w:szCs w:val="24"/>
              </w:rPr>
              <w:t>Организовать издание, пересмотр и тиражирование инструкций по охране труда</w:t>
            </w:r>
          </w:p>
        </w:tc>
        <w:tc>
          <w:tcPr>
            <w:tcW w:w="1080" w:type="dxa"/>
          </w:tcPr>
          <w:p w:rsidR="00176B69" w:rsidRPr="0002239A" w:rsidRDefault="00176B69" w:rsidP="00176B69">
            <w:pPr>
              <w:tabs>
                <w:tab w:val="left" w:pos="460"/>
              </w:tabs>
              <w:spacing w:line="240" w:lineRule="auto"/>
              <w:ind w:left="-694"/>
              <w:jc w:val="center"/>
            </w:pPr>
            <w:r w:rsidRPr="0002239A">
              <w:t>-</w:t>
            </w:r>
          </w:p>
        </w:tc>
        <w:tc>
          <w:tcPr>
            <w:tcW w:w="1260" w:type="dxa"/>
          </w:tcPr>
          <w:p w:rsidR="00176B69" w:rsidRPr="0002239A" w:rsidRDefault="00176B69" w:rsidP="00176B69">
            <w:pPr>
              <w:tabs>
                <w:tab w:val="left" w:pos="460"/>
              </w:tabs>
              <w:spacing w:line="240" w:lineRule="auto"/>
              <w:ind w:left="-694"/>
            </w:pPr>
            <w:r w:rsidRPr="0002239A">
              <w:t>-</w:t>
            </w:r>
          </w:p>
        </w:tc>
        <w:tc>
          <w:tcPr>
            <w:tcW w:w="1260" w:type="dxa"/>
          </w:tcPr>
          <w:p w:rsidR="00176B69" w:rsidRPr="0002239A" w:rsidRDefault="00176B69" w:rsidP="00176B69">
            <w:pPr>
              <w:tabs>
                <w:tab w:val="left" w:pos="460"/>
              </w:tabs>
              <w:spacing w:line="240" w:lineRule="auto"/>
              <w:ind w:left="-694"/>
              <w:jc w:val="center"/>
            </w:pPr>
            <w:r w:rsidRPr="0002239A">
              <w:t>-</w:t>
            </w:r>
          </w:p>
        </w:tc>
        <w:tc>
          <w:tcPr>
            <w:tcW w:w="1645" w:type="dxa"/>
          </w:tcPr>
          <w:p w:rsidR="00176B69" w:rsidRPr="0002239A" w:rsidRDefault="00176B69" w:rsidP="00176B69">
            <w:pPr>
              <w:tabs>
                <w:tab w:val="left" w:pos="460"/>
              </w:tabs>
              <w:spacing w:line="240" w:lineRule="auto"/>
              <w:ind w:firstLine="64"/>
              <w:jc w:val="center"/>
            </w:pPr>
            <w:r w:rsidRPr="0002239A">
              <w:t>В течение года</w:t>
            </w:r>
          </w:p>
        </w:tc>
        <w:tc>
          <w:tcPr>
            <w:tcW w:w="1800" w:type="dxa"/>
          </w:tcPr>
          <w:p w:rsidR="00176B69" w:rsidRPr="0002239A" w:rsidRDefault="00176B69" w:rsidP="0060149F">
            <w:pPr>
              <w:tabs>
                <w:tab w:val="left" w:pos="460"/>
              </w:tabs>
              <w:spacing w:line="240" w:lineRule="auto"/>
              <w:ind w:firstLine="64"/>
              <w:jc w:val="center"/>
            </w:pPr>
            <w:r w:rsidRPr="0002239A">
              <w:t xml:space="preserve">Заведующие отделений, специалисты службы  охраны труда, специалисты типографии (отделения </w:t>
            </w:r>
            <w:proofErr w:type="spellStart"/>
            <w:r w:rsidRPr="0002239A">
              <w:t>мед.профилактики</w:t>
            </w:r>
            <w:proofErr w:type="spellEnd"/>
            <w:r w:rsidRPr="0002239A">
              <w:t>)</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176B69">
            <w:pPr>
              <w:pStyle w:val="ConsPlusNormal"/>
              <w:tabs>
                <w:tab w:val="left" w:pos="460"/>
              </w:tabs>
              <w:spacing w:line="240" w:lineRule="auto"/>
              <w:ind w:firstLine="67"/>
              <w:rPr>
                <w:rFonts w:ascii="Times New Roman" w:hAnsi="Times New Roman" w:cs="Times New Roman"/>
                <w:sz w:val="24"/>
                <w:szCs w:val="24"/>
              </w:rPr>
            </w:pPr>
            <w:r w:rsidRPr="0002239A">
              <w:rPr>
                <w:rFonts w:ascii="Times New Roman" w:hAnsi="Times New Roman" w:cs="Times New Roman"/>
                <w:sz w:val="24"/>
                <w:szCs w:val="24"/>
              </w:rPr>
              <w:t>Организовать на рабочих местах производственную гимнастику для персонала больницы</w:t>
            </w:r>
          </w:p>
        </w:tc>
        <w:tc>
          <w:tcPr>
            <w:tcW w:w="1080" w:type="dxa"/>
          </w:tcPr>
          <w:p w:rsidR="00176B69" w:rsidRPr="0002239A" w:rsidRDefault="00176B69" w:rsidP="00176B69">
            <w:pPr>
              <w:tabs>
                <w:tab w:val="left" w:pos="460"/>
              </w:tabs>
              <w:spacing w:line="240" w:lineRule="auto"/>
              <w:ind w:left="-694"/>
              <w:jc w:val="center"/>
            </w:pPr>
            <w:r w:rsidRPr="0002239A">
              <w:t>-</w:t>
            </w:r>
          </w:p>
        </w:tc>
        <w:tc>
          <w:tcPr>
            <w:tcW w:w="1260" w:type="dxa"/>
          </w:tcPr>
          <w:p w:rsidR="00176B69" w:rsidRPr="0002239A" w:rsidRDefault="00176B69" w:rsidP="00176B69">
            <w:pPr>
              <w:tabs>
                <w:tab w:val="left" w:pos="460"/>
              </w:tabs>
              <w:spacing w:line="240" w:lineRule="auto"/>
              <w:ind w:left="-694"/>
            </w:pPr>
            <w:r w:rsidRPr="0002239A">
              <w:t>-</w:t>
            </w:r>
          </w:p>
        </w:tc>
        <w:tc>
          <w:tcPr>
            <w:tcW w:w="1260" w:type="dxa"/>
          </w:tcPr>
          <w:p w:rsidR="00176B69" w:rsidRPr="0002239A" w:rsidRDefault="00176B69" w:rsidP="00176B69">
            <w:pPr>
              <w:tabs>
                <w:tab w:val="left" w:pos="460"/>
              </w:tabs>
              <w:spacing w:line="240" w:lineRule="auto"/>
              <w:ind w:left="-694"/>
              <w:jc w:val="center"/>
            </w:pPr>
            <w:r w:rsidRPr="0002239A">
              <w:t>-</w:t>
            </w:r>
          </w:p>
        </w:tc>
        <w:tc>
          <w:tcPr>
            <w:tcW w:w="1645" w:type="dxa"/>
          </w:tcPr>
          <w:p w:rsidR="00176B69" w:rsidRPr="0002239A" w:rsidRDefault="00176B69" w:rsidP="00176B69">
            <w:pPr>
              <w:tabs>
                <w:tab w:val="left" w:pos="460"/>
              </w:tabs>
              <w:spacing w:line="240" w:lineRule="auto"/>
              <w:ind w:firstLine="64"/>
              <w:jc w:val="center"/>
            </w:pPr>
            <w:r w:rsidRPr="0002239A">
              <w:t>В течение года</w:t>
            </w:r>
          </w:p>
        </w:tc>
        <w:tc>
          <w:tcPr>
            <w:tcW w:w="1800" w:type="dxa"/>
          </w:tcPr>
          <w:p w:rsidR="00176B69" w:rsidRPr="0002239A" w:rsidRDefault="00176B69" w:rsidP="00176B69">
            <w:pPr>
              <w:tabs>
                <w:tab w:val="left" w:pos="460"/>
              </w:tabs>
              <w:spacing w:line="240" w:lineRule="auto"/>
              <w:ind w:firstLine="64"/>
              <w:jc w:val="center"/>
            </w:pPr>
            <w:r w:rsidRPr="0002239A">
              <w:t>Заведующие подразделений</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176B69">
            <w:pPr>
              <w:tabs>
                <w:tab w:val="left" w:pos="460"/>
              </w:tabs>
              <w:adjustRightInd w:val="0"/>
              <w:spacing w:line="240" w:lineRule="auto"/>
              <w:ind w:firstLine="67"/>
            </w:pPr>
            <w:r w:rsidRPr="006C0CBC">
              <w:t xml:space="preserve">Привести уровни естественного и искусственного освещения на рабочих местах, в бытовых помещениях, местах прохода работников в соответствии с </w:t>
            </w:r>
            <w:r w:rsidRPr="006C0CBC">
              <w:lastRenderedPageBreak/>
              <w:t>действующими нормами  (по результатам  СОУТ и производственного контроля)</w:t>
            </w:r>
          </w:p>
        </w:tc>
        <w:tc>
          <w:tcPr>
            <w:tcW w:w="1080" w:type="dxa"/>
          </w:tcPr>
          <w:p w:rsidR="00176B69" w:rsidRPr="0002239A" w:rsidRDefault="00176B69" w:rsidP="00176B69">
            <w:pPr>
              <w:tabs>
                <w:tab w:val="left" w:pos="460"/>
              </w:tabs>
              <w:spacing w:line="240" w:lineRule="auto"/>
              <w:ind w:left="-694"/>
              <w:jc w:val="center"/>
            </w:pPr>
          </w:p>
        </w:tc>
        <w:tc>
          <w:tcPr>
            <w:tcW w:w="1260" w:type="dxa"/>
          </w:tcPr>
          <w:p w:rsidR="00176B69" w:rsidRPr="0002239A" w:rsidRDefault="00176B69" w:rsidP="00176B69">
            <w:pPr>
              <w:tabs>
                <w:tab w:val="left" w:pos="460"/>
              </w:tabs>
              <w:spacing w:line="240" w:lineRule="auto"/>
              <w:ind w:left="-694"/>
            </w:pPr>
          </w:p>
        </w:tc>
        <w:tc>
          <w:tcPr>
            <w:tcW w:w="1260" w:type="dxa"/>
          </w:tcPr>
          <w:p w:rsidR="00176B69" w:rsidRPr="0002239A" w:rsidRDefault="00176B69" w:rsidP="00176B69">
            <w:pPr>
              <w:tabs>
                <w:tab w:val="left" w:pos="460"/>
              </w:tabs>
              <w:spacing w:line="240" w:lineRule="auto"/>
              <w:ind w:left="-694"/>
              <w:jc w:val="center"/>
            </w:pPr>
          </w:p>
        </w:tc>
        <w:tc>
          <w:tcPr>
            <w:tcW w:w="1645" w:type="dxa"/>
          </w:tcPr>
          <w:p w:rsidR="00176B69" w:rsidRPr="0002239A" w:rsidRDefault="00176B69" w:rsidP="00176B69">
            <w:pPr>
              <w:tabs>
                <w:tab w:val="left" w:pos="460"/>
              </w:tabs>
              <w:spacing w:line="240" w:lineRule="auto"/>
              <w:ind w:firstLine="64"/>
              <w:jc w:val="center"/>
            </w:pPr>
            <w:r w:rsidRPr="0002239A">
              <w:t xml:space="preserve">В течение года </w:t>
            </w:r>
          </w:p>
        </w:tc>
        <w:tc>
          <w:tcPr>
            <w:tcW w:w="1800" w:type="dxa"/>
          </w:tcPr>
          <w:p w:rsidR="00176B69" w:rsidRPr="0002239A" w:rsidRDefault="00176B69" w:rsidP="00176B69">
            <w:pPr>
              <w:tabs>
                <w:tab w:val="left" w:pos="460"/>
              </w:tabs>
              <w:spacing w:line="240" w:lineRule="auto"/>
              <w:ind w:firstLine="64"/>
            </w:pPr>
            <w:r w:rsidRPr="0002239A">
              <w:t xml:space="preserve">Энергетик, </w:t>
            </w:r>
          </w:p>
          <w:p w:rsidR="00176B69" w:rsidRPr="0002239A" w:rsidRDefault="00176B69" w:rsidP="00176B69">
            <w:pPr>
              <w:tabs>
                <w:tab w:val="left" w:pos="460"/>
              </w:tabs>
              <w:spacing w:line="240" w:lineRule="auto"/>
              <w:ind w:firstLine="64"/>
            </w:pPr>
            <w:r w:rsidRPr="0002239A">
              <w:t xml:space="preserve">начальник технического отдела </w:t>
            </w:r>
          </w:p>
        </w:tc>
      </w:tr>
      <w:tr w:rsidR="00176B69" w:rsidRPr="0002239A" w:rsidTr="00922266">
        <w:tc>
          <w:tcPr>
            <w:tcW w:w="676" w:type="dxa"/>
          </w:tcPr>
          <w:p w:rsidR="00176B69" w:rsidRPr="0002239A" w:rsidRDefault="00176B69" w:rsidP="00176B69">
            <w:pPr>
              <w:widowControl/>
              <w:numPr>
                <w:ilvl w:val="0"/>
                <w:numId w:val="5"/>
              </w:numPr>
              <w:tabs>
                <w:tab w:val="left" w:pos="460"/>
              </w:tabs>
              <w:autoSpaceDE/>
              <w:autoSpaceDN/>
              <w:spacing w:line="240" w:lineRule="auto"/>
              <w:ind w:left="-694" w:firstLine="680"/>
            </w:pPr>
          </w:p>
        </w:tc>
        <w:tc>
          <w:tcPr>
            <w:tcW w:w="2868" w:type="dxa"/>
          </w:tcPr>
          <w:p w:rsidR="00176B69" w:rsidRPr="0002239A" w:rsidRDefault="00176B69" w:rsidP="00176B69">
            <w:pPr>
              <w:tabs>
                <w:tab w:val="left" w:pos="460"/>
              </w:tabs>
              <w:adjustRightInd w:val="0"/>
              <w:spacing w:line="240" w:lineRule="auto"/>
              <w:ind w:firstLine="67"/>
            </w:pPr>
            <w:r w:rsidRPr="0002239A">
              <w:t>Устройство ограждений элементов производственного оборудования (токарный станок, сверлильный станок и т.д.) от воздействия движущихся частей, а также разлетающихся предметов, включая наличие фиксаторов, блокировок, герметизирующих и других элементов.</w:t>
            </w:r>
          </w:p>
        </w:tc>
        <w:tc>
          <w:tcPr>
            <w:tcW w:w="1080" w:type="dxa"/>
          </w:tcPr>
          <w:p w:rsidR="00176B69" w:rsidRPr="0002239A" w:rsidRDefault="00176B69" w:rsidP="00176B69">
            <w:pPr>
              <w:tabs>
                <w:tab w:val="left" w:pos="460"/>
              </w:tabs>
              <w:spacing w:line="240" w:lineRule="auto"/>
              <w:ind w:left="-694"/>
              <w:jc w:val="center"/>
            </w:pPr>
          </w:p>
        </w:tc>
        <w:tc>
          <w:tcPr>
            <w:tcW w:w="1260" w:type="dxa"/>
          </w:tcPr>
          <w:p w:rsidR="00176B69" w:rsidRPr="0002239A" w:rsidRDefault="00176B69" w:rsidP="00176B69">
            <w:pPr>
              <w:tabs>
                <w:tab w:val="left" w:pos="460"/>
              </w:tabs>
              <w:spacing w:line="240" w:lineRule="auto"/>
              <w:ind w:left="-694"/>
            </w:pPr>
          </w:p>
        </w:tc>
        <w:tc>
          <w:tcPr>
            <w:tcW w:w="1260" w:type="dxa"/>
          </w:tcPr>
          <w:p w:rsidR="00176B69" w:rsidRPr="0002239A" w:rsidRDefault="00176B69" w:rsidP="00176B69">
            <w:pPr>
              <w:tabs>
                <w:tab w:val="left" w:pos="460"/>
              </w:tabs>
              <w:spacing w:line="240" w:lineRule="auto"/>
              <w:ind w:left="-694"/>
              <w:jc w:val="center"/>
            </w:pPr>
          </w:p>
        </w:tc>
        <w:tc>
          <w:tcPr>
            <w:tcW w:w="1645" w:type="dxa"/>
          </w:tcPr>
          <w:p w:rsidR="00176B69" w:rsidRPr="0002239A" w:rsidRDefault="00176B69" w:rsidP="00176B69">
            <w:pPr>
              <w:tabs>
                <w:tab w:val="left" w:pos="460"/>
              </w:tabs>
              <w:spacing w:line="240" w:lineRule="auto"/>
              <w:ind w:firstLine="64"/>
              <w:jc w:val="center"/>
            </w:pPr>
            <w:r w:rsidRPr="0002239A">
              <w:t>П квартал 2020 года</w:t>
            </w:r>
          </w:p>
        </w:tc>
        <w:tc>
          <w:tcPr>
            <w:tcW w:w="1800" w:type="dxa"/>
          </w:tcPr>
          <w:p w:rsidR="00176B69" w:rsidRPr="0002239A" w:rsidRDefault="00176B69" w:rsidP="00176B69">
            <w:pPr>
              <w:tabs>
                <w:tab w:val="left" w:pos="460"/>
              </w:tabs>
              <w:spacing w:line="240" w:lineRule="auto"/>
              <w:ind w:firstLine="64"/>
            </w:pPr>
            <w:r w:rsidRPr="0002239A">
              <w:t>Начальник автохозяйства</w:t>
            </w:r>
          </w:p>
          <w:p w:rsidR="00176B69" w:rsidRPr="0002239A" w:rsidRDefault="00176B69" w:rsidP="00176B69">
            <w:pPr>
              <w:tabs>
                <w:tab w:val="left" w:pos="460"/>
              </w:tabs>
              <w:spacing w:line="240" w:lineRule="auto"/>
              <w:ind w:firstLine="64"/>
            </w:pPr>
            <w:r w:rsidRPr="0002239A">
              <w:t xml:space="preserve">начальник технического отдела </w:t>
            </w:r>
          </w:p>
        </w:tc>
      </w:tr>
    </w:tbl>
    <w:p w:rsidR="007A7867" w:rsidRPr="00420117" w:rsidRDefault="007A7867" w:rsidP="00176B69">
      <w:pPr>
        <w:widowControl/>
        <w:spacing w:line="240" w:lineRule="auto"/>
        <w:ind w:right="141" w:firstLine="0"/>
        <w:rPr>
          <w:sz w:val="28"/>
          <w:szCs w:val="28"/>
        </w:rPr>
      </w:pPr>
    </w:p>
    <w:p w:rsidR="00B27CA7" w:rsidRDefault="00B27CA7" w:rsidP="00420117">
      <w:pPr>
        <w:widowControl/>
        <w:spacing w:line="240" w:lineRule="auto"/>
        <w:ind w:left="284" w:right="141" w:firstLine="0"/>
        <w:jc w:val="right"/>
        <w:rPr>
          <w:b/>
          <w:bCs/>
          <w:sz w:val="28"/>
          <w:szCs w:val="28"/>
          <w:u w:val="single"/>
        </w:rPr>
      </w:pPr>
    </w:p>
    <w:p w:rsidR="00B27CA7" w:rsidRDefault="00B27CA7" w:rsidP="00420117">
      <w:pPr>
        <w:widowControl/>
        <w:spacing w:line="240" w:lineRule="auto"/>
        <w:ind w:left="284" w:right="141" w:firstLine="0"/>
        <w:jc w:val="right"/>
        <w:rPr>
          <w:b/>
          <w:bCs/>
          <w:sz w:val="28"/>
          <w:szCs w:val="28"/>
          <w:u w:val="single"/>
        </w:rPr>
      </w:pPr>
    </w:p>
    <w:p w:rsidR="00710F04" w:rsidRPr="00922266" w:rsidRDefault="0080694B" w:rsidP="00710F04">
      <w:pPr>
        <w:widowControl/>
        <w:shd w:val="clear" w:color="auto" w:fill="FFFFFF"/>
        <w:spacing w:line="240" w:lineRule="auto"/>
        <w:ind w:left="284" w:right="141" w:firstLine="0"/>
        <w:jc w:val="right"/>
        <w:rPr>
          <w:b/>
          <w:bCs/>
          <w:sz w:val="28"/>
          <w:szCs w:val="28"/>
        </w:rPr>
      </w:pPr>
      <w:r w:rsidRPr="00922266">
        <w:rPr>
          <w:b/>
          <w:bCs/>
          <w:sz w:val="28"/>
          <w:szCs w:val="28"/>
        </w:rPr>
        <w:t>П</w:t>
      </w:r>
      <w:r w:rsidR="00710F04" w:rsidRPr="00922266">
        <w:rPr>
          <w:b/>
          <w:bCs/>
          <w:sz w:val="28"/>
          <w:szCs w:val="28"/>
        </w:rPr>
        <w:t xml:space="preserve">РИЛОЖЕНИЕ № </w:t>
      </w:r>
      <w:r w:rsidR="00831268" w:rsidRPr="00922266">
        <w:rPr>
          <w:b/>
          <w:bCs/>
          <w:sz w:val="28"/>
          <w:szCs w:val="28"/>
        </w:rPr>
        <w:t>12</w:t>
      </w:r>
      <w:r w:rsidRPr="00922266">
        <w:rPr>
          <w:b/>
          <w:bCs/>
          <w:sz w:val="28"/>
          <w:szCs w:val="28"/>
        </w:rPr>
        <w:t xml:space="preserve"> </w:t>
      </w:r>
    </w:p>
    <w:p w:rsidR="0080694B" w:rsidRDefault="0080694B" w:rsidP="00710F04">
      <w:pPr>
        <w:widowControl/>
        <w:shd w:val="clear" w:color="auto" w:fill="FFFFFF"/>
        <w:spacing w:line="240" w:lineRule="auto"/>
        <w:ind w:left="284" w:right="141" w:firstLine="0"/>
        <w:jc w:val="right"/>
        <w:rPr>
          <w:b/>
          <w:bCs/>
          <w:sz w:val="28"/>
          <w:szCs w:val="28"/>
        </w:rPr>
      </w:pPr>
      <w:r w:rsidRPr="00600CB0">
        <w:rPr>
          <w:b/>
          <w:bCs/>
          <w:sz w:val="28"/>
          <w:szCs w:val="28"/>
        </w:rPr>
        <w:t>к Коллективному договору</w:t>
      </w:r>
    </w:p>
    <w:p w:rsidR="0080694B" w:rsidRDefault="0080694B" w:rsidP="00710F04">
      <w:pPr>
        <w:widowControl/>
        <w:shd w:val="clear" w:color="auto" w:fill="FFFFFF"/>
        <w:spacing w:line="240" w:lineRule="auto"/>
        <w:ind w:left="284" w:right="141" w:firstLine="0"/>
        <w:jc w:val="right"/>
        <w:rPr>
          <w:b/>
          <w:bCs/>
          <w:sz w:val="28"/>
          <w:szCs w:val="28"/>
        </w:rPr>
      </w:pPr>
    </w:p>
    <w:tbl>
      <w:tblPr>
        <w:tblW w:w="10031" w:type="dxa"/>
        <w:tblLayout w:type="fixed"/>
        <w:tblLook w:val="0000" w:firstRow="0" w:lastRow="0" w:firstColumn="0" w:lastColumn="0" w:noHBand="0" w:noVBand="0"/>
      </w:tblPr>
      <w:tblGrid>
        <w:gridCol w:w="4502"/>
        <w:gridCol w:w="707"/>
        <w:gridCol w:w="4822"/>
      </w:tblGrid>
      <w:tr w:rsidR="0080694B" w:rsidRPr="00420117" w:rsidTr="001914A0">
        <w:tc>
          <w:tcPr>
            <w:tcW w:w="4502" w:type="dxa"/>
            <w:tcBorders>
              <w:top w:val="nil"/>
              <w:left w:val="nil"/>
              <w:bottom w:val="nil"/>
              <w:right w:val="nil"/>
            </w:tcBorders>
          </w:tcPr>
          <w:p w:rsidR="0080694B" w:rsidRPr="00420117" w:rsidRDefault="0080694B" w:rsidP="001914A0">
            <w:pPr>
              <w:spacing w:line="240" w:lineRule="auto"/>
              <w:ind w:right="141" w:firstLine="0"/>
              <w:rPr>
                <w:sz w:val="28"/>
                <w:szCs w:val="28"/>
              </w:rPr>
            </w:pPr>
            <w:r w:rsidRPr="00420117">
              <w:rPr>
                <w:sz w:val="28"/>
                <w:szCs w:val="28"/>
              </w:rPr>
              <w:t>“Согласовано”</w:t>
            </w:r>
          </w:p>
          <w:p w:rsidR="00922266" w:rsidRDefault="00694C82" w:rsidP="001914A0">
            <w:pPr>
              <w:spacing w:line="240" w:lineRule="auto"/>
              <w:ind w:right="141" w:firstLine="0"/>
              <w:rPr>
                <w:sz w:val="28"/>
                <w:szCs w:val="28"/>
              </w:rPr>
            </w:pPr>
            <w:r w:rsidRPr="00420117">
              <w:rPr>
                <w:sz w:val="28"/>
                <w:szCs w:val="28"/>
              </w:rPr>
              <w:t>Предс</w:t>
            </w:r>
            <w:r>
              <w:rPr>
                <w:sz w:val="28"/>
                <w:szCs w:val="28"/>
              </w:rPr>
              <w:t>едатель</w:t>
            </w:r>
            <w:r w:rsidR="00922266">
              <w:rPr>
                <w:sz w:val="28"/>
                <w:szCs w:val="28"/>
              </w:rPr>
              <w:t xml:space="preserve"> Единого</w:t>
            </w:r>
          </w:p>
          <w:p w:rsidR="0080694B" w:rsidRPr="00420117" w:rsidRDefault="00922266" w:rsidP="001914A0">
            <w:pPr>
              <w:spacing w:line="240" w:lineRule="auto"/>
              <w:ind w:right="141" w:firstLine="0"/>
              <w:rPr>
                <w:sz w:val="28"/>
                <w:szCs w:val="28"/>
              </w:rPr>
            </w:pPr>
            <w:r>
              <w:rPr>
                <w:sz w:val="28"/>
                <w:szCs w:val="28"/>
              </w:rPr>
              <w:t>Пр</w:t>
            </w:r>
            <w:r w:rsidR="0080694B" w:rsidRPr="00420117">
              <w:rPr>
                <w:sz w:val="28"/>
                <w:szCs w:val="28"/>
              </w:rPr>
              <w:t>ед</w:t>
            </w:r>
            <w:r>
              <w:rPr>
                <w:sz w:val="28"/>
                <w:szCs w:val="28"/>
              </w:rPr>
              <w:t>ст</w:t>
            </w:r>
            <w:r w:rsidR="0080694B" w:rsidRPr="00420117">
              <w:rPr>
                <w:sz w:val="28"/>
                <w:szCs w:val="28"/>
              </w:rPr>
              <w:t>а</w:t>
            </w:r>
            <w:r>
              <w:rPr>
                <w:sz w:val="28"/>
                <w:szCs w:val="28"/>
              </w:rPr>
              <w:t>вительного органа</w:t>
            </w:r>
          </w:p>
          <w:p w:rsidR="0080694B" w:rsidRDefault="0080694B" w:rsidP="001914A0">
            <w:pPr>
              <w:spacing w:line="240" w:lineRule="auto"/>
              <w:ind w:firstLine="0"/>
              <w:rPr>
                <w:sz w:val="28"/>
                <w:szCs w:val="28"/>
              </w:rPr>
            </w:pPr>
          </w:p>
          <w:p w:rsidR="0080694B" w:rsidRPr="00420117" w:rsidRDefault="0080694B" w:rsidP="001914A0">
            <w:pPr>
              <w:spacing w:line="240" w:lineRule="auto"/>
              <w:ind w:firstLine="0"/>
              <w:rPr>
                <w:sz w:val="28"/>
                <w:szCs w:val="28"/>
              </w:rPr>
            </w:pPr>
            <w:r w:rsidRPr="00420117">
              <w:rPr>
                <w:sz w:val="28"/>
                <w:szCs w:val="28"/>
              </w:rPr>
              <w:t>______________</w:t>
            </w:r>
            <w:proofErr w:type="spellStart"/>
            <w:r>
              <w:rPr>
                <w:sz w:val="28"/>
                <w:szCs w:val="28"/>
              </w:rPr>
              <w:t>Э.Р.Субхангулова</w:t>
            </w:r>
            <w:proofErr w:type="spellEnd"/>
          </w:p>
          <w:p w:rsidR="0080694B" w:rsidRDefault="0080694B" w:rsidP="001914A0">
            <w:pPr>
              <w:spacing w:line="240" w:lineRule="auto"/>
              <w:ind w:right="141" w:firstLine="0"/>
              <w:rPr>
                <w:sz w:val="28"/>
                <w:szCs w:val="28"/>
                <w:vertAlign w:val="superscript"/>
              </w:rPr>
            </w:pPr>
            <w:r>
              <w:rPr>
                <w:sz w:val="28"/>
                <w:szCs w:val="28"/>
                <w:vertAlign w:val="superscript"/>
              </w:rPr>
              <w:t xml:space="preserve">                    </w:t>
            </w:r>
            <w:r w:rsidRPr="00420117">
              <w:rPr>
                <w:sz w:val="28"/>
                <w:szCs w:val="28"/>
                <w:vertAlign w:val="superscript"/>
              </w:rPr>
              <w:t>/подпись</w:t>
            </w:r>
            <w:r w:rsidR="00922266">
              <w:rPr>
                <w:sz w:val="28"/>
                <w:szCs w:val="28"/>
                <w:vertAlign w:val="superscript"/>
              </w:rPr>
              <w:t>, ф.и.о.</w:t>
            </w:r>
            <w:r w:rsidRPr="00420117">
              <w:rPr>
                <w:sz w:val="28"/>
                <w:szCs w:val="28"/>
                <w:vertAlign w:val="superscript"/>
              </w:rPr>
              <w:t>/</w:t>
            </w:r>
          </w:p>
          <w:p w:rsidR="0080694B" w:rsidRPr="00420117" w:rsidRDefault="0080694B" w:rsidP="001914A0">
            <w:pPr>
              <w:spacing w:line="240" w:lineRule="auto"/>
              <w:ind w:right="141" w:firstLine="0"/>
              <w:rPr>
                <w:sz w:val="28"/>
                <w:szCs w:val="28"/>
              </w:rPr>
            </w:pPr>
            <w:r w:rsidRPr="00420117">
              <w:rPr>
                <w:sz w:val="28"/>
                <w:szCs w:val="28"/>
              </w:rPr>
              <w:t>“___” ____________ 20</w:t>
            </w:r>
            <w:r>
              <w:rPr>
                <w:sz w:val="28"/>
                <w:szCs w:val="28"/>
              </w:rPr>
              <w:t>20</w:t>
            </w:r>
            <w:r w:rsidRPr="00420117">
              <w:rPr>
                <w:sz w:val="28"/>
                <w:szCs w:val="28"/>
              </w:rPr>
              <w:t xml:space="preserve"> г.</w:t>
            </w:r>
          </w:p>
          <w:p w:rsidR="0080694B" w:rsidRPr="00420117" w:rsidRDefault="0080694B" w:rsidP="001914A0">
            <w:pPr>
              <w:spacing w:line="240" w:lineRule="auto"/>
              <w:ind w:right="141" w:firstLine="0"/>
              <w:jc w:val="both"/>
              <w:rPr>
                <w:sz w:val="28"/>
                <w:szCs w:val="28"/>
              </w:rPr>
            </w:pPr>
          </w:p>
        </w:tc>
        <w:tc>
          <w:tcPr>
            <w:tcW w:w="707" w:type="dxa"/>
            <w:tcBorders>
              <w:top w:val="nil"/>
              <w:left w:val="nil"/>
              <w:bottom w:val="nil"/>
              <w:right w:val="nil"/>
            </w:tcBorders>
          </w:tcPr>
          <w:p w:rsidR="0080694B" w:rsidRPr="00420117" w:rsidRDefault="0080694B" w:rsidP="001914A0">
            <w:pPr>
              <w:spacing w:line="240" w:lineRule="auto"/>
              <w:ind w:right="141" w:firstLine="709"/>
              <w:jc w:val="both"/>
              <w:rPr>
                <w:sz w:val="28"/>
                <w:szCs w:val="28"/>
              </w:rPr>
            </w:pPr>
          </w:p>
        </w:tc>
        <w:tc>
          <w:tcPr>
            <w:tcW w:w="4822" w:type="dxa"/>
            <w:tcBorders>
              <w:top w:val="nil"/>
              <w:left w:val="nil"/>
              <w:bottom w:val="nil"/>
              <w:right w:val="nil"/>
            </w:tcBorders>
          </w:tcPr>
          <w:p w:rsidR="0080694B" w:rsidRPr="00420117" w:rsidRDefault="0080694B" w:rsidP="001914A0">
            <w:pPr>
              <w:spacing w:line="240" w:lineRule="auto"/>
              <w:ind w:right="141" w:firstLine="709"/>
              <w:jc w:val="both"/>
              <w:rPr>
                <w:sz w:val="28"/>
                <w:szCs w:val="28"/>
              </w:rPr>
            </w:pPr>
            <w:r w:rsidRPr="00420117">
              <w:rPr>
                <w:sz w:val="28"/>
                <w:szCs w:val="28"/>
              </w:rPr>
              <w:t>“Утверждаю”</w:t>
            </w:r>
          </w:p>
          <w:p w:rsidR="0080694B" w:rsidRPr="00420117" w:rsidRDefault="0080694B" w:rsidP="001914A0">
            <w:pPr>
              <w:spacing w:line="240" w:lineRule="auto"/>
              <w:ind w:right="141" w:firstLine="709"/>
              <w:jc w:val="both"/>
              <w:rPr>
                <w:sz w:val="28"/>
                <w:szCs w:val="28"/>
              </w:rPr>
            </w:pPr>
            <w:r w:rsidRPr="00420117">
              <w:rPr>
                <w:sz w:val="28"/>
                <w:szCs w:val="28"/>
              </w:rPr>
              <w:t>Главный врач</w:t>
            </w:r>
          </w:p>
          <w:p w:rsidR="0080694B" w:rsidRDefault="0080694B" w:rsidP="001914A0">
            <w:pPr>
              <w:spacing w:line="240" w:lineRule="auto"/>
              <w:ind w:right="-3" w:firstLine="34"/>
              <w:jc w:val="both"/>
              <w:rPr>
                <w:sz w:val="28"/>
                <w:szCs w:val="28"/>
              </w:rPr>
            </w:pPr>
          </w:p>
          <w:p w:rsidR="00922266" w:rsidRDefault="00922266" w:rsidP="001914A0">
            <w:pPr>
              <w:spacing w:line="240" w:lineRule="auto"/>
              <w:ind w:right="-3" w:firstLine="34"/>
              <w:jc w:val="both"/>
              <w:rPr>
                <w:sz w:val="28"/>
                <w:szCs w:val="28"/>
              </w:rPr>
            </w:pPr>
          </w:p>
          <w:p w:rsidR="0080694B" w:rsidRPr="00420117" w:rsidRDefault="0080694B" w:rsidP="001914A0">
            <w:pPr>
              <w:spacing w:line="240" w:lineRule="auto"/>
              <w:ind w:right="-3" w:firstLine="34"/>
              <w:jc w:val="both"/>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80694B" w:rsidRPr="00420117" w:rsidRDefault="0080694B" w:rsidP="001914A0">
            <w:pPr>
              <w:spacing w:line="240" w:lineRule="auto"/>
              <w:ind w:right="141" w:firstLine="34"/>
              <w:jc w:val="center"/>
              <w:rPr>
                <w:sz w:val="28"/>
                <w:szCs w:val="28"/>
                <w:vertAlign w:val="superscript"/>
              </w:rPr>
            </w:pPr>
            <w:r w:rsidRPr="00420117">
              <w:rPr>
                <w:sz w:val="28"/>
                <w:szCs w:val="28"/>
                <w:vertAlign w:val="superscript"/>
              </w:rPr>
              <w:t>/подпись, ф.и.о./</w:t>
            </w:r>
          </w:p>
          <w:p w:rsidR="0080694B" w:rsidRPr="00420117" w:rsidRDefault="0080694B" w:rsidP="001914A0">
            <w:pPr>
              <w:spacing w:line="240" w:lineRule="auto"/>
              <w:ind w:right="141" w:firstLine="34"/>
              <w:jc w:val="both"/>
              <w:rPr>
                <w:sz w:val="28"/>
                <w:szCs w:val="28"/>
              </w:rPr>
            </w:pPr>
            <w:r>
              <w:rPr>
                <w:sz w:val="28"/>
                <w:szCs w:val="28"/>
              </w:rPr>
              <w:t xml:space="preserve">   </w:t>
            </w:r>
            <w:r w:rsidRPr="00420117">
              <w:rPr>
                <w:sz w:val="28"/>
                <w:szCs w:val="28"/>
              </w:rPr>
              <w:t>“___” ____________ 20</w:t>
            </w:r>
            <w:r>
              <w:rPr>
                <w:sz w:val="28"/>
                <w:szCs w:val="28"/>
              </w:rPr>
              <w:t>20</w:t>
            </w:r>
            <w:r w:rsidRPr="00420117">
              <w:rPr>
                <w:sz w:val="28"/>
                <w:szCs w:val="28"/>
              </w:rPr>
              <w:t xml:space="preserve"> г.</w:t>
            </w:r>
          </w:p>
        </w:tc>
      </w:tr>
    </w:tbl>
    <w:p w:rsidR="00710F04" w:rsidRPr="00345EE7" w:rsidRDefault="00710F04" w:rsidP="00710F04">
      <w:pPr>
        <w:shd w:val="clear" w:color="auto" w:fill="FFFFFF"/>
        <w:spacing w:line="240" w:lineRule="auto"/>
        <w:jc w:val="center"/>
        <w:rPr>
          <w:b/>
          <w:sz w:val="28"/>
          <w:szCs w:val="28"/>
        </w:rPr>
      </w:pPr>
      <w:r w:rsidRPr="00345EE7">
        <w:rPr>
          <w:b/>
          <w:sz w:val="28"/>
          <w:szCs w:val="28"/>
        </w:rPr>
        <w:t>НОРМА</w:t>
      </w:r>
    </w:p>
    <w:p w:rsidR="00710F04" w:rsidRDefault="00710F04" w:rsidP="00710F04">
      <w:pPr>
        <w:pStyle w:val="2"/>
        <w:rPr>
          <w:b/>
        </w:rPr>
      </w:pPr>
      <w:r w:rsidRPr="00345EE7">
        <w:rPr>
          <w:b/>
        </w:rPr>
        <w:t xml:space="preserve">бесплатной выдачи </w:t>
      </w:r>
      <w:r>
        <w:rPr>
          <w:b/>
        </w:rPr>
        <w:t xml:space="preserve">санитарной одежды и санитарной обуви, а также </w:t>
      </w:r>
      <w:r w:rsidRPr="00345EE7">
        <w:rPr>
          <w:b/>
        </w:rPr>
        <w:t>специальной одежды, специальной обуви и других средств индивидуальной защиты</w:t>
      </w:r>
    </w:p>
    <w:p w:rsidR="00710F04" w:rsidRPr="00345EE7" w:rsidRDefault="00710F04" w:rsidP="00710F04">
      <w:pPr>
        <w:shd w:val="clear" w:color="auto" w:fill="FFFFFF"/>
        <w:spacing w:line="240" w:lineRule="auto"/>
        <w:jc w:val="center"/>
        <w:rPr>
          <w:b/>
          <w:sz w:val="28"/>
          <w:szCs w:val="28"/>
        </w:rPr>
      </w:pPr>
    </w:p>
    <w:tbl>
      <w:tblPr>
        <w:tblW w:w="1063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1"/>
        <w:gridCol w:w="2087"/>
        <w:gridCol w:w="72"/>
        <w:gridCol w:w="3498"/>
        <w:gridCol w:w="6"/>
        <w:gridCol w:w="2094"/>
        <w:gridCol w:w="2159"/>
      </w:tblGrid>
      <w:tr w:rsidR="00710F04" w:rsidRPr="00345EE7" w:rsidTr="00710F04">
        <w:trPr>
          <w:trHeight w:val="1859"/>
        </w:trPr>
        <w:tc>
          <w:tcPr>
            <w:tcW w:w="721" w:type="dxa"/>
            <w:shd w:val="clear" w:color="auto" w:fill="auto"/>
          </w:tcPr>
          <w:p w:rsidR="00710F04" w:rsidRPr="00345EE7" w:rsidRDefault="00710F04" w:rsidP="00710F04">
            <w:pPr>
              <w:shd w:val="clear" w:color="auto" w:fill="FFFFFF"/>
              <w:spacing w:line="240" w:lineRule="auto"/>
              <w:jc w:val="center"/>
              <w:rPr>
                <w:b/>
              </w:rPr>
            </w:pPr>
            <w:r w:rsidRPr="00345EE7">
              <w:rPr>
                <w:b/>
              </w:rPr>
              <w:t>№ п/п</w:t>
            </w:r>
          </w:p>
        </w:tc>
        <w:tc>
          <w:tcPr>
            <w:tcW w:w="2159" w:type="dxa"/>
            <w:gridSpan w:val="2"/>
            <w:shd w:val="clear" w:color="auto" w:fill="auto"/>
          </w:tcPr>
          <w:p w:rsidR="00710F04" w:rsidRPr="00345EE7" w:rsidRDefault="00710F04" w:rsidP="00710F04">
            <w:pPr>
              <w:shd w:val="clear" w:color="auto" w:fill="FFFFFF"/>
              <w:tabs>
                <w:tab w:val="left" w:pos="0"/>
              </w:tabs>
              <w:spacing w:line="240" w:lineRule="auto"/>
              <w:ind w:firstLine="137"/>
              <w:jc w:val="center"/>
              <w:rPr>
                <w:b/>
              </w:rPr>
            </w:pPr>
            <w:r w:rsidRPr="00345EE7">
              <w:rPr>
                <w:b/>
              </w:rPr>
              <w:t>Наименование профессий, должностей</w:t>
            </w:r>
          </w:p>
        </w:tc>
        <w:tc>
          <w:tcPr>
            <w:tcW w:w="3498" w:type="dxa"/>
            <w:shd w:val="clear" w:color="auto" w:fill="auto"/>
          </w:tcPr>
          <w:p w:rsidR="00710F04" w:rsidRPr="00345EE7" w:rsidRDefault="00710F04" w:rsidP="00710F04">
            <w:pPr>
              <w:shd w:val="clear" w:color="auto" w:fill="FFFFFF"/>
              <w:spacing w:line="240" w:lineRule="auto"/>
              <w:ind w:firstLine="0"/>
              <w:jc w:val="center"/>
              <w:rPr>
                <w:b/>
              </w:rPr>
            </w:pPr>
            <w:r w:rsidRPr="00345EE7">
              <w:rPr>
                <w:b/>
              </w:rPr>
              <w:t xml:space="preserve">Наименование специальной одежды, специальной обуви и других средств индивидуальной защиты </w:t>
            </w:r>
          </w:p>
        </w:tc>
        <w:tc>
          <w:tcPr>
            <w:tcW w:w="2100" w:type="dxa"/>
            <w:gridSpan w:val="2"/>
            <w:shd w:val="clear" w:color="auto" w:fill="auto"/>
          </w:tcPr>
          <w:p w:rsidR="00710F04" w:rsidRPr="00345EE7" w:rsidRDefault="00710F04" w:rsidP="00710F04">
            <w:pPr>
              <w:shd w:val="clear" w:color="auto" w:fill="FFFFFF"/>
              <w:tabs>
                <w:tab w:val="left" w:pos="630"/>
                <w:tab w:val="left" w:pos="1024"/>
              </w:tabs>
              <w:spacing w:line="240" w:lineRule="auto"/>
              <w:ind w:left="8" w:firstLine="8"/>
              <w:jc w:val="center"/>
              <w:rPr>
                <w:b/>
              </w:rPr>
            </w:pPr>
            <w:r w:rsidRPr="00345EE7">
              <w:rPr>
                <w:b/>
              </w:rPr>
              <w:t>Норма выдачи на год (единица, комплекты)</w:t>
            </w:r>
          </w:p>
        </w:tc>
        <w:tc>
          <w:tcPr>
            <w:tcW w:w="2159" w:type="dxa"/>
            <w:shd w:val="clear" w:color="auto" w:fill="auto"/>
          </w:tcPr>
          <w:p w:rsidR="00710F04" w:rsidRPr="00345EE7" w:rsidRDefault="00710F04" w:rsidP="00710F04">
            <w:pPr>
              <w:shd w:val="clear" w:color="auto" w:fill="FFFFFF"/>
              <w:spacing w:line="240" w:lineRule="auto"/>
              <w:ind w:firstLine="0"/>
              <w:jc w:val="center"/>
              <w:rPr>
                <w:b/>
              </w:rPr>
            </w:pPr>
            <w:r w:rsidRPr="00345EE7">
              <w:rPr>
                <w:b/>
              </w:rPr>
              <w:t>Основание (пункт типовых отраслевых норм, приказов, постановлений)</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rPr>
            </w:pPr>
            <w:r w:rsidRPr="00345EE7">
              <w:rPr>
                <w:b/>
                <w:bCs/>
                <w:sz w:val="28"/>
                <w:szCs w:val="28"/>
              </w:rPr>
              <w:t>Общебольничный медицинский персонал</w:t>
            </w:r>
          </w:p>
        </w:tc>
      </w:tr>
      <w:tr w:rsidR="00710F04" w:rsidRPr="00345EE7" w:rsidTr="00710F04">
        <w:tc>
          <w:tcPr>
            <w:tcW w:w="721" w:type="dxa"/>
            <w:shd w:val="clear" w:color="auto" w:fill="auto"/>
          </w:tcPr>
          <w:p w:rsidR="00710F04" w:rsidRPr="00345EE7" w:rsidRDefault="00710F04" w:rsidP="00710F04">
            <w:pPr>
              <w:widowControl/>
              <w:numPr>
                <w:ilvl w:val="0"/>
                <w:numId w:val="8"/>
              </w:numPr>
              <w:shd w:val="clear" w:color="auto" w:fill="FFFFFF"/>
              <w:autoSpaceDE/>
              <w:autoSpaceDN/>
              <w:spacing w:line="240" w:lineRule="auto"/>
              <w:jc w:val="center"/>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Главный врач</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846668"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846668" w:rsidRDefault="00710F04" w:rsidP="00710F04">
            <w:pPr>
              <w:shd w:val="clear" w:color="auto" w:fill="FFFFFF"/>
              <w:spacing w:line="240" w:lineRule="auto"/>
              <w:ind w:firstLine="0"/>
              <w:jc w:val="cente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8"/>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Заместитель </w:t>
            </w:r>
            <w:r w:rsidRPr="00345EE7">
              <w:lastRenderedPageBreak/>
              <w:t>главного врача по медицинской части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МЗ СССР </w:t>
            </w:r>
            <w:r w:rsidRPr="00345EE7">
              <w:lastRenderedPageBreak/>
              <w:t>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8"/>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Заместитель главного врача по педиатрической помощи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8"/>
              </w:numPr>
              <w:shd w:val="clear" w:color="auto" w:fill="FFFFFF"/>
              <w:autoSpaceDE/>
              <w:autoSpaceDN/>
              <w:spacing w:line="240" w:lineRule="auto"/>
            </w:pPr>
          </w:p>
        </w:tc>
        <w:tc>
          <w:tcPr>
            <w:tcW w:w="2159" w:type="dxa"/>
            <w:gridSpan w:val="2"/>
            <w:shd w:val="clear" w:color="auto" w:fill="auto"/>
          </w:tcPr>
          <w:p w:rsidR="00710F04" w:rsidRPr="00F613F0" w:rsidRDefault="00710F04" w:rsidP="00710F04">
            <w:pPr>
              <w:spacing w:line="240" w:lineRule="auto"/>
              <w:ind w:hanging="5"/>
            </w:pPr>
            <w:r w:rsidRPr="00F613F0">
              <w:t>Главная медицинская сестра</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8"/>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диетическая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C7BA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8"/>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8"/>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Медицинский регистратор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8478" w:type="dxa"/>
            <w:gridSpan w:val="6"/>
            <w:shd w:val="clear" w:color="auto" w:fill="auto"/>
          </w:tcPr>
          <w:p w:rsidR="00710F04" w:rsidRPr="00345EE7" w:rsidRDefault="00710F04" w:rsidP="00710F04">
            <w:pPr>
              <w:shd w:val="clear" w:color="auto" w:fill="FFFFFF"/>
              <w:spacing w:line="240" w:lineRule="auto"/>
              <w:ind w:left="8" w:firstLine="0"/>
              <w:jc w:val="center"/>
            </w:pPr>
            <w:r w:rsidRPr="00345EE7">
              <w:rPr>
                <w:b/>
                <w:bCs/>
              </w:rPr>
              <w:t>Кабинет трансфузиологии</w:t>
            </w: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кабинетом трансфузиологии-врач-</w:t>
            </w:r>
            <w:proofErr w:type="spellStart"/>
            <w:r w:rsidRPr="00345EE7">
              <w:t>трансфузиолог</w:t>
            </w:r>
            <w:proofErr w:type="spellEnd"/>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w:t>
            </w:r>
            <w:proofErr w:type="spellStart"/>
            <w:r w:rsidRPr="00345EE7">
              <w:t>трансфузиолог</w:t>
            </w:r>
            <w:proofErr w:type="spellEnd"/>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Поликлиника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поликлиникой №1-врач-терапевт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Старшая медицинская </w:t>
            </w:r>
            <w:r w:rsidRPr="00345EE7">
              <w:lastRenderedPageBreak/>
              <w:t xml:space="preserve">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 xml:space="preserve">Уборщик служебных помещений  </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Терапевтическое отделение №1</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344"/>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терапевтическим отделением №1-врач-терапевт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84" w:type="dxa"/>
            <w:gridSpan w:val="5"/>
            <w:shd w:val="clear" w:color="auto" w:fill="auto"/>
          </w:tcPr>
          <w:p w:rsidR="00710F04" w:rsidRPr="00345EE7" w:rsidRDefault="00710F04" w:rsidP="00710F04">
            <w:pPr>
              <w:shd w:val="clear" w:color="auto" w:fill="FFFFFF"/>
              <w:spacing w:line="240" w:lineRule="auto"/>
              <w:ind w:left="8" w:firstLine="0"/>
              <w:jc w:val="center"/>
            </w:pPr>
            <w:r w:rsidRPr="00345EE7">
              <w:rPr>
                <w:b/>
                <w:bCs/>
              </w:rPr>
              <w:t>Кабинет врача-терапевта участкового</w:t>
            </w:r>
          </w:p>
        </w:tc>
        <w:tc>
          <w:tcPr>
            <w:tcW w:w="2094" w:type="dxa"/>
            <w:shd w:val="clear" w:color="auto" w:fill="auto"/>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34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Врач-терапевт участковый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pPr>
            <w:r w:rsidRPr="00345EE7">
              <w:t>Прил.2 п.1</w:t>
            </w:r>
          </w:p>
          <w:p w:rsidR="00710F04" w:rsidRPr="00345EE7" w:rsidRDefault="00710F04" w:rsidP="00710F04">
            <w:pPr>
              <w:shd w:val="clear" w:color="auto" w:fill="FFFFFF"/>
              <w:spacing w:line="240" w:lineRule="auto"/>
              <w:ind w:firstLine="0"/>
              <w:jc w:val="center"/>
            </w:pPr>
          </w:p>
          <w:p w:rsidR="00710F04" w:rsidRPr="00345EE7" w:rsidRDefault="00710F04" w:rsidP="00710F04">
            <w:pPr>
              <w:shd w:val="clear" w:color="auto" w:fill="FFFFFF"/>
              <w:adjustRightInd w:val="0"/>
              <w:spacing w:line="240" w:lineRule="auto"/>
              <w:ind w:right="-187" w:firstLine="0"/>
            </w:pPr>
          </w:p>
        </w:tc>
      </w:tr>
      <w:tr w:rsidR="00710F04" w:rsidRPr="00345EE7" w:rsidTr="00710F04">
        <w:trPr>
          <w:trHeight w:val="2260"/>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1189"/>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участковая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892"/>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1219"/>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ED1D93" w:rsidRDefault="00710F04" w:rsidP="00710F04">
            <w:pPr>
              <w:spacing w:line="240" w:lineRule="auto"/>
              <w:ind w:hanging="5"/>
            </w:pPr>
            <w:r w:rsidRPr="00ED1D93">
              <w:t>Фельдшер</w:t>
            </w:r>
          </w:p>
          <w:p w:rsidR="00710F04" w:rsidRDefault="00710F04" w:rsidP="00710F04">
            <w:pPr>
              <w:shd w:val="clear" w:color="auto" w:fill="FFFFFF"/>
              <w:spacing w:line="240" w:lineRule="auto"/>
              <w:ind w:hanging="5"/>
            </w:pPr>
          </w:p>
          <w:p w:rsidR="00710F04" w:rsidRPr="00670C89" w:rsidRDefault="00710F04" w:rsidP="00710F04"/>
          <w:p w:rsidR="00710F04" w:rsidRPr="00670C89" w:rsidRDefault="00710F04" w:rsidP="00710F04"/>
          <w:p w:rsidR="00710F04" w:rsidRPr="00670C89" w:rsidRDefault="00710F04" w:rsidP="00710F04"/>
          <w:p w:rsidR="00710F04" w:rsidRPr="00670C89" w:rsidRDefault="00710F04" w:rsidP="00710F04"/>
          <w:p w:rsidR="00710F04" w:rsidRPr="00670C89" w:rsidRDefault="00710F04" w:rsidP="00710F04"/>
          <w:p w:rsidR="00710F04" w:rsidRDefault="00710F04" w:rsidP="00710F04"/>
          <w:p w:rsidR="00710F04" w:rsidRDefault="00710F04" w:rsidP="00710F04"/>
          <w:p w:rsidR="00710F04" w:rsidRPr="00670C89" w:rsidRDefault="00710F04" w:rsidP="00710F04">
            <w:pPr>
              <w:jc w:val="cente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ED1D93"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70C89"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40"/>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ED1D93" w:rsidRDefault="00710F04" w:rsidP="00710F04">
            <w:pPr>
              <w:spacing w:line="240" w:lineRule="auto"/>
              <w:ind w:hanging="5"/>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Терапевтическое отделение №2</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терапевтическим отделением №2-врач-терапевт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врача-терапевта участкового</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42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Врач-терапевт участковый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2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lastRenderedPageBreak/>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lastRenderedPageBreak/>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участковая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96"/>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ED1D93" w:rsidRDefault="00710F04" w:rsidP="00710F04">
            <w:pPr>
              <w:spacing w:line="240" w:lineRule="auto"/>
              <w:ind w:hanging="5"/>
            </w:pPr>
            <w:r w:rsidRPr="00ED1D93">
              <w:t>Фельдшер</w:t>
            </w:r>
          </w:p>
          <w:p w:rsidR="00710F04" w:rsidRPr="00345EE7" w:rsidRDefault="00710F04" w:rsidP="00710F04">
            <w:pPr>
              <w:shd w:val="clear" w:color="auto" w:fill="FFFFFF"/>
              <w:spacing w:line="240" w:lineRule="auto"/>
              <w:ind w:hanging="5"/>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ED1D93"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62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ED1D93" w:rsidRDefault="00710F04" w:rsidP="00710F04">
            <w:pPr>
              <w:spacing w:line="240" w:lineRule="auto"/>
              <w:ind w:hanging="5"/>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Терапевтическое отделение №3</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терапевтическим отделением №3-врач-терапевт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врача-терапевта участкового</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54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Врач-терапевт участковый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54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w:t>
            </w:r>
            <w:r w:rsidRPr="000C4E41">
              <w:lastRenderedPageBreak/>
              <w:t xml:space="preserve">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lastRenderedPageBreak/>
              <w:t xml:space="preserve">Прил. 11 п. </w:t>
            </w:r>
            <w:r>
              <w:rPr>
                <w:bCs/>
                <w:color w:val="26282F"/>
              </w:rPr>
              <w:t>9</w:t>
            </w:r>
          </w:p>
        </w:tc>
      </w:tr>
      <w:tr w:rsidR="00710F04" w:rsidRPr="00345EE7" w:rsidTr="00710F04">
        <w:trPr>
          <w:trHeight w:val="1495"/>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95"/>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34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участковая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40"/>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доврачебной помощи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Фельдшер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врача-инфекциониста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Врач-инфекционист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Врач-эпидемиолог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Помощник врача-эпидемиолога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t xml:space="preserve">Щетка для мытья рук </w:t>
            </w:r>
            <w:r>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врача-хирурга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42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Врач-хирург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2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lang w:val="en-US"/>
              </w:rPr>
            </w:pPr>
            <w:r w:rsidRPr="00345EE7">
              <w:rPr>
                <w:bCs/>
                <w:color w:val="26282F"/>
              </w:rPr>
              <w:t>Прил. 11 п. 3</w:t>
            </w:r>
          </w:p>
        </w:tc>
      </w:tr>
      <w:tr w:rsidR="00710F04" w:rsidRPr="00345EE7" w:rsidTr="00710F04">
        <w:trPr>
          <w:trHeight w:val="127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7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186A30" w:rsidRDefault="00710F04" w:rsidP="00710F04">
            <w:pPr>
              <w:shd w:val="clear" w:color="auto" w:fill="FFFFFF"/>
              <w:spacing w:line="240" w:lineRule="auto"/>
              <w:ind w:firstLine="0"/>
            </w:pPr>
            <w:r w:rsidRPr="00345EE7">
              <w:t>Перчатки резиновые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 износа</w:t>
            </w:r>
          </w:p>
          <w:p w:rsidR="00710F04" w:rsidRDefault="00710F04" w:rsidP="00710F04">
            <w:pPr>
              <w:shd w:val="clear" w:color="auto" w:fill="FFFFFF"/>
              <w:spacing w:line="240" w:lineRule="auto"/>
              <w:ind w:left="8" w:firstLine="8"/>
              <w:jc w:val="center"/>
            </w:pPr>
          </w:p>
          <w:p w:rsidR="00710F04" w:rsidRPr="00186A30" w:rsidRDefault="00710F04" w:rsidP="00710F04">
            <w:pPr>
              <w:shd w:val="clear" w:color="auto" w:fill="FFFFFF"/>
              <w:spacing w:line="240" w:lineRule="auto"/>
              <w:ind w:firstLine="0"/>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186A30" w:rsidRDefault="00710F04" w:rsidP="00710F04">
            <w:pPr>
              <w:shd w:val="clear" w:color="auto" w:fill="FFFFFF"/>
              <w:spacing w:line="240" w:lineRule="auto"/>
              <w:ind w:firstLine="0"/>
              <w:jc w:val="center"/>
              <w:rPr>
                <w:bCs/>
                <w:color w:val="26282F"/>
              </w:rP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врача-уролога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44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Врач-уролог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0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rPr>
          <w:trHeight w:val="139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5A6DE0"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pPr>
            <w:r w:rsidRPr="00345EE7">
              <w:t>Перчатки резиновые</w:t>
            </w:r>
          </w:p>
          <w:p w:rsidR="00710F04" w:rsidRDefault="00710F04" w:rsidP="00710F04">
            <w:pPr>
              <w:shd w:val="clear" w:color="auto" w:fill="FFFFFF"/>
              <w:spacing w:line="240" w:lineRule="auto"/>
              <w:ind w:firstLine="0"/>
            </w:pPr>
          </w:p>
          <w:p w:rsidR="00710F04" w:rsidRPr="000158B9"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 износа</w:t>
            </w:r>
          </w:p>
          <w:p w:rsidR="00710F04" w:rsidRPr="000158B9" w:rsidRDefault="00710F04" w:rsidP="00710F04">
            <w:pPr>
              <w:shd w:val="clear" w:color="auto" w:fill="FFFFFF"/>
              <w:spacing w:line="240" w:lineRule="auto"/>
              <w:ind w:firstLine="0"/>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0158B9" w:rsidRDefault="00710F04" w:rsidP="00710F04">
            <w:pPr>
              <w:shd w:val="clear" w:color="auto" w:fill="FFFFFF"/>
              <w:spacing w:line="240" w:lineRule="auto"/>
              <w:ind w:firstLine="0"/>
              <w:jc w:val="center"/>
              <w:rPr>
                <w:bCs/>
                <w:color w:val="26282F"/>
              </w:rP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 xml:space="preserve">Кабинет врача - </w:t>
            </w:r>
            <w:proofErr w:type="spellStart"/>
            <w:r w:rsidRPr="00345EE7">
              <w:rPr>
                <w:b/>
                <w:bCs/>
              </w:rPr>
              <w:t>оториноларинголога</w:t>
            </w:r>
            <w:proofErr w:type="spellEnd"/>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51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Врач-отоларинголог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Щетка для мыт</w:t>
            </w:r>
            <w:r>
              <w:t xml:space="preserve">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F24AA"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pPr>
            <w:r w:rsidRPr="00345EE7">
              <w:t>Прил.2 п.1</w:t>
            </w:r>
          </w:p>
        </w:tc>
      </w:tr>
      <w:tr w:rsidR="00710F04" w:rsidRPr="00345EE7" w:rsidTr="00710F04">
        <w:trPr>
          <w:trHeight w:val="110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rFonts w:ascii="Courier New" w:hAnsi="Courier New" w:cs="Courier New"/>
                <w:b/>
                <w:sz w:val="22"/>
                <w:szCs w:val="22"/>
                <w:lang w:val="en-US"/>
              </w:rPr>
            </w:pPr>
            <w:r w:rsidRPr="00345EE7">
              <w:t>до износа</w:t>
            </w:r>
            <w:r w:rsidRPr="00345EE7">
              <w:rPr>
                <w:rFonts w:ascii="Courier New" w:hAnsi="Courier New" w:cs="Courier New"/>
                <w:b/>
                <w:sz w:val="22"/>
                <w:szCs w:val="22"/>
              </w:rPr>
              <w:t xml:space="preserve"> </w:t>
            </w:r>
          </w:p>
          <w:p w:rsidR="00710F04" w:rsidRPr="00345EE7" w:rsidRDefault="00710F04" w:rsidP="00710F04">
            <w:pPr>
              <w:shd w:val="clear" w:color="auto" w:fill="FFFFFF"/>
              <w:spacing w:line="240" w:lineRule="auto"/>
              <w:ind w:left="8" w:firstLine="8"/>
              <w:jc w:val="center"/>
              <w:rPr>
                <w:rFonts w:ascii="Courier New" w:hAnsi="Courier New" w:cs="Courier New"/>
                <w:b/>
                <w:sz w:val="22"/>
                <w:szCs w:val="22"/>
                <w:lang w:val="en-US"/>
              </w:rPr>
            </w:pPr>
          </w:p>
          <w:p w:rsidR="00710F04" w:rsidRPr="00345EE7" w:rsidRDefault="00710F04" w:rsidP="00710F04">
            <w:pPr>
              <w:shd w:val="clear" w:color="auto" w:fill="FFFFFF"/>
              <w:spacing w:line="240" w:lineRule="auto"/>
              <w:ind w:left="8" w:firstLine="8"/>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rPr>
                <w:bCs/>
                <w:color w:val="26282F"/>
              </w:rPr>
            </w:pPr>
            <w:r w:rsidRPr="00345EE7">
              <w:rPr>
                <w:bCs/>
                <w:color w:val="26282F"/>
              </w:rPr>
              <w:t xml:space="preserve">Постановление Минтруда РФ </w:t>
            </w:r>
          </w:p>
          <w:p w:rsidR="00710F04" w:rsidRPr="00345EE7" w:rsidRDefault="00710F04" w:rsidP="00710F04">
            <w:pPr>
              <w:shd w:val="clear" w:color="auto" w:fill="FFFFFF"/>
              <w:adjustRightInd w:val="0"/>
              <w:spacing w:line="240" w:lineRule="auto"/>
              <w:ind w:firstLine="0"/>
              <w:rPr>
                <w:bCs/>
                <w:color w:val="26282F"/>
              </w:rPr>
            </w:pPr>
            <w:r w:rsidRPr="00345EE7">
              <w:rPr>
                <w:bCs/>
                <w:color w:val="26282F"/>
              </w:rPr>
              <w:t>от 29.12.97г. № 68</w:t>
            </w:r>
          </w:p>
          <w:p w:rsidR="00710F04" w:rsidRPr="00345EE7" w:rsidRDefault="00710F04" w:rsidP="00710F04">
            <w:pPr>
              <w:shd w:val="clear" w:color="auto" w:fill="FFFFFF"/>
              <w:adjustRightInd w:val="0"/>
              <w:spacing w:line="240" w:lineRule="auto"/>
              <w:ind w:firstLine="0"/>
            </w:pPr>
            <w:r w:rsidRPr="00345EE7">
              <w:rPr>
                <w:bCs/>
                <w:color w:val="26282F"/>
              </w:rPr>
              <w:t>Прил. 11 п. 6</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врача-эндокринолога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врача-офтальмолога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C7BA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врача-невролога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Врач-невролог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врача-кардиолога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Врач-кардиолог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врача-гастроэнтеролога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Врач-гастроэнтеролог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Отделение медицинской профилактики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0D2DDA" w:rsidRDefault="00710F04" w:rsidP="00710F04">
            <w:pPr>
              <w:spacing w:line="240" w:lineRule="auto"/>
              <w:ind w:hanging="5"/>
            </w:pPr>
            <w:r w:rsidRPr="000D2DDA">
              <w:t>Врач по медицинской профилактике</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Медицинский психолог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Инструктор по гигиеническому воспитанию</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диспансерного обслуживания</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4D6448"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Прививочный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434C99"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Процедурный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34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2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0D2DDA" w:rsidRDefault="00710F04" w:rsidP="00710F04">
            <w:pPr>
              <w:shd w:val="clear" w:color="auto" w:fill="FFFFFF"/>
              <w:spacing w:line="240" w:lineRule="auto"/>
              <w:ind w:firstLine="0"/>
              <w:rPr>
                <w:rFonts w:ascii="Courier New" w:hAnsi="Courier New" w:cs="Courier New"/>
                <w:b/>
                <w:color w:val="FF0000"/>
                <w:sz w:val="22"/>
                <w:szCs w:val="22"/>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t>износа</w:t>
            </w:r>
          </w:p>
          <w:p w:rsidR="00710F04" w:rsidRDefault="00710F04" w:rsidP="00710F04">
            <w:pPr>
              <w:shd w:val="clear" w:color="auto" w:fill="FFFFFF"/>
              <w:spacing w:line="240" w:lineRule="auto"/>
              <w:ind w:left="8" w:firstLine="8"/>
              <w:jc w:val="center"/>
            </w:pPr>
          </w:p>
          <w:p w:rsidR="00710F04" w:rsidRPr="000D2DDA"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Смотровой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 акушер-гинеколог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Акушерка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DE4446"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Регистратура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t>М</w:t>
            </w:r>
            <w:r w:rsidRPr="00345EE7">
              <w:t>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регистратор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70C89" w:rsidRDefault="00710F04" w:rsidP="00710F04">
            <w:pPr>
              <w:spacing w:line="240" w:lineRule="auto"/>
              <w:ind w:hanging="5"/>
            </w:pPr>
            <w:r w:rsidRPr="00670C89">
              <w:t>Регистратор</w:t>
            </w:r>
          </w:p>
          <w:p w:rsidR="00710F04" w:rsidRPr="00670C89" w:rsidRDefault="00710F04" w:rsidP="00710F04">
            <w:pPr>
              <w:shd w:val="clear" w:color="auto" w:fill="FFFFFF"/>
              <w:spacing w:line="240" w:lineRule="auto"/>
              <w:ind w:hanging="5"/>
            </w:pPr>
          </w:p>
        </w:tc>
        <w:tc>
          <w:tcPr>
            <w:tcW w:w="3498" w:type="dxa"/>
            <w:shd w:val="clear" w:color="auto" w:fill="auto"/>
            <w:vAlign w:val="bottom"/>
          </w:tcPr>
          <w:p w:rsidR="00710F04" w:rsidRPr="00670C89" w:rsidRDefault="00710F04" w:rsidP="00710F04">
            <w:pPr>
              <w:shd w:val="clear" w:color="auto" w:fill="FFFFFF"/>
              <w:spacing w:line="240" w:lineRule="auto"/>
              <w:ind w:firstLine="0"/>
            </w:pPr>
            <w:r w:rsidRPr="00670C89">
              <w:t xml:space="preserve">Халат хлопчатобумажный </w:t>
            </w:r>
            <w:r w:rsidRPr="00670C89">
              <w:tab/>
              <w:t xml:space="preserve"> </w:t>
            </w:r>
          </w:p>
          <w:p w:rsidR="00710F04" w:rsidRPr="00670C89" w:rsidRDefault="00710F04" w:rsidP="00710F04">
            <w:pPr>
              <w:shd w:val="clear" w:color="auto" w:fill="FFFFFF"/>
              <w:spacing w:line="240" w:lineRule="auto"/>
              <w:ind w:firstLine="0"/>
            </w:pPr>
            <w:r w:rsidRPr="00670C89">
              <w:t xml:space="preserve">Колпак или косынка хлопчатобумажные </w:t>
            </w:r>
            <w:r w:rsidRPr="00670C89">
              <w:tab/>
            </w:r>
          </w:p>
          <w:p w:rsidR="00710F04" w:rsidRPr="00670C89" w:rsidRDefault="00710F04" w:rsidP="00710F04">
            <w:pPr>
              <w:shd w:val="clear" w:color="auto" w:fill="FFFFFF"/>
              <w:spacing w:line="240" w:lineRule="auto"/>
              <w:ind w:firstLine="0"/>
            </w:pPr>
            <w:r w:rsidRPr="00670C89">
              <w:t xml:space="preserve">Полотенце </w:t>
            </w:r>
            <w:r w:rsidRPr="00670C89">
              <w:tab/>
              <w:t xml:space="preserve"> </w:t>
            </w:r>
          </w:p>
          <w:p w:rsidR="00710F04" w:rsidRPr="00670C89" w:rsidRDefault="00710F04" w:rsidP="00710F04">
            <w:pPr>
              <w:shd w:val="clear" w:color="auto" w:fill="FFFFFF"/>
              <w:spacing w:line="240" w:lineRule="auto"/>
              <w:ind w:firstLine="0"/>
            </w:pPr>
            <w:r w:rsidRPr="00670C89">
              <w:t xml:space="preserve">Щетка для мытья рук </w:t>
            </w:r>
            <w:r w:rsidRPr="00670C89">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70C89"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670C89" w:rsidRDefault="00710F04" w:rsidP="00710F04">
            <w:pPr>
              <w:shd w:val="clear" w:color="auto" w:fill="FFFFFF"/>
              <w:spacing w:line="240" w:lineRule="auto"/>
              <w:ind w:firstLine="0"/>
              <w:jc w:val="center"/>
            </w:pPr>
            <w:r w:rsidRPr="00670C89">
              <w:t>Приказ МЗ СССР от 29.01.88г. № 65</w:t>
            </w:r>
          </w:p>
          <w:p w:rsidR="00710F04" w:rsidRPr="00670C89" w:rsidRDefault="00710F04" w:rsidP="00710F04">
            <w:pPr>
              <w:shd w:val="clear" w:color="auto" w:fill="FFFFFF"/>
              <w:spacing w:line="240" w:lineRule="auto"/>
              <w:ind w:firstLine="0"/>
              <w:jc w:val="center"/>
              <w:rPr>
                <w:lang w:val="en-US"/>
              </w:rPr>
            </w:pPr>
            <w:r w:rsidRPr="00670C89">
              <w:t>Прил.2 п.1</w:t>
            </w:r>
          </w:p>
          <w:p w:rsidR="00710F04" w:rsidRPr="00670C89"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70C89" w:rsidRDefault="00710F04" w:rsidP="00710F04">
            <w:pPr>
              <w:shd w:val="clear" w:color="auto" w:fill="FFFFFF"/>
              <w:spacing w:line="240" w:lineRule="auto"/>
              <w:ind w:firstLine="0"/>
            </w:pPr>
            <w:r w:rsidRPr="00670C89">
              <w:t>Администратор</w:t>
            </w:r>
          </w:p>
        </w:tc>
        <w:tc>
          <w:tcPr>
            <w:tcW w:w="3498" w:type="dxa"/>
            <w:shd w:val="clear" w:color="auto" w:fill="auto"/>
            <w:vAlign w:val="bottom"/>
          </w:tcPr>
          <w:p w:rsidR="00710F04" w:rsidRPr="00670C89" w:rsidRDefault="00710F04" w:rsidP="00710F04">
            <w:pPr>
              <w:shd w:val="clear" w:color="auto" w:fill="FFFFFF"/>
              <w:spacing w:line="240" w:lineRule="auto"/>
              <w:ind w:firstLine="0"/>
            </w:pPr>
            <w:r w:rsidRPr="00670C89">
              <w:t xml:space="preserve">Халат хлопчатобумажный </w:t>
            </w:r>
            <w:r w:rsidRPr="00670C89">
              <w:tab/>
              <w:t xml:space="preserve"> </w:t>
            </w:r>
          </w:p>
          <w:p w:rsidR="00710F04" w:rsidRPr="00670C89" w:rsidRDefault="00710F04" w:rsidP="00710F04">
            <w:pPr>
              <w:shd w:val="clear" w:color="auto" w:fill="FFFFFF"/>
              <w:spacing w:line="240" w:lineRule="auto"/>
              <w:ind w:firstLine="0"/>
            </w:pPr>
            <w:r w:rsidRPr="00670C89">
              <w:t xml:space="preserve">Колпак или косынка хлопчатобумажные </w:t>
            </w:r>
            <w:r w:rsidRPr="00670C89">
              <w:tab/>
            </w:r>
          </w:p>
          <w:p w:rsidR="00710F04" w:rsidRPr="00670C89" w:rsidRDefault="00710F04" w:rsidP="00710F04">
            <w:pPr>
              <w:shd w:val="clear" w:color="auto" w:fill="FFFFFF"/>
              <w:spacing w:line="240" w:lineRule="auto"/>
              <w:ind w:firstLine="0"/>
            </w:pPr>
            <w:r w:rsidRPr="00670C89">
              <w:t xml:space="preserve">Полотенце </w:t>
            </w:r>
            <w:r w:rsidRPr="00670C89">
              <w:tab/>
              <w:t xml:space="preserve"> </w:t>
            </w:r>
          </w:p>
          <w:p w:rsidR="00710F04" w:rsidRPr="00670C89" w:rsidRDefault="00710F04" w:rsidP="00710F04">
            <w:pPr>
              <w:shd w:val="clear" w:color="auto" w:fill="FFFFFF"/>
              <w:spacing w:line="240" w:lineRule="auto"/>
              <w:ind w:firstLine="0"/>
            </w:pPr>
            <w:r w:rsidRPr="00670C89">
              <w:t xml:space="preserve">Щетка для мытья рук </w:t>
            </w:r>
            <w:r w:rsidRPr="00670C89">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70C89"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670C89" w:rsidRDefault="00710F04" w:rsidP="00710F04">
            <w:pPr>
              <w:shd w:val="clear" w:color="auto" w:fill="FFFFFF"/>
              <w:spacing w:line="240" w:lineRule="auto"/>
              <w:ind w:firstLine="0"/>
              <w:jc w:val="center"/>
            </w:pPr>
            <w:r w:rsidRPr="00670C89">
              <w:t>Приказ МЗ СССР от 29.01.88г. № 65</w:t>
            </w:r>
          </w:p>
          <w:p w:rsidR="00710F04" w:rsidRPr="00670C89" w:rsidRDefault="00710F04" w:rsidP="00710F04">
            <w:pPr>
              <w:shd w:val="clear" w:color="auto" w:fill="FFFFFF"/>
              <w:spacing w:line="240" w:lineRule="auto"/>
              <w:ind w:firstLine="0"/>
              <w:jc w:val="center"/>
              <w:rPr>
                <w:lang w:val="en-US"/>
              </w:rPr>
            </w:pPr>
            <w:r w:rsidRPr="00670C89">
              <w:t>Прил.2 п.1</w:t>
            </w:r>
          </w:p>
          <w:p w:rsidR="00710F04" w:rsidRPr="00670C89"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учета листков нетрудоспособности и справок</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0D2DDA" w:rsidRDefault="00710F04" w:rsidP="00710F04">
            <w:pPr>
              <w:shd w:val="clear" w:color="auto" w:fill="FFFFFF"/>
              <w:spacing w:line="240" w:lineRule="auto"/>
              <w:ind w:firstLine="0"/>
            </w:pPr>
            <w:r w:rsidRPr="000D2DDA">
              <w:t>Медицинский регистратор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экспертизы временной нетрудоспособности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rPr>
            </w:pPr>
            <w:r w:rsidRPr="00345EE7">
              <w:rPr>
                <w:b/>
              </w:rPr>
              <w:t>Кабинет паллиативной медицинской помощи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color w:val="FF0000"/>
              </w:rPr>
            </w:pPr>
          </w:p>
        </w:tc>
        <w:tc>
          <w:tcPr>
            <w:tcW w:w="2159" w:type="dxa"/>
            <w:shd w:val="clear" w:color="auto" w:fill="auto"/>
          </w:tcPr>
          <w:p w:rsidR="00710F04" w:rsidRPr="00345EE7" w:rsidRDefault="00710F04" w:rsidP="00710F04">
            <w:pPr>
              <w:shd w:val="clear" w:color="auto" w:fill="FFFFFF"/>
              <w:spacing w:line="240" w:lineRule="auto"/>
              <w:ind w:firstLine="0"/>
              <w:jc w:val="center"/>
              <w:rPr>
                <w:color w:val="FF0000"/>
              </w:rP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по паллиативной медицинской помощи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5657" w:type="dxa"/>
            <w:gridSpan w:val="3"/>
            <w:shd w:val="clear" w:color="auto" w:fill="auto"/>
          </w:tcPr>
          <w:p w:rsidR="00710F04" w:rsidRPr="000D2DDA" w:rsidRDefault="00710F04" w:rsidP="00710F04">
            <w:pPr>
              <w:spacing w:line="240" w:lineRule="auto"/>
              <w:ind w:firstLine="0"/>
              <w:rPr>
                <w:b/>
              </w:rPr>
            </w:pPr>
            <w:r w:rsidRPr="000D2DDA">
              <w:rPr>
                <w:b/>
              </w:rPr>
              <w:t>Кабинет оформления  рецептурных бланков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411"/>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firstLine="0"/>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Поликлиника №2</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0D2DDA" w:rsidRDefault="00710F04" w:rsidP="00710F04">
            <w:pPr>
              <w:spacing w:line="240" w:lineRule="auto"/>
              <w:ind w:hanging="5"/>
            </w:pPr>
            <w:r w:rsidRPr="000D2DDA">
              <w:t>Заведующий поликлиникой №2 - врач-онколог</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Старшая 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1D4B60" w:rsidRDefault="00710F04" w:rsidP="00710F04">
            <w:pPr>
              <w:shd w:val="clear" w:color="auto" w:fill="FFFFFF"/>
              <w:spacing w:line="240" w:lineRule="auto"/>
              <w:ind w:firstLine="0"/>
            </w:pPr>
            <w:r w:rsidRPr="001D4B60">
              <w:t>Администратор</w:t>
            </w:r>
          </w:p>
          <w:p w:rsidR="00710F04" w:rsidRPr="001D4B60" w:rsidRDefault="00710F04" w:rsidP="00710F04">
            <w:pPr>
              <w:shd w:val="clear" w:color="auto" w:fill="FFFFFF"/>
              <w:spacing w:line="240" w:lineRule="auto"/>
              <w:ind w:firstLine="0"/>
            </w:pPr>
          </w:p>
        </w:tc>
        <w:tc>
          <w:tcPr>
            <w:tcW w:w="3498" w:type="dxa"/>
            <w:shd w:val="clear" w:color="auto" w:fill="auto"/>
            <w:vAlign w:val="bottom"/>
          </w:tcPr>
          <w:p w:rsidR="00710F04" w:rsidRPr="001D4B60" w:rsidRDefault="00710F04" w:rsidP="00710F04">
            <w:pPr>
              <w:shd w:val="clear" w:color="auto" w:fill="FFFFFF"/>
              <w:spacing w:line="240" w:lineRule="auto"/>
              <w:ind w:firstLine="0"/>
            </w:pPr>
            <w:r w:rsidRPr="001D4B60">
              <w:t xml:space="preserve">Халат хлопчатобумажный </w:t>
            </w:r>
            <w:r w:rsidRPr="001D4B60">
              <w:tab/>
              <w:t xml:space="preserve"> </w:t>
            </w:r>
          </w:p>
          <w:p w:rsidR="00710F04" w:rsidRPr="001D4B60" w:rsidRDefault="00710F04" w:rsidP="00710F04">
            <w:pPr>
              <w:shd w:val="clear" w:color="auto" w:fill="FFFFFF"/>
              <w:spacing w:line="240" w:lineRule="auto"/>
              <w:ind w:firstLine="0"/>
            </w:pPr>
            <w:r w:rsidRPr="001D4B60">
              <w:t xml:space="preserve">Колпак или косынка хлопчатобумажные </w:t>
            </w:r>
            <w:r w:rsidRPr="001D4B60">
              <w:tab/>
            </w:r>
          </w:p>
          <w:p w:rsidR="00710F04" w:rsidRPr="001D4B60" w:rsidRDefault="00710F04" w:rsidP="00710F04">
            <w:pPr>
              <w:shd w:val="clear" w:color="auto" w:fill="FFFFFF"/>
              <w:spacing w:line="240" w:lineRule="auto"/>
              <w:ind w:firstLine="0"/>
            </w:pPr>
            <w:r w:rsidRPr="001D4B60">
              <w:t xml:space="preserve">Полотенце </w:t>
            </w:r>
            <w:r w:rsidRPr="001D4B60">
              <w:tab/>
              <w:t xml:space="preserve"> </w:t>
            </w:r>
          </w:p>
          <w:p w:rsidR="00710F04" w:rsidRPr="001D4B60" w:rsidRDefault="00710F04" w:rsidP="00710F04">
            <w:pPr>
              <w:shd w:val="clear" w:color="auto" w:fill="FFFFFF"/>
              <w:spacing w:line="240" w:lineRule="auto"/>
              <w:ind w:firstLine="0"/>
            </w:pPr>
            <w:r w:rsidRPr="001D4B60">
              <w:t xml:space="preserve">Щетка для мытья рук </w:t>
            </w:r>
            <w:r w:rsidRPr="001D4B60">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1D4B6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1D4B60" w:rsidRDefault="00710F04" w:rsidP="00710F04">
            <w:pPr>
              <w:shd w:val="clear" w:color="auto" w:fill="FFFFFF"/>
              <w:spacing w:line="240" w:lineRule="auto"/>
              <w:ind w:firstLine="0"/>
              <w:jc w:val="center"/>
            </w:pPr>
            <w:r w:rsidRPr="001D4B60">
              <w:t>Приказ МЗ СССР от 29.01.88г. № 65</w:t>
            </w:r>
          </w:p>
          <w:p w:rsidR="00710F04" w:rsidRPr="001D4B60" w:rsidRDefault="00710F04" w:rsidP="00710F04">
            <w:pPr>
              <w:shd w:val="clear" w:color="auto" w:fill="FFFFFF"/>
              <w:spacing w:line="240" w:lineRule="auto"/>
              <w:ind w:firstLine="0"/>
              <w:jc w:val="center"/>
              <w:rPr>
                <w:lang w:val="en-US"/>
              </w:rPr>
            </w:pPr>
            <w:r w:rsidRPr="001D4B60">
              <w:t>Прил.2 п.1</w:t>
            </w:r>
          </w:p>
          <w:p w:rsidR="00710F04" w:rsidRPr="001D4B60"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0D2DDA">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0D2DDA"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Терапевтическое отделение №1</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терапевтическим отделением №1-врач-терапевт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Старшая медицинская </w:t>
            </w:r>
            <w:r w:rsidRPr="00345EE7">
              <w:lastRenderedPageBreak/>
              <w:t>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Кабинет врача-терапевта участкового</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34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Врач-терапевт участковый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40"/>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126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участковая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6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126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0D2DDA" w:rsidRDefault="00710F04" w:rsidP="00710F04">
            <w:pPr>
              <w:shd w:val="clear" w:color="auto" w:fill="FFFFFF"/>
              <w:spacing w:line="240" w:lineRule="auto"/>
              <w:ind w:firstLine="0"/>
            </w:pPr>
            <w:r w:rsidRPr="000D2DDA">
              <w:t>Фельдшер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6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0D2DDA"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Терапевтическое отделение №2</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терапевтическим отделением №2-врач-терапевт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Старшая медицинская </w:t>
            </w:r>
            <w:r w:rsidRPr="00345EE7">
              <w:lastRenderedPageBreak/>
              <w:t>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lastRenderedPageBreak/>
              <w:t>Кабинет врача-терапевта участкового</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39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Врач-терапевт участковый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92"/>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144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40"/>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14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участковая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08"/>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6378" w:type="dxa"/>
            <w:gridSpan w:val="4"/>
            <w:shd w:val="clear" w:color="auto" w:fill="auto"/>
          </w:tcPr>
          <w:p w:rsidR="00710F04" w:rsidRPr="000D2DDA" w:rsidRDefault="00710F04" w:rsidP="00710F04">
            <w:pPr>
              <w:spacing w:line="240" w:lineRule="auto"/>
              <w:jc w:val="center"/>
              <w:rPr>
                <w:b/>
                <w:bCs/>
              </w:rPr>
            </w:pPr>
            <w:r w:rsidRPr="000D2DDA">
              <w:rPr>
                <w:b/>
                <w:bCs/>
              </w:rPr>
              <w:t>Кабинет доврачебной помощи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0D2DDA" w:rsidRDefault="00710F04" w:rsidP="00710F04">
            <w:pPr>
              <w:shd w:val="clear" w:color="auto" w:fill="FFFFFF"/>
              <w:spacing w:line="240" w:lineRule="auto"/>
              <w:ind w:firstLine="0"/>
            </w:pPr>
            <w:r w:rsidRPr="000D2DDA">
              <w:t>Фельдшер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неотложной медицинской помощи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Фельдшер</w:t>
            </w:r>
          </w:p>
        </w:tc>
        <w:tc>
          <w:tcPr>
            <w:tcW w:w="3498" w:type="dxa"/>
            <w:shd w:val="clear" w:color="auto" w:fill="auto"/>
            <w:vAlign w:val="bottom"/>
          </w:tcPr>
          <w:p w:rsidR="00710F04" w:rsidRPr="00345EE7" w:rsidRDefault="00710F04" w:rsidP="00710F04">
            <w:pPr>
              <w:shd w:val="clear" w:color="auto" w:fill="FFFFFF"/>
              <w:ind w:firstLine="0"/>
              <w:rPr>
                <w:b/>
              </w:rPr>
            </w:pPr>
            <w:r w:rsidRPr="00345EE7">
              <w:rPr>
                <w:b/>
              </w:rPr>
              <w:t>При оказании неотложной медицинской помощи:</w:t>
            </w:r>
          </w:p>
          <w:p w:rsidR="00710F04" w:rsidRPr="00345EE7" w:rsidRDefault="00710F04" w:rsidP="00710F04">
            <w:pPr>
              <w:shd w:val="clear" w:color="auto" w:fill="FFFFFF"/>
              <w:spacing w:line="240" w:lineRule="auto"/>
              <w:ind w:firstLine="0"/>
            </w:pPr>
            <w:r w:rsidRPr="00345EE7">
              <w:t xml:space="preserve">Костюм летний из смешанных тканей </w:t>
            </w:r>
            <w:r w:rsidRPr="00345EE7">
              <w:tab/>
            </w:r>
          </w:p>
          <w:p w:rsidR="00710F04" w:rsidRPr="00345EE7" w:rsidRDefault="00710F04" w:rsidP="00710F04">
            <w:pPr>
              <w:shd w:val="clear" w:color="auto" w:fill="FFFFFF"/>
              <w:spacing w:line="240" w:lineRule="auto"/>
              <w:ind w:firstLine="0"/>
            </w:pPr>
            <w:r w:rsidRPr="00345EE7">
              <w:t>Костюм зимний с синтетическим утеплителем</w:t>
            </w:r>
          </w:p>
          <w:p w:rsidR="00710F04" w:rsidRPr="00345EE7" w:rsidRDefault="00710F04" w:rsidP="00710F04">
            <w:pPr>
              <w:shd w:val="clear" w:color="auto" w:fill="FFFFFF"/>
              <w:spacing w:line="240" w:lineRule="auto"/>
              <w:ind w:firstLine="0"/>
            </w:pPr>
            <w:r w:rsidRPr="00345EE7">
              <w:t xml:space="preserve">Головной убор летний </w:t>
            </w:r>
            <w:r w:rsidRPr="00345EE7">
              <w:tab/>
              <w:t xml:space="preserve"> </w:t>
            </w:r>
          </w:p>
          <w:p w:rsidR="00710F04" w:rsidRPr="00345EE7" w:rsidRDefault="00710F04" w:rsidP="00710F04">
            <w:pPr>
              <w:shd w:val="clear" w:color="auto" w:fill="FFFFFF"/>
              <w:spacing w:line="240" w:lineRule="auto"/>
              <w:ind w:firstLine="0"/>
            </w:pPr>
            <w:r w:rsidRPr="00345EE7">
              <w:t xml:space="preserve">Головной убор зимний </w:t>
            </w:r>
            <w:r w:rsidRPr="00345EE7">
              <w:tab/>
              <w:t xml:space="preserve"> </w:t>
            </w:r>
          </w:p>
          <w:p w:rsidR="00710F04" w:rsidRPr="00345EE7" w:rsidRDefault="00710F04" w:rsidP="00710F04">
            <w:pPr>
              <w:shd w:val="clear" w:color="auto" w:fill="FFFFFF"/>
              <w:spacing w:line="240" w:lineRule="auto"/>
              <w:ind w:firstLine="0"/>
            </w:pPr>
            <w:r w:rsidRPr="00345EE7">
              <w:t xml:space="preserve">Ботинки кожаные или туфли кожаные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jc w:val="center"/>
            </w:pPr>
          </w:p>
          <w:p w:rsidR="00710F04" w:rsidRPr="00345EE7" w:rsidRDefault="00710F04" w:rsidP="00710F04">
            <w:pPr>
              <w:shd w:val="clear" w:color="auto" w:fill="FFFFFF"/>
              <w:spacing w:line="240" w:lineRule="auto"/>
              <w:ind w:firstLine="0"/>
              <w:jc w:val="center"/>
            </w:pPr>
            <w:r w:rsidRPr="00345EE7">
              <w:t>1 шт.</w:t>
            </w:r>
          </w:p>
          <w:p w:rsidR="00710F04" w:rsidRPr="00345EE7" w:rsidRDefault="00710F04" w:rsidP="00710F04">
            <w:pPr>
              <w:shd w:val="clear" w:color="auto" w:fill="FFFFFF"/>
              <w:spacing w:line="240" w:lineRule="auto"/>
              <w:ind w:firstLine="0"/>
              <w:jc w:val="center"/>
            </w:pPr>
          </w:p>
          <w:p w:rsidR="00710F04" w:rsidRPr="00345EE7" w:rsidRDefault="00710F04" w:rsidP="00710F04">
            <w:pPr>
              <w:shd w:val="clear" w:color="auto" w:fill="FFFFFF"/>
              <w:spacing w:line="240" w:lineRule="auto"/>
              <w:ind w:firstLine="0"/>
              <w:jc w:val="center"/>
            </w:pPr>
            <w:r w:rsidRPr="00345EE7">
              <w:t>1шт.  на 24 мес.</w:t>
            </w:r>
          </w:p>
          <w:p w:rsidR="00710F04" w:rsidRPr="00345EE7" w:rsidRDefault="00710F04" w:rsidP="00710F04">
            <w:pPr>
              <w:shd w:val="clear" w:color="auto" w:fill="FFFFFF"/>
              <w:spacing w:line="240" w:lineRule="auto"/>
              <w:ind w:firstLine="0"/>
              <w:jc w:val="center"/>
            </w:pPr>
          </w:p>
          <w:p w:rsidR="00710F04" w:rsidRPr="00345EE7" w:rsidRDefault="00710F04" w:rsidP="00710F04">
            <w:pPr>
              <w:shd w:val="clear" w:color="auto" w:fill="FFFFFF"/>
              <w:spacing w:line="240" w:lineRule="auto"/>
              <w:ind w:firstLine="0"/>
              <w:jc w:val="center"/>
            </w:pPr>
            <w:r w:rsidRPr="00345EE7">
              <w:t>1шт.  на 24 мес.</w:t>
            </w:r>
          </w:p>
          <w:p w:rsidR="00710F04" w:rsidRPr="00345EE7" w:rsidRDefault="00710F04" w:rsidP="00710F04">
            <w:pPr>
              <w:shd w:val="clear" w:color="auto" w:fill="FFFFFF"/>
              <w:spacing w:line="240" w:lineRule="auto"/>
              <w:ind w:firstLine="0"/>
              <w:jc w:val="center"/>
            </w:pPr>
            <w:r w:rsidRPr="00345EE7">
              <w:t>1шт.  на 24 мес.</w:t>
            </w:r>
          </w:p>
          <w:p w:rsidR="00710F04" w:rsidRPr="00345EE7" w:rsidRDefault="00710F04" w:rsidP="00710F04">
            <w:pPr>
              <w:shd w:val="clear" w:color="auto" w:fill="FFFFFF"/>
              <w:spacing w:line="240" w:lineRule="auto"/>
              <w:ind w:right="-107" w:firstLine="0"/>
              <w:jc w:val="center"/>
            </w:pPr>
            <w:r w:rsidRPr="00345EE7">
              <w:t>1пара  на 24 мес.</w:t>
            </w:r>
          </w:p>
          <w:p w:rsidR="00710F04" w:rsidRPr="00345EE7" w:rsidRDefault="00710F04" w:rsidP="00710F04">
            <w:pPr>
              <w:shd w:val="clear" w:color="auto" w:fill="FFFFFF"/>
              <w:spacing w:line="240" w:lineRule="auto"/>
              <w:ind w:right="-107" w:firstLine="0"/>
            </w:pPr>
          </w:p>
        </w:tc>
        <w:tc>
          <w:tcPr>
            <w:tcW w:w="2159" w:type="dxa"/>
            <w:shd w:val="clear" w:color="auto" w:fill="auto"/>
          </w:tcPr>
          <w:p w:rsidR="00710F04" w:rsidRPr="00345EE7" w:rsidRDefault="00710F04" w:rsidP="00710F04">
            <w:pPr>
              <w:shd w:val="clear" w:color="auto" w:fill="FFFFFF"/>
              <w:ind w:firstLine="0"/>
              <w:jc w:val="center"/>
            </w:pPr>
            <w:r w:rsidRPr="00345EE7">
              <w:t>Приказ МЗ РФ от 01.09.10г. № 777 н</w:t>
            </w:r>
          </w:p>
          <w:p w:rsidR="00710F04" w:rsidRPr="00345EE7" w:rsidRDefault="00710F04" w:rsidP="00710F04">
            <w:pPr>
              <w:shd w:val="clear" w:color="auto" w:fill="FFFFFF"/>
              <w:ind w:firstLine="0"/>
              <w:jc w:val="center"/>
            </w:pPr>
            <w:r w:rsidRPr="00345EE7">
              <w:t>прил. 1 п. 14</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врача-инфекциониста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Врач-инфекционист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Врач-эпидемиолог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Помощник врача-эпидемиолога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pP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5A6DE0"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врача-хирурга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31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Врач-хирург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3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rPr>
          <w:trHeight w:val="132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2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lastRenderedPageBreak/>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rPr>
                <w:lang w:val="en-US"/>
              </w:rPr>
            </w:pPr>
            <w:r w:rsidRPr="00345EE7">
              <w:lastRenderedPageBreak/>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 xml:space="preserve">Постановление </w:t>
            </w:r>
            <w:r w:rsidRPr="00345EE7">
              <w:rPr>
                <w:bCs/>
                <w:color w:val="26282F"/>
              </w:rPr>
              <w:lastRenderedPageBreak/>
              <w:t>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Кабинет врача-уролога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Врач-уролог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 xml:space="preserve">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rP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 xml:space="preserve">Кабинет врача - </w:t>
            </w:r>
            <w:proofErr w:type="spellStart"/>
            <w:r w:rsidRPr="00345EE7">
              <w:rPr>
                <w:b/>
                <w:bCs/>
              </w:rPr>
              <w:t>оториноларинголога</w:t>
            </w:r>
            <w:proofErr w:type="spellEnd"/>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Врач-отоларинголог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Default="00710F04" w:rsidP="00710F04">
            <w:pPr>
              <w:shd w:val="clear" w:color="auto" w:fill="FFFFFF"/>
              <w:spacing w:line="240" w:lineRule="auto"/>
              <w:ind w:firstLine="0"/>
              <w:jc w:val="center"/>
              <w:rPr>
                <w:bCs/>
                <w:color w:val="26282F"/>
              </w:rPr>
            </w:pPr>
            <w:r w:rsidRPr="00345EE7">
              <w:rPr>
                <w:bCs/>
                <w:color w:val="26282F"/>
              </w:rPr>
              <w:t xml:space="preserve">Прил. 11 п. </w:t>
            </w:r>
            <w:r w:rsidRPr="00345EE7">
              <w:rPr>
                <w:bCs/>
                <w:color w:val="26282F"/>
                <w:lang w:val="en-US"/>
              </w:rPr>
              <w:t>6</w:t>
            </w:r>
          </w:p>
          <w:p w:rsidR="00710F04" w:rsidRPr="00434C99"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врача-эндокринолога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Врач-эндокринолог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врача-офтальмолога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врача-невролога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Врач-невролог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врача-кардиолога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F16507" w:rsidRDefault="00710F04" w:rsidP="00710F04">
            <w:pPr>
              <w:shd w:val="clear" w:color="auto" w:fill="FFFFFF"/>
              <w:spacing w:line="240" w:lineRule="auto"/>
              <w:ind w:firstLine="0"/>
            </w:pPr>
            <w:r w:rsidRPr="00F16507">
              <w:t>Врач-кардиолог</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врача-терапевта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39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56"/>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61"/>
        </w:trPr>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5657" w:type="dxa"/>
            <w:gridSpan w:val="3"/>
            <w:shd w:val="clear" w:color="auto" w:fill="auto"/>
          </w:tcPr>
          <w:p w:rsidR="00710F04" w:rsidRPr="00F16507" w:rsidRDefault="00710F04" w:rsidP="00710F04">
            <w:pPr>
              <w:spacing w:line="240" w:lineRule="auto"/>
              <w:jc w:val="center"/>
              <w:rPr>
                <w:b/>
                <w:bCs/>
              </w:rPr>
            </w:pPr>
            <w:r w:rsidRPr="00F16507">
              <w:rPr>
                <w:b/>
                <w:bCs/>
              </w:rPr>
              <w:t>Кабинет врача-гериатра</w:t>
            </w:r>
          </w:p>
        </w:tc>
        <w:tc>
          <w:tcPr>
            <w:tcW w:w="2100" w:type="dxa"/>
            <w:gridSpan w:val="2"/>
            <w:shd w:val="clear" w:color="auto" w:fill="auto"/>
            <w:vAlign w:val="center"/>
          </w:tcPr>
          <w:p w:rsidR="00710F04" w:rsidRPr="00F16507" w:rsidRDefault="00710F04" w:rsidP="00710F04">
            <w:pPr>
              <w:shd w:val="clear" w:color="auto" w:fill="FFFFFF"/>
              <w:spacing w:line="240" w:lineRule="auto"/>
              <w:ind w:left="8" w:firstLine="8"/>
              <w:jc w:val="center"/>
              <w:rPr>
                <w:b/>
                <w:bCs/>
              </w:rP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456"/>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F16507" w:rsidRDefault="00710F04" w:rsidP="00710F04">
            <w:pPr>
              <w:shd w:val="clear" w:color="auto" w:fill="FFFFFF"/>
              <w:spacing w:line="240" w:lineRule="auto"/>
              <w:ind w:firstLine="0"/>
            </w:pPr>
            <w:r w:rsidRPr="00F16507">
              <w:t>Врач-гериатр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56"/>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F16507" w:rsidRDefault="00710F04" w:rsidP="00710F04">
            <w:pPr>
              <w:shd w:val="clear" w:color="auto" w:fill="FFFFFF"/>
              <w:spacing w:line="240" w:lineRule="auto"/>
              <w:ind w:firstLine="0"/>
            </w:pPr>
            <w:r w:rsidRPr="00F16507">
              <w:t>Медицинская сестра</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Отделение медицинской профилактики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F16507" w:rsidRDefault="00710F04" w:rsidP="00710F04">
            <w:pPr>
              <w:shd w:val="clear" w:color="auto" w:fill="FFFFFF"/>
              <w:spacing w:line="240" w:lineRule="auto"/>
              <w:ind w:firstLine="0"/>
            </w:pPr>
            <w:r w:rsidRPr="00F16507">
              <w:t>Врач по медицинской профилактике</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Медицинский психолог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Инструктор по гигиеническому воспитанию</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F16507" w:rsidRDefault="00710F04" w:rsidP="00710F04">
            <w:pPr>
              <w:shd w:val="clear" w:color="auto" w:fill="FFFFFF"/>
              <w:spacing w:line="240" w:lineRule="auto"/>
              <w:ind w:firstLine="0"/>
            </w:pPr>
            <w:r w:rsidRPr="00F16507">
              <w:t>Фельдшер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диспансерного обслуживания</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Прививочный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Процедурный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345EE7" w:rsidRDefault="00710F04" w:rsidP="00710F04">
            <w:pPr>
              <w:shd w:val="clear" w:color="auto" w:fill="FFFFFF"/>
              <w:spacing w:line="240" w:lineRule="auto"/>
              <w:ind w:firstLine="0"/>
              <w:rPr>
                <w:lang w:val="en-US"/>
              </w:rPr>
            </w:pPr>
            <w:r>
              <w:rPr>
                <w:rFonts w:ascii="Courier New" w:hAnsi="Courier New" w:cs="Courier New"/>
                <w:b/>
                <w:color w:val="FF0000"/>
                <w:sz w:val="22"/>
                <w:szCs w:val="22"/>
              </w:rPr>
              <w:t xml:space="preserve">  </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Смотровой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 акушер-гинеколог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rPr>
          <w:trHeight w:val="131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Акушерка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3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Регистратура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t>М</w:t>
            </w:r>
            <w:r w:rsidRPr="00345EE7">
              <w:t>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регистратор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rPr>
                <w:lang w:val="en-US"/>
              </w:rPr>
            </w:pPr>
            <w:r w:rsidRPr="00DA703A">
              <w:t>Администратор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6C089F" w:rsidRDefault="00710F04" w:rsidP="00710F04">
            <w:pPr>
              <w:spacing w:line="240" w:lineRule="auto"/>
              <w:ind w:firstLine="0"/>
              <w:rPr>
                <w:b/>
                <w:bCs/>
              </w:rPr>
            </w:pPr>
            <w:r w:rsidRPr="006C089F">
              <w:rPr>
                <w:b/>
                <w:bCs/>
              </w:rPr>
              <w:t>Кабинет учета листков нетрудоспособности и справок</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pacing w:line="240" w:lineRule="auto"/>
              <w:ind w:firstLine="0"/>
            </w:pPr>
            <w:r w:rsidRPr="006C089F">
              <w:t>Медицинский регистратор</w:t>
            </w: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pPr>
            <w:r w:rsidRPr="006C089F">
              <w:rPr>
                <w:b/>
                <w:bCs/>
              </w:rPr>
              <w:t>Кабинет оформления  рецептурных бланков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6C089F" w:rsidRDefault="00710F04" w:rsidP="00710F04">
            <w:pPr>
              <w:spacing w:line="240" w:lineRule="auto"/>
              <w:ind w:firstLine="0"/>
              <w:rPr>
                <w:b/>
                <w:bCs/>
              </w:rPr>
            </w:pPr>
            <w:r w:rsidRPr="006C089F">
              <w:rPr>
                <w:b/>
                <w:bCs/>
              </w:rPr>
              <w:t>Кабинет экспертизы временной нетрудоспособности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Заведующий кабинетом экспертизы временной нетрудоспособности - врач - 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5A6DE0"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6C089F" w:rsidRDefault="00710F04" w:rsidP="00710F04">
            <w:pPr>
              <w:spacing w:line="240" w:lineRule="auto"/>
              <w:ind w:firstLine="0"/>
              <w:rPr>
                <w:b/>
                <w:bCs/>
              </w:rPr>
            </w:pPr>
            <w:r w:rsidRPr="006C089F">
              <w:rPr>
                <w:b/>
                <w:bCs/>
              </w:rPr>
              <w:t>Кабинет врача-</w:t>
            </w:r>
            <w:proofErr w:type="spellStart"/>
            <w:r w:rsidRPr="006C089F">
              <w:rPr>
                <w:b/>
                <w:bCs/>
              </w:rPr>
              <w:t>профпатолога</w:t>
            </w:r>
            <w:proofErr w:type="spellEnd"/>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Врач-</w:t>
            </w:r>
            <w:proofErr w:type="spellStart"/>
            <w:r w:rsidRPr="006C089F">
              <w:t>профпатолог</w:t>
            </w:r>
            <w:proofErr w:type="spellEnd"/>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proofErr w:type="spellStart"/>
            <w:r w:rsidRPr="00345EE7">
              <w:rPr>
                <w:b/>
                <w:bCs/>
                <w:sz w:val="28"/>
                <w:szCs w:val="28"/>
              </w:rPr>
              <w:lastRenderedPageBreak/>
              <w:t>Травмпункт</w:t>
            </w:r>
            <w:proofErr w:type="spellEnd"/>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Заведующий </w:t>
            </w:r>
            <w:proofErr w:type="spellStart"/>
            <w:r w:rsidRPr="00345EE7">
              <w:t>травмпунктом</w:t>
            </w:r>
            <w:proofErr w:type="spellEnd"/>
            <w:r w:rsidRPr="00345EE7">
              <w:t xml:space="preserve"> - врач-травматолог-ортопед</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t xml:space="preserve">При работе в перевязочных и </w:t>
            </w:r>
            <w:proofErr w:type="spellStart"/>
            <w:r w:rsidRPr="00345EE7">
              <w:rPr>
                <w:b/>
              </w:rPr>
              <w:t>гипсовальных</w:t>
            </w:r>
            <w:proofErr w:type="spellEnd"/>
            <w:r w:rsidRPr="00345EE7">
              <w:rPr>
                <w:b/>
              </w:rPr>
              <w:t xml:space="preserve">  комнатах: </w:t>
            </w:r>
          </w:p>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w:t>
            </w:r>
          </w:p>
          <w:p w:rsidR="00710F04" w:rsidRPr="00345EE7" w:rsidRDefault="00710F04" w:rsidP="00710F04">
            <w:pPr>
              <w:shd w:val="clear" w:color="auto" w:fill="FFFFFF"/>
              <w:spacing w:line="240" w:lineRule="auto"/>
              <w:ind w:firstLine="0"/>
            </w:pPr>
            <w:r w:rsidRPr="00345EE7">
              <w:t xml:space="preserve">Очки защитные </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rPr>
          <w:trHeight w:val="132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Врач-травматолог-ортопед</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2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t xml:space="preserve">При работе в перевязочных и </w:t>
            </w:r>
            <w:proofErr w:type="spellStart"/>
            <w:r w:rsidRPr="00345EE7">
              <w:rPr>
                <w:b/>
              </w:rPr>
              <w:t>гипсовальных</w:t>
            </w:r>
            <w:proofErr w:type="spellEnd"/>
            <w:r w:rsidRPr="00345EE7">
              <w:rPr>
                <w:b/>
              </w:rPr>
              <w:t xml:space="preserve">  комнатах: </w:t>
            </w:r>
          </w:p>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w:t>
            </w:r>
          </w:p>
          <w:p w:rsidR="00710F04" w:rsidRPr="00345EE7" w:rsidRDefault="00710F04" w:rsidP="00710F04">
            <w:pPr>
              <w:shd w:val="clear" w:color="auto" w:fill="FFFFFF"/>
              <w:spacing w:line="240" w:lineRule="auto"/>
              <w:ind w:firstLine="0"/>
            </w:pPr>
            <w:r w:rsidRPr="00345EE7">
              <w:t xml:space="preserve">Очки защитные </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6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8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t xml:space="preserve">При работе в перевязочных и </w:t>
            </w:r>
            <w:proofErr w:type="spellStart"/>
            <w:r w:rsidRPr="00345EE7">
              <w:rPr>
                <w:b/>
              </w:rPr>
              <w:t>гипсовальных</w:t>
            </w:r>
            <w:proofErr w:type="spellEnd"/>
            <w:r w:rsidRPr="00345EE7">
              <w:rPr>
                <w:b/>
              </w:rPr>
              <w:t xml:space="preserve">  комнатах: </w:t>
            </w:r>
          </w:p>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w:t>
            </w:r>
          </w:p>
          <w:p w:rsidR="00710F04" w:rsidRPr="00345EE7" w:rsidRDefault="00710F04" w:rsidP="00710F04">
            <w:pPr>
              <w:shd w:val="clear" w:color="auto" w:fill="FFFFFF"/>
              <w:spacing w:line="240" w:lineRule="auto"/>
              <w:ind w:firstLine="0"/>
            </w:pPr>
            <w:r w:rsidRPr="00345EE7">
              <w:t xml:space="preserve">Очки защитные </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регистратор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Регистратор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7F3626"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6C089F" w:rsidRDefault="00710F04" w:rsidP="00710F04">
            <w:pPr>
              <w:shd w:val="clear" w:color="auto" w:fill="FFFFFF"/>
              <w:spacing w:line="240" w:lineRule="auto"/>
              <w:ind w:firstLine="0"/>
            </w:pPr>
            <w:r w:rsidRPr="006C089F">
              <w:t>Уборщик служебных помещений</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6C089F"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7757" w:type="dxa"/>
            <w:gridSpan w:val="5"/>
            <w:shd w:val="clear" w:color="auto" w:fill="auto"/>
          </w:tcPr>
          <w:p w:rsidR="00710F04" w:rsidRPr="006C089F" w:rsidRDefault="00710F04" w:rsidP="00710F04">
            <w:pPr>
              <w:spacing w:line="240" w:lineRule="auto"/>
              <w:jc w:val="center"/>
              <w:rPr>
                <w:b/>
                <w:bCs/>
                <w:sz w:val="28"/>
                <w:szCs w:val="28"/>
              </w:rPr>
            </w:pPr>
            <w:r w:rsidRPr="006C089F">
              <w:rPr>
                <w:b/>
                <w:bCs/>
                <w:sz w:val="28"/>
                <w:szCs w:val="28"/>
              </w:rPr>
              <w:t>Центр здоровья</w:t>
            </w: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Заведующий центром здоровья - врач по медицинской профилактике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Врач-педиатр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Врач-офтальмолог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 xml:space="preserve">Гигиенист </w:t>
            </w:r>
            <w:proofErr w:type="spellStart"/>
            <w:r w:rsidRPr="006C089F">
              <w:t>стоматологичес</w:t>
            </w:r>
            <w:proofErr w:type="spellEnd"/>
            <w:r>
              <w:t>-</w:t>
            </w:r>
            <w:r w:rsidRPr="006C089F">
              <w:t>кий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Инструктор по лечебной физкультуре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Техник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Психолог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C089F" w:rsidRDefault="00710F04" w:rsidP="00710F04">
            <w:pPr>
              <w:shd w:val="clear" w:color="auto" w:fill="FFFFFF"/>
              <w:spacing w:line="240" w:lineRule="auto"/>
              <w:ind w:firstLine="0"/>
            </w:pPr>
            <w:r w:rsidRPr="006C089F">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Рентгенологическое отделение</w:t>
            </w:r>
          </w:p>
        </w:tc>
      </w:tr>
      <w:tr w:rsidR="00710F04" w:rsidRPr="00345EE7" w:rsidTr="00710F04">
        <w:trPr>
          <w:trHeight w:val="137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Заведующий рентгенологическим отделением - врач-рентгенолог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Фартук из </w:t>
            </w:r>
            <w:proofErr w:type="spellStart"/>
            <w:r w:rsidRPr="00345EE7">
              <w:t>просвинцованной</w:t>
            </w:r>
            <w:proofErr w:type="spellEnd"/>
            <w:r w:rsidRPr="00345EE7">
              <w:t xml:space="preserve"> резины</w:t>
            </w:r>
          </w:p>
          <w:p w:rsidR="00710F04" w:rsidRPr="00345EE7" w:rsidRDefault="00710F04" w:rsidP="00710F04">
            <w:pPr>
              <w:shd w:val="clear" w:color="auto" w:fill="FFFFFF"/>
              <w:spacing w:line="240" w:lineRule="auto"/>
              <w:ind w:firstLine="0"/>
            </w:pPr>
            <w:r w:rsidRPr="00345EE7">
              <w:t xml:space="preserve">Юбка из </w:t>
            </w:r>
            <w:proofErr w:type="spellStart"/>
            <w:r w:rsidRPr="00345EE7">
              <w:t>просвинцованной</w:t>
            </w:r>
            <w:proofErr w:type="spellEnd"/>
            <w:r w:rsidRPr="00345EE7">
              <w:t xml:space="preserve"> резины     </w:t>
            </w:r>
          </w:p>
          <w:p w:rsidR="00710F04" w:rsidRPr="00345EE7" w:rsidRDefault="00710F04" w:rsidP="00710F04">
            <w:pPr>
              <w:shd w:val="clear" w:color="auto" w:fill="FFFFFF"/>
              <w:spacing w:line="240" w:lineRule="auto"/>
              <w:ind w:firstLine="0"/>
            </w:pPr>
            <w:r w:rsidRPr="00345EE7">
              <w:t xml:space="preserve">Перчатки из </w:t>
            </w:r>
            <w:proofErr w:type="spellStart"/>
            <w:r w:rsidRPr="00345EE7">
              <w:t>просвинцованной</w:t>
            </w:r>
            <w:proofErr w:type="spellEnd"/>
            <w:r w:rsidRPr="00345EE7">
              <w:t xml:space="preserve"> резины</w:t>
            </w:r>
          </w:p>
          <w:p w:rsidR="00710F04" w:rsidRPr="00345EE7" w:rsidRDefault="00710F04" w:rsidP="00710F04">
            <w:pPr>
              <w:shd w:val="clear" w:color="auto" w:fill="FFFFFF"/>
              <w:spacing w:line="240" w:lineRule="auto"/>
              <w:ind w:firstLine="0"/>
            </w:pPr>
            <w:r w:rsidRPr="00345EE7">
              <w:t>Перчатки хлопчатобумажные</w:t>
            </w:r>
          </w:p>
          <w:p w:rsidR="00710F04" w:rsidRPr="00345EE7" w:rsidRDefault="00710F04" w:rsidP="00710F04">
            <w:pPr>
              <w:shd w:val="clear" w:color="auto" w:fill="FFFFFF"/>
              <w:spacing w:line="240" w:lineRule="auto"/>
              <w:ind w:firstLine="0"/>
            </w:pPr>
            <w:r w:rsidRPr="00345EE7">
              <w:t>Очки для адаптации</w:t>
            </w:r>
          </w:p>
          <w:p w:rsidR="00710F04" w:rsidRPr="00345EE7" w:rsidRDefault="00710F04" w:rsidP="00710F04">
            <w:pPr>
              <w:shd w:val="clear" w:color="auto" w:fill="FFFFFF"/>
              <w:spacing w:line="240" w:lineRule="auto"/>
              <w:ind w:firstLine="0"/>
              <w:rPr>
                <w:b/>
              </w:rPr>
            </w:pPr>
            <w:r w:rsidRPr="00345EE7">
              <w:rPr>
                <w:b/>
              </w:rPr>
              <w:t>При   проявлении   рентгеновских пленок дополнительно:</w:t>
            </w:r>
          </w:p>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Дежурная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 xml:space="preserve">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14</w:t>
            </w:r>
          </w:p>
          <w:p w:rsidR="00710F04" w:rsidRPr="00345EE7" w:rsidRDefault="00710F04" w:rsidP="00710F04">
            <w:pPr>
              <w:shd w:val="clear" w:color="auto" w:fill="FFFFFF"/>
              <w:spacing w:line="240" w:lineRule="auto"/>
              <w:ind w:firstLine="0"/>
              <w:jc w:val="center"/>
            </w:pPr>
          </w:p>
        </w:tc>
      </w:tr>
      <w:tr w:rsidR="00710F04" w:rsidRPr="00345EE7" w:rsidTr="00710F04">
        <w:trPr>
          <w:trHeight w:val="142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Врач-рентгенолог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3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Фартук из </w:t>
            </w:r>
            <w:proofErr w:type="spellStart"/>
            <w:r w:rsidRPr="00345EE7">
              <w:t>просвинцованной</w:t>
            </w:r>
            <w:proofErr w:type="spellEnd"/>
            <w:r w:rsidRPr="00345EE7">
              <w:t xml:space="preserve"> резины</w:t>
            </w:r>
          </w:p>
          <w:p w:rsidR="00710F04" w:rsidRPr="00345EE7" w:rsidRDefault="00710F04" w:rsidP="00710F04">
            <w:pPr>
              <w:shd w:val="clear" w:color="auto" w:fill="FFFFFF"/>
              <w:spacing w:line="240" w:lineRule="auto"/>
              <w:ind w:firstLine="0"/>
            </w:pPr>
            <w:r w:rsidRPr="00345EE7">
              <w:t xml:space="preserve">Юбка из </w:t>
            </w:r>
            <w:proofErr w:type="spellStart"/>
            <w:r w:rsidRPr="00345EE7">
              <w:t>просвинцованной</w:t>
            </w:r>
            <w:proofErr w:type="spellEnd"/>
            <w:r w:rsidRPr="00345EE7">
              <w:t xml:space="preserve"> резины     </w:t>
            </w:r>
          </w:p>
          <w:p w:rsidR="00710F04" w:rsidRPr="00345EE7" w:rsidRDefault="00710F04" w:rsidP="00710F04">
            <w:pPr>
              <w:shd w:val="clear" w:color="auto" w:fill="FFFFFF"/>
              <w:spacing w:line="240" w:lineRule="auto"/>
              <w:ind w:firstLine="0"/>
            </w:pPr>
            <w:r w:rsidRPr="00345EE7">
              <w:t xml:space="preserve">Перчатки из </w:t>
            </w:r>
            <w:proofErr w:type="spellStart"/>
            <w:r w:rsidRPr="00345EE7">
              <w:t>просвинцованной</w:t>
            </w:r>
            <w:proofErr w:type="spellEnd"/>
            <w:r w:rsidRPr="00345EE7">
              <w:t xml:space="preserve"> резины</w:t>
            </w:r>
          </w:p>
          <w:p w:rsidR="00710F04" w:rsidRPr="00345EE7" w:rsidRDefault="00710F04" w:rsidP="00710F04">
            <w:pPr>
              <w:shd w:val="clear" w:color="auto" w:fill="FFFFFF"/>
              <w:spacing w:line="240" w:lineRule="auto"/>
              <w:ind w:firstLine="0"/>
            </w:pPr>
            <w:r w:rsidRPr="00345EE7">
              <w:t>Перчатки хлопчатобумажные</w:t>
            </w:r>
          </w:p>
          <w:p w:rsidR="00710F04" w:rsidRPr="00345EE7" w:rsidRDefault="00710F04" w:rsidP="00710F04">
            <w:pPr>
              <w:shd w:val="clear" w:color="auto" w:fill="FFFFFF"/>
              <w:spacing w:line="240" w:lineRule="auto"/>
              <w:ind w:firstLine="0"/>
            </w:pPr>
            <w:r w:rsidRPr="00345EE7">
              <w:t>Очки для адаптации</w:t>
            </w:r>
          </w:p>
          <w:p w:rsidR="00710F04" w:rsidRPr="00345EE7" w:rsidRDefault="00710F04" w:rsidP="00710F04">
            <w:pPr>
              <w:shd w:val="clear" w:color="auto" w:fill="FFFFFF"/>
              <w:spacing w:line="240" w:lineRule="auto"/>
              <w:ind w:firstLine="0"/>
              <w:rPr>
                <w:b/>
              </w:rPr>
            </w:pPr>
            <w:r w:rsidRPr="00345EE7">
              <w:rPr>
                <w:b/>
              </w:rPr>
              <w:t>При   проявлении   рентгеновских пленок дополнительно:</w:t>
            </w:r>
          </w:p>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Дежурная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 xml:space="preserve">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14</w:t>
            </w:r>
          </w:p>
          <w:p w:rsidR="00710F04" w:rsidRPr="00345EE7" w:rsidRDefault="00710F04" w:rsidP="00710F04">
            <w:pPr>
              <w:shd w:val="clear" w:color="auto" w:fill="FFFFFF"/>
              <w:spacing w:line="240" w:lineRule="auto"/>
              <w:ind w:firstLine="0"/>
              <w:jc w:val="center"/>
            </w:pPr>
          </w:p>
        </w:tc>
      </w:tr>
      <w:tr w:rsidR="00710F04" w:rsidRPr="00345EE7" w:rsidTr="00710F04">
        <w:trPr>
          <w:trHeight w:val="14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proofErr w:type="spellStart"/>
            <w:r w:rsidRPr="00345EE7">
              <w:t>Рентгенолаборант</w:t>
            </w:r>
            <w:proofErr w:type="spellEnd"/>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2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Фартук из </w:t>
            </w:r>
            <w:proofErr w:type="spellStart"/>
            <w:r w:rsidRPr="00345EE7">
              <w:t>просвинцованной</w:t>
            </w:r>
            <w:proofErr w:type="spellEnd"/>
            <w:r w:rsidRPr="00345EE7">
              <w:t xml:space="preserve"> резины</w:t>
            </w:r>
          </w:p>
          <w:p w:rsidR="00710F04" w:rsidRPr="00345EE7" w:rsidRDefault="00710F04" w:rsidP="00710F04">
            <w:pPr>
              <w:shd w:val="clear" w:color="auto" w:fill="FFFFFF"/>
              <w:spacing w:line="240" w:lineRule="auto"/>
              <w:ind w:firstLine="0"/>
            </w:pPr>
            <w:r w:rsidRPr="00345EE7">
              <w:t xml:space="preserve">Юбка из </w:t>
            </w:r>
            <w:proofErr w:type="spellStart"/>
            <w:r w:rsidRPr="00345EE7">
              <w:t>просвинцованной</w:t>
            </w:r>
            <w:proofErr w:type="spellEnd"/>
            <w:r w:rsidRPr="00345EE7">
              <w:t xml:space="preserve"> резины     </w:t>
            </w:r>
          </w:p>
          <w:p w:rsidR="00710F04" w:rsidRPr="00345EE7" w:rsidRDefault="00710F04" w:rsidP="00710F04">
            <w:pPr>
              <w:shd w:val="clear" w:color="auto" w:fill="FFFFFF"/>
              <w:spacing w:line="240" w:lineRule="auto"/>
              <w:ind w:firstLine="0"/>
            </w:pPr>
            <w:r w:rsidRPr="00345EE7">
              <w:t xml:space="preserve">Перчатки из </w:t>
            </w:r>
            <w:proofErr w:type="spellStart"/>
            <w:r w:rsidRPr="00345EE7">
              <w:t>просвинцованной</w:t>
            </w:r>
            <w:proofErr w:type="spellEnd"/>
            <w:r w:rsidRPr="00345EE7">
              <w:t xml:space="preserve"> резины</w:t>
            </w:r>
          </w:p>
          <w:p w:rsidR="00710F04" w:rsidRPr="00345EE7" w:rsidRDefault="00710F04" w:rsidP="00710F04">
            <w:pPr>
              <w:shd w:val="clear" w:color="auto" w:fill="FFFFFF"/>
              <w:spacing w:line="240" w:lineRule="auto"/>
              <w:ind w:firstLine="0"/>
            </w:pPr>
            <w:r w:rsidRPr="00345EE7">
              <w:t>Перчатки хлопчатобумажные</w:t>
            </w:r>
          </w:p>
          <w:p w:rsidR="00710F04" w:rsidRPr="00345EE7" w:rsidRDefault="00710F04" w:rsidP="00710F04">
            <w:pPr>
              <w:shd w:val="clear" w:color="auto" w:fill="FFFFFF"/>
              <w:spacing w:line="240" w:lineRule="auto"/>
              <w:ind w:firstLine="0"/>
            </w:pPr>
            <w:r w:rsidRPr="00345EE7">
              <w:t>Очки для адаптации</w:t>
            </w:r>
          </w:p>
          <w:p w:rsidR="00710F04" w:rsidRPr="00345EE7" w:rsidRDefault="00710F04" w:rsidP="00710F04">
            <w:pPr>
              <w:shd w:val="clear" w:color="auto" w:fill="FFFFFF"/>
              <w:spacing w:line="240" w:lineRule="auto"/>
              <w:ind w:firstLine="0"/>
              <w:rPr>
                <w:b/>
              </w:rPr>
            </w:pPr>
            <w:r w:rsidRPr="00345EE7">
              <w:rPr>
                <w:b/>
              </w:rPr>
              <w:t>При   проявлении   рентгеновских пленок дополнительно:</w:t>
            </w:r>
          </w:p>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Дежурная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 xml:space="preserve">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14</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регистратор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2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6C089F">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2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6C089F"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Эндоскопическое отделение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эндоскопическим отделением - врач-</w:t>
            </w:r>
            <w:proofErr w:type="spellStart"/>
            <w:r w:rsidRPr="00345EE7">
              <w:t>эндоскопист</w:t>
            </w:r>
            <w:proofErr w:type="spellEnd"/>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w:t>
            </w:r>
            <w:proofErr w:type="spellStart"/>
            <w:r w:rsidRPr="00345EE7">
              <w:t>эндоскопист</w:t>
            </w:r>
            <w:proofErr w:type="spellEnd"/>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6C089F">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6C089F"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Отделение ультразвуковой диагностики</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отделением ультразвуковой диагностики - врач ультразвуковой диагностики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2F0FFF"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ультразвуковой диагностики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0A3B01">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0A3B01"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Физиотерапевтическое отделение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физиотерапевтическим отделением - врач-физиотерапевт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9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Врач-физиотерапевт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C7BA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5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t xml:space="preserve">При работе в </w:t>
            </w:r>
            <w:proofErr w:type="spellStart"/>
            <w:r w:rsidRPr="00345EE7">
              <w:rPr>
                <w:b/>
              </w:rPr>
              <w:t>светоэлектролечебном</w:t>
            </w:r>
            <w:proofErr w:type="spellEnd"/>
            <w:r w:rsidRPr="00345EE7">
              <w:rPr>
                <w:b/>
              </w:rPr>
              <w:t xml:space="preserve"> кабинете: </w:t>
            </w:r>
          </w:p>
          <w:p w:rsidR="00710F04" w:rsidRPr="00345EE7" w:rsidRDefault="00710F04" w:rsidP="00710F04">
            <w:pPr>
              <w:shd w:val="clear" w:color="auto" w:fill="FFFFFF"/>
              <w:spacing w:line="240" w:lineRule="auto"/>
              <w:ind w:firstLine="0"/>
            </w:pPr>
            <w:r w:rsidRPr="00345EE7">
              <w:t xml:space="preserve"> Перчатки диэлектрические</w:t>
            </w:r>
          </w:p>
          <w:p w:rsidR="00710F04" w:rsidRPr="00345EE7" w:rsidRDefault="00710F04" w:rsidP="00710F04">
            <w:pPr>
              <w:shd w:val="clear" w:color="auto" w:fill="FFFFFF"/>
              <w:spacing w:line="240" w:lineRule="auto"/>
              <w:ind w:firstLine="0"/>
            </w:pPr>
            <w:r w:rsidRPr="00345EE7">
              <w:t>Очки защитные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rFonts w:ascii="Courier New" w:hAnsi="Courier New" w:cs="Courier New"/>
                <w:b/>
                <w:color w:val="FF0000"/>
                <w:sz w:val="22"/>
                <w:szCs w:val="22"/>
              </w:rPr>
            </w:pPr>
          </w:p>
          <w:p w:rsidR="00710F04" w:rsidRPr="00345EE7" w:rsidRDefault="00710F04" w:rsidP="00710F04">
            <w:pPr>
              <w:shd w:val="clear" w:color="auto" w:fill="FFFFFF"/>
              <w:spacing w:line="240" w:lineRule="auto"/>
              <w:ind w:left="8" w:firstLine="8"/>
              <w:jc w:val="center"/>
              <w:rPr>
                <w:rFonts w:ascii="Courier New" w:hAnsi="Courier New" w:cs="Courier New"/>
                <w:b/>
                <w:color w:val="FF0000"/>
                <w:sz w:val="22"/>
                <w:szCs w:val="22"/>
              </w:rPr>
            </w:pPr>
          </w:p>
          <w:p w:rsidR="00710F04" w:rsidRPr="00345EE7" w:rsidRDefault="00710F04" w:rsidP="00710F04">
            <w:pPr>
              <w:shd w:val="clear" w:color="auto" w:fill="FFFFFF"/>
              <w:spacing w:line="240" w:lineRule="auto"/>
              <w:ind w:left="8" w:firstLine="8"/>
              <w:jc w:val="center"/>
              <w:rPr>
                <w:rFonts w:ascii="Courier New" w:hAnsi="Courier New" w:cs="Courier New"/>
                <w:b/>
                <w:color w:val="FF0000"/>
                <w:sz w:val="22"/>
                <w:szCs w:val="22"/>
              </w:rP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rPr>
                <w:rFonts w:ascii="Courier New" w:hAnsi="Courier New" w:cs="Courier New"/>
                <w:b/>
                <w:color w:val="FF0000"/>
                <w:sz w:val="22"/>
                <w:szCs w:val="22"/>
              </w:rP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rPr>
                <w:bCs/>
                <w:color w:val="26282F"/>
              </w:rPr>
            </w:pPr>
            <w:r w:rsidRPr="00345EE7">
              <w:rPr>
                <w:bCs/>
                <w:color w:val="26282F"/>
              </w:rPr>
              <w:t xml:space="preserve">Постановление Минтруда РФ </w:t>
            </w:r>
          </w:p>
          <w:p w:rsidR="00710F04" w:rsidRPr="00345EE7" w:rsidRDefault="00710F04" w:rsidP="00710F04">
            <w:pPr>
              <w:shd w:val="clear" w:color="auto" w:fill="FFFFFF"/>
              <w:adjustRightInd w:val="0"/>
              <w:spacing w:line="240" w:lineRule="auto"/>
              <w:ind w:firstLine="0"/>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rPr>
                <w:bCs/>
                <w:color w:val="26282F"/>
              </w:rPr>
            </w:pPr>
            <w:r w:rsidRPr="00345EE7">
              <w:rPr>
                <w:bCs/>
                <w:color w:val="26282F"/>
              </w:rPr>
              <w:t>Прил. 11 п. 18</w:t>
            </w: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по физиотерапии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0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t xml:space="preserve">При работе в </w:t>
            </w:r>
            <w:proofErr w:type="spellStart"/>
            <w:r w:rsidRPr="00345EE7">
              <w:rPr>
                <w:b/>
              </w:rPr>
              <w:t>светоэлектролечебном</w:t>
            </w:r>
            <w:proofErr w:type="spellEnd"/>
            <w:r w:rsidRPr="00345EE7">
              <w:rPr>
                <w:b/>
              </w:rPr>
              <w:t xml:space="preserve"> кабинете: </w:t>
            </w:r>
          </w:p>
          <w:p w:rsidR="00710F04" w:rsidRPr="00345EE7" w:rsidRDefault="00710F04" w:rsidP="00710F04">
            <w:pPr>
              <w:shd w:val="clear" w:color="auto" w:fill="FFFFFF"/>
              <w:spacing w:line="240" w:lineRule="auto"/>
              <w:ind w:firstLine="0"/>
            </w:pPr>
            <w:r w:rsidRPr="00345EE7">
              <w:t xml:space="preserve"> Перчатки диэлектрические</w:t>
            </w:r>
          </w:p>
          <w:p w:rsidR="00710F04" w:rsidRPr="00345EE7" w:rsidRDefault="00710F04" w:rsidP="00710F04">
            <w:pPr>
              <w:shd w:val="clear" w:color="auto" w:fill="FFFFFF"/>
              <w:spacing w:line="240" w:lineRule="auto"/>
              <w:ind w:firstLine="0"/>
            </w:pPr>
            <w:r w:rsidRPr="00345EE7">
              <w:t>Очки защитные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rFonts w:ascii="Courier New" w:hAnsi="Courier New" w:cs="Courier New"/>
                <w:b/>
                <w:color w:val="FF0000"/>
                <w:sz w:val="22"/>
                <w:szCs w:val="22"/>
              </w:rPr>
            </w:pPr>
          </w:p>
          <w:p w:rsidR="00710F04" w:rsidRPr="00345EE7" w:rsidRDefault="00710F04" w:rsidP="00710F04">
            <w:pPr>
              <w:shd w:val="clear" w:color="auto" w:fill="FFFFFF"/>
              <w:spacing w:line="240" w:lineRule="auto"/>
              <w:ind w:left="8" w:firstLine="8"/>
              <w:jc w:val="center"/>
              <w:rPr>
                <w:rFonts w:ascii="Courier New" w:hAnsi="Courier New" w:cs="Courier New"/>
                <w:b/>
                <w:color w:val="FF0000"/>
                <w:sz w:val="22"/>
                <w:szCs w:val="22"/>
              </w:rPr>
            </w:pPr>
          </w:p>
          <w:p w:rsidR="00710F04" w:rsidRPr="00345EE7" w:rsidRDefault="00710F04" w:rsidP="00710F04">
            <w:pPr>
              <w:shd w:val="clear" w:color="auto" w:fill="FFFFFF"/>
              <w:spacing w:line="240" w:lineRule="auto"/>
              <w:ind w:left="8" w:firstLine="8"/>
              <w:jc w:val="center"/>
              <w:rPr>
                <w:rFonts w:ascii="Courier New" w:hAnsi="Courier New" w:cs="Courier New"/>
                <w:b/>
                <w:color w:val="FF0000"/>
                <w:sz w:val="22"/>
                <w:szCs w:val="22"/>
              </w:rP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rPr>
                <w:rFonts w:ascii="Courier New" w:hAnsi="Courier New" w:cs="Courier New"/>
                <w:b/>
                <w:color w:val="FF0000"/>
                <w:sz w:val="22"/>
                <w:szCs w:val="22"/>
              </w:rP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rPr>
                <w:bCs/>
                <w:color w:val="26282F"/>
              </w:rPr>
            </w:pPr>
            <w:r w:rsidRPr="00345EE7">
              <w:rPr>
                <w:bCs/>
                <w:color w:val="26282F"/>
              </w:rPr>
              <w:t xml:space="preserve">Постановление Минтруда РФ </w:t>
            </w:r>
          </w:p>
          <w:p w:rsidR="00710F04" w:rsidRPr="00345EE7" w:rsidRDefault="00710F04" w:rsidP="00710F04">
            <w:pPr>
              <w:shd w:val="clear" w:color="auto" w:fill="FFFFFF"/>
              <w:adjustRightInd w:val="0"/>
              <w:spacing w:line="240" w:lineRule="auto"/>
              <w:ind w:firstLine="0"/>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rPr>
                <w:bCs/>
                <w:color w:val="26282F"/>
              </w:rPr>
            </w:pPr>
            <w:r w:rsidRPr="00345EE7">
              <w:rPr>
                <w:bCs/>
                <w:color w:val="26282F"/>
              </w:rPr>
              <w:t>Прил. 11 п. 18</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по массажу</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6C089F">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6C089F"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t>Клинико-диагностическая лаборатория</w:t>
            </w:r>
          </w:p>
        </w:tc>
      </w:tr>
      <w:tr w:rsidR="00710F04" w:rsidRPr="00345EE7" w:rsidTr="00710F04">
        <w:trPr>
          <w:trHeight w:val="139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0A3B01" w:rsidRDefault="00710F04" w:rsidP="00710F04">
            <w:pPr>
              <w:shd w:val="clear" w:color="auto" w:fill="FFFFFF"/>
              <w:spacing w:line="240" w:lineRule="auto"/>
              <w:ind w:firstLine="0"/>
            </w:pPr>
            <w:r>
              <w:t>Заведующий клинико</w:t>
            </w:r>
            <w:r w:rsidRPr="000A3B01">
              <w:t>- диагностической лабораторией - врач клинической лабораторной диагностики</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5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pPr>
            <w:r w:rsidRPr="00345EE7">
              <w:t>Халат хлопчатобумажный</w:t>
            </w:r>
          </w:p>
          <w:p w:rsidR="00710F04" w:rsidRPr="00345EE7" w:rsidRDefault="00710F04" w:rsidP="00710F04">
            <w:pPr>
              <w:shd w:val="clear" w:color="auto" w:fill="FFFFFF"/>
              <w:spacing w:line="240" w:lineRule="auto"/>
              <w:ind w:firstLine="0"/>
            </w:pPr>
            <w:r w:rsidRPr="00345EE7">
              <w:t>Фартук прорезиненный с нагрудником</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 xml:space="preserve">Нарукавники непромокаемые  </w:t>
            </w:r>
          </w:p>
          <w:p w:rsidR="00710F04" w:rsidRPr="00345EE7" w:rsidRDefault="00710F04" w:rsidP="00710F04">
            <w:pPr>
              <w:shd w:val="clear" w:color="auto" w:fill="FFFFFF"/>
              <w:spacing w:line="240" w:lineRule="auto"/>
              <w:ind w:firstLine="0"/>
            </w:pPr>
            <w:r w:rsidRPr="00345EE7">
              <w:t xml:space="preserve">Очки защитные             </w:t>
            </w:r>
          </w:p>
          <w:p w:rsidR="00710F04" w:rsidRPr="00345EE7" w:rsidRDefault="00710F04" w:rsidP="00710F04">
            <w:pPr>
              <w:shd w:val="clear" w:color="auto" w:fill="FFFFFF"/>
              <w:spacing w:line="240" w:lineRule="auto"/>
              <w:ind w:firstLine="0"/>
              <w:rPr>
                <w:b/>
              </w:rPr>
            </w:pPr>
            <w:r w:rsidRPr="00345EE7">
              <w:rPr>
                <w:b/>
              </w:rPr>
              <w:t xml:space="preserve">На мойке посуды дополнительно:  </w:t>
            </w:r>
          </w:p>
          <w:p w:rsidR="00710F04" w:rsidRPr="00345EE7" w:rsidRDefault="00710F04" w:rsidP="00710F04">
            <w:pPr>
              <w:shd w:val="clear" w:color="auto" w:fill="FFFFFF"/>
              <w:spacing w:line="240" w:lineRule="auto"/>
              <w:ind w:firstLine="0"/>
            </w:pPr>
            <w:r w:rsidRPr="00345EE7">
              <w:t xml:space="preserve">Галоши резиновые              </w:t>
            </w:r>
          </w:p>
          <w:p w:rsidR="00710F04" w:rsidRPr="00345EE7" w:rsidRDefault="00710F04" w:rsidP="00710F04">
            <w:pPr>
              <w:shd w:val="clear" w:color="auto" w:fill="FFFFFF"/>
              <w:spacing w:line="240" w:lineRule="auto"/>
              <w:ind w:firstLine="0"/>
              <w:rPr>
                <w:b/>
              </w:rPr>
            </w:pPr>
            <w:r w:rsidRPr="00345EE7">
              <w:rPr>
                <w:b/>
              </w:rPr>
              <w:t xml:space="preserve">При работе в химических и биохимических  лабораториях  </w:t>
            </w:r>
          </w:p>
          <w:p w:rsidR="00710F04" w:rsidRPr="00345EE7" w:rsidRDefault="00710F04" w:rsidP="00710F04">
            <w:pPr>
              <w:shd w:val="clear" w:color="auto" w:fill="FFFFFF"/>
              <w:spacing w:line="240" w:lineRule="auto"/>
              <w:ind w:firstLine="0"/>
              <w:rPr>
                <w:b/>
              </w:rPr>
            </w:pPr>
            <w:r w:rsidRPr="00345EE7">
              <w:rPr>
                <w:b/>
              </w:rPr>
              <w:t xml:space="preserve">Дополнительно:       </w:t>
            </w:r>
          </w:p>
          <w:p w:rsidR="00710F04" w:rsidRPr="00345EE7" w:rsidRDefault="00710F04" w:rsidP="00710F04">
            <w:pPr>
              <w:shd w:val="clear" w:color="auto" w:fill="FFFFFF"/>
              <w:spacing w:line="240" w:lineRule="auto"/>
              <w:ind w:firstLine="0"/>
            </w:pPr>
            <w:r w:rsidRPr="00345EE7">
              <w:t xml:space="preserve">Противогаз  </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Дежурный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17</w:t>
            </w:r>
          </w:p>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rPr>
          <w:trHeight w:val="144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 - бактериолог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0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pPr>
            <w:r w:rsidRPr="00345EE7">
              <w:t>Халат хлопчатобумажный</w:t>
            </w:r>
          </w:p>
          <w:p w:rsidR="00710F04" w:rsidRPr="00345EE7" w:rsidRDefault="00710F04" w:rsidP="00710F04">
            <w:pPr>
              <w:shd w:val="clear" w:color="auto" w:fill="FFFFFF"/>
              <w:spacing w:line="240" w:lineRule="auto"/>
              <w:ind w:firstLine="0"/>
            </w:pPr>
            <w:r w:rsidRPr="00345EE7">
              <w:t>Фартук прорезиненный с нагрудником</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 xml:space="preserve">Нарукавники непромокаемые  </w:t>
            </w:r>
          </w:p>
          <w:p w:rsidR="00710F04" w:rsidRPr="00345EE7" w:rsidRDefault="00710F04" w:rsidP="00710F04">
            <w:pPr>
              <w:shd w:val="clear" w:color="auto" w:fill="FFFFFF"/>
              <w:spacing w:line="240" w:lineRule="auto"/>
              <w:ind w:firstLine="0"/>
            </w:pPr>
            <w:r w:rsidRPr="00345EE7">
              <w:t xml:space="preserve">Очки защитные             </w:t>
            </w:r>
          </w:p>
          <w:p w:rsidR="00710F04" w:rsidRPr="00345EE7" w:rsidRDefault="00710F04" w:rsidP="00710F04">
            <w:pPr>
              <w:shd w:val="clear" w:color="auto" w:fill="FFFFFF"/>
              <w:spacing w:line="240" w:lineRule="auto"/>
              <w:ind w:firstLine="0"/>
              <w:rPr>
                <w:b/>
              </w:rPr>
            </w:pPr>
            <w:r w:rsidRPr="00345EE7">
              <w:rPr>
                <w:b/>
              </w:rPr>
              <w:t xml:space="preserve">На мойке посуды дополнительно:  </w:t>
            </w:r>
          </w:p>
          <w:p w:rsidR="00710F04" w:rsidRPr="00345EE7" w:rsidRDefault="00710F04" w:rsidP="00710F04">
            <w:pPr>
              <w:shd w:val="clear" w:color="auto" w:fill="FFFFFF"/>
              <w:spacing w:line="240" w:lineRule="auto"/>
              <w:ind w:firstLine="0"/>
            </w:pPr>
            <w:r w:rsidRPr="00345EE7">
              <w:t xml:space="preserve">Галоши резиновые              </w:t>
            </w:r>
          </w:p>
          <w:p w:rsidR="00710F04" w:rsidRPr="00345EE7" w:rsidRDefault="00710F04" w:rsidP="00710F04">
            <w:pPr>
              <w:shd w:val="clear" w:color="auto" w:fill="FFFFFF"/>
              <w:spacing w:line="240" w:lineRule="auto"/>
              <w:ind w:firstLine="0"/>
              <w:rPr>
                <w:b/>
              </w:rPr>
            </w:pPr>
            <w:r w:rsidRPr="00345EE7">
              <w:rPr>
                <w:b/>
              </w:rPr>
              <w:t xml:space="preserve">При работе в химических и биохимических  лабораториях  </w:t>
            </w:r>
          </w:p>
          <w:p w:rsidR="00710F04" w:rsidRPr="00345EE7" w:rsidRDefault="00710F04" w:rsidP="00710F04">
            <w:pPr>
              <w:shd w:val="clear" w:color="auto" w:fill="FFFFFF"/>
              <w:spacing w:line="240" w:lineRule="auto"/>
              <w:ind w:firstLine="0"/>
              <w:rPr>
                <w:b/>
              </w:rPr>
            </w:pPr>
            <w:r w:rsidRPr="00345EE7">
              <w:rPr>
                <w:b/>
              </w:rPr>
              <w:lastRenderedPageBreak/>
              <w:t xml:space="preserve">Дополнительно:       </w:t>
            </w:r>
          </w:p>
          <w:p w:rsidR="00710F04" w:rsidRPr="00345EE7" w:rsidRDefault="00710F04" w:rsidP="00710F04">
            <w:pPr>
              <w:shd w:val="clear" w:color="auto" w:fill="FFFFFF"/>
              <w:spacing w:line="240" w:lineRule="auto"/>
              <w:ind w:firstLine="0"/>
            </w:pPr>
            <w:r w:rsidRPr="00345EE7">
              <w:t xml:space="preserve">Противогаз  </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Дежурный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17</w:t>
            </w:r>
          </w:p>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rPr>
          <w:trHeight w:val="139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 клинической лабораторной диагностики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pPr>
            <w:r w:rsidRPr="00345EE7">
              <w:t>Халат хлопчатобумажный</w:t>
            </w:r>
          </w:p>
          <w:p w:rsidR="00710F04" w:rsidRPr="00345EE7" w:rsidRDefault="00710F04" w:rsidP="00710F04">
            <w:pPr>
              <w:shd w:val="clear" w:color="auto" w:fill="FFFFFF"/>
              <w:spacing w:line="240" w:lineRule="auto"/>
              <w:ind w:firstLine="0"/>
            </w:pPr>
            <w:r w:rsidRPr="00345EE7">
              <w:t>Фартук прорезиненный с нагрудником</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 xml:space="preserve">Нарукавники непромокаемые  </w:t>
            </w:r>
          </w:p>
          <w:p w:rsidR="00710F04" w:rsidRPr="00345EE7" w:rsidRDefault="00710F04" w:rsidP="00710F04">
            <w:pPr>
              <w:shd w:val="clear" w:color="auto" w:fill="FFFFFF"/>
              <w:spacing w:line="240" w:lineRule="auto"/>
              <w:ind w:firstLine="0"/>
            </w:pPr>
            <w:r w:rsidRPr="00345EE7">
              <w:t xml:space="preserve">Очки защитные             </w:t>
            </w:r>
          </w:p>
          <w:p w:rsidR="00710F04" w:rsidRPr="00345EE7" w:rsidRDefault="00710F04" w:rsidP="00710F04">
            <w:pPr>
              <w:shd w:val="clear" w:color="auto" w:fill="FFFFFF"/>
              <w:spacing w:line="240" w:lineRule="auto"/>
              <w:ind w:firstLine="0"/>
              <w:rPr>
                <w:b/>
              </w:rPr>
            </w:pPr>
            <w:r w:rsidRPr="00345EE7">
              <w:rPr>
                <w:b/>
              </w:rPr>
              <w:t xml:space="preserve">На мойке посуды дополнительно:  </w:t>
            </w:r>
          </w:p>
          <w:p w:rsidR="00710F04" w:rsidRPr="00345EE7" w:rsidRDefault="00710F04" w:rsidP="00710F04">
            <w:pPr>
              <w:shd w:val="clear" w:color="auto" w:fill="FFFFFF"/>
              <w:spacing w:line="240" w:lineRule="auto"/>
              <w:ind w:firstLine="0"/>
            </w:pPr>
            <w:r w:rsidRPr="00345EE7">
              <w:t xml:space="preserve">Галоши резиновые              </w:t>
            </w:r>
          </w:p>
          <w:p w:rsidR="00710F04" w:rsidRPr="00345EE7" w:rsidRDefault="00710F04" w:rsidP="00710F04">
            <w:pPr>
              <w:shd w:val="clear" w:color="auto" w:fill="FFFFFF"/>
              <w:spacing w:line="240" w:lineRule="auto"/>
              <w:ind w:firstLine="0"/>
              <w:rPr>
                <w:b/>
              </w:rPr>
            </w:pPr>
            <w:r w:rsidRPr="00345EE7">
              <w:rPr>
                <w:b/>
              </w:rPr>
              <w:t xml:space="preserve">При работе в химических и биохимических  лабораториях  </w:t>
            </w:r>
          </w:p>
          <w:p w:rsidR="00710F04" w:rsidRPr="00345EE7" w:rsidRDefault="00710F04" w:rsidP="00710F04">
            <w:pPr>
              <w:shd w:val="clear" w:color="auto" w:fill="FFFFFF"/>
              <w:spacing w:line="240" w:lineRule="auto"/>
              <w:ind w:firstLine="0"/>
              <w:rPr>
                <w:b/>
              </w:rPr>
            </w:pPr>
            <w:r w:rsidRPr="00345EE7">
              <w:rPr>
                <w:b/>
              </w:rPr>
              <w:t xml:space="preserve">Дополнительно:       </w:t>
            </w:r>
          </w:p>
          <w:p w:rsidR="00710F04" w:rsidRPr="00345EE7" w:rsidRDefault="00710F04" w:rsidP="00710F04">
            <w:pPr>
              <w:shd w:val="clear" w:color="auto" w:fill="FFFFFF"/>
              <w:spacing w:line="240" w:lineRule="auto"/>
              <w:ind w:firstLine="0"/>
            </w:pPr>
            <w:r w:rsidRPr="00345EE7">
              <w:t xml:space="preserve">Противогаз  </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Дежурный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17</w:t>
            </w:r>
          </w:p>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rPr>
          <w:trHeight w:val="142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Биолог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pPr>
            <w:r w:rsidRPr="00345EE7">
              <w:t>Халат хлопчатобумажный</w:t>
            </w:r>
          </w:p>
          <w:p w:rsidR="00710F04" w:rsidRPr="00345EE7" w:rsidRDefault="00710F04" w:rsidP="00710F04">
            <w:pPr>
              <w:shd w:val="clear" w:color="auto" w:fill="FFFFFF"/>
              <w:spacing w:line="240" w:lineRule="auto"/>
              <w:ind w:firstLine="0"/>
            </w:pPr>
            <w:r w:rsidRPr="00345EE7">
              <w:t>Фартук прорезиненный с нагрудником</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 xml:space="preserve">Нарукавники непромокаемые  </w:t>
            </w:r>
          </w:p>
          <w:p w:rsidR="00710F04" w:rsidRPr="00345EE7" w:rsidRDefault="00710F04" w:rsidP="00710F04">
            <w:pPr>
              <w:shd w:val="clear" w:color="auto" w:fill="FFFFFF"/>
              <w:spacing w:line="240" w:lineRule="auto"/>
              <w:ind w:firstLine="0"/>
            </w:pPr>
            <w:r w:rsidRPr="00345EE7">
              <w:t xml:space="preserve">Очки защитные             </w:t>
            </w:r>
          </w:p>
          <w:p w:rsidR="00710F04" w:rsidRPr="00345EE7" w:rsidRDefault="00710F04" w:rsidP="00710F04">
            <w:pPr>
              <w:shd w:val="clear" w:color="auto" w:fill="FFFFFF"/>
              <w:spacing w:line="240" w:lineRule="auto"/>
              <w:ind w:firstLine="0"/>
              <w:rPr>
                <w:b/>
              </w:rPr>
            </w:pPr>
            <w:r w:rsidRPr="00345EE7">
              <w:rPr>
                <w:b/>
              </w:rPr>
              <w:t xml:space="preserve">На мойке посуды дополнительно:  </w:t>
            </w:r>
          </w:p>
          <w:p w:rsidR="00710F04" w:rsidRPr="00345EE7" w:rsidRDefault="00710F04" w:rsidP="00710F04">
            <w:pPr>
              <w:shd w:val="clear" w:color="auto" w:fill="FFFFFF"/>
              <w:spacing w:line="240" w:lineRule="auto"/>
              <w:ind w:firstLine="0"/>
            </w:pPr>
            <w:r w:rsidRPr="00345EE7">
              <w:t xml:space="preserve">Галоши резиновые              </w:t>
            </w:r>
          </w:p>
          <w:p w:rsidR="00710F04" w:rsidRPr="00345EE7" w:rsidRDefault="00710F04" w:rsidP="00710F04">
            <w:pPr>
              <w:shd w:val="clear" w:color="auto" w:fill="FFFFFF"/>
              <w:spacing w:line="240" w:lineRule="auto"/>
              <w:ind w:firstLine="0"/>
              <w:rPr>
                <w:b/>
              </w:rPr>
            </w:pPr>
            <w:r w:rsidRPr="00345EE7">
              <w:rPr>
                <w:b/>
              </w:rPr>
              <w:t xml:space="preserve">При работе в химических и биохимических  лабораториях  </w:t>
            </w:r>
          </w:p>
          <w:p w:rsidR="00710F04" w:rsidRPr="00345EE7" w:rsidRDefault="00710F04" w:rsidP="00710F04">
            <w:pPr>
              <w:shd w:val="clear" w:color="auto" w:fill="FFFFFF"/>
              <w:spacing w:line="240" w:lineRule="auto"/>
              <w:ind w:firstLine="0"/>
              <w:rPr>
                <w:b/>
              </w:rPr>
            </w:pPr>
            <w:r w:rsidRPr="00345EE7">
              <w:rPr>
                <w:b/>
              </w:rPr>
              <w:t xml:space="preserve">Дополнительно:       </w:t>
            </w:r>
          </w:p>
          <w:p w:rsidR="00710F04" w:rsidRPr="00345EE7" w:rsidRDefault="00710F04" w:rsidP="00710F04">
            <w:pPr>
              <w:shd w:val="clear" w:color="auto" w:fill="FFFFFF"/>
              <w:spacing w:line="240" w:lineRule="auto"/>
              <w:ind w:firstLine="0"/>
            </w:pPr>
            <w:r w:rsidRPr="00345EE7">
              <w:t xml:space="preserve">Противогаз  </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Дежурный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17</w:t>
            </w:r>
          </w:p>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rPr>
          <w:trHeight w:val="126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Медицинский лабораторный техник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8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pPr>
            <w:r w:rsidRPr="00345EE7">
              <w:t>Халат хлопчатобумажный</w:t>
            </w:r>
          </w:p>
          <w:p w:rsidR="00710F04" w:rsidRPr="00345EE7" w:rsidRDefault="00710F04" w:rsidP="00710F04">
            <w:pPr>
              <w:shd w:val="clear" w:color="auto" w:fill="FFFFFF"/>
              <w:spacing w:line="240" w:lineRule="auto"/>
              <w:ind w:firstLine="0"/>
            </w:pPr>
            <w:r w:rsidRPr="00345EE7">
              <w:t>Фартук прорезиненный с нагрудником</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 xml:space="preserve">Нарукавники непромокаемые  </w:t>
            </w:r>
          </w:p>
          <w:p w:rsidR="00710F04" w:rsidRPr="00345EE7" w:rsidRDefault="00710F04" w:rsidP="00710F04">
            <w:pPr>
              <w:shd w:val="clear" w:color="auto" w:fill="FFFFFF"/>
              <w:spacing w:line="240" w:lineRule="auto"/>
              <w:ind w:firstLine="0"/>
            </w:pPr>
            <w:r w:rsidRPr="00345EE7">
              <w:t xml:space="preserve">Очки защитные             </w:t>
            </w:r>
          </w:p>
          <w:p w:rsidR="00710F04" w:rsidRPr="00345EE7" w:rsidRDefault="00710F04" w:rsidP="00710F04">
            <w:pPr>
              <w:shd w:val="clear" w:color="auto" w:fill="FFFFFF"/>
              <w:spacing w:line="240" w:lineRule="auto"/>
              <w:ind w:firstLine="0"/>
              <w:rPr>
                <w:b/>
              </w:rPr>
            </w:pPr>
            <w:r w:rsidRPr="00345EE7">
              <w:rPr>
                <w:b/>
              </w:rPr>
              <w:t xml:space="preserve">На мойке посуды дополнительно:  </w:t>
            </w:r>
          </w:p>
          <w:p w:rsidR="00710F04" w:rsidRPr="00345EE7" w:rsidRDefault="00710F04" w:rsidP="00710F04">
            <w:pPr>
              <w:shd w:val="clear" w:color="auto" w:fill="FFFFFF"/>
              <w:spacing w:line="240" w:lineRule="auto"/>
              <w:ind w:firstLine="0"/>
            </w:pPr>
            <w:r w:rsidRPr="00345EE7">
              <w:lastRenderedPageBreak/>
              <w:t xml:space="preserve">Галоши резиновые              </w:t>
            </w:r>
          </w:p>
          <w:p w:rsidR="00710F04" w:rsidRPr="00345EE7" w:rsidRDefault="00710F04" w:rsidP="00710F04">
            <w:pPr>
              <w:shd w:val="clear" w:color="auto" w:fill="FFFFFF"/>
              <w:spacing w:line="240" w:lineRule="auto"/>
              <w:ind w:firstLine="0"/>
              <w:rPr>
                <w:b/>
              </w:rPr>
            </w:pPr>
            <w:r w:rsidRPr="00345EE7">
              <w:rPr>
                <w:b/>
              </w:rPr>
              <w:t xml:space="preserve">При работе в химических и биохимических  лабораториях  </w:t>
            </w:r>
          </w:p>
          <w:p w:rsidR="00710F04" w:rsidRPr="00345EE7" w:rsidRDefault="00710F04" w:rsidP="00710F04">
            <w:pPr>
              <w:shd w:val="clear" w:color="auto" w:fill="FFFFFF"/>
              <w:spacing w:line="240" w:lineRule="auto"/>
              <w:ind w:firstLine="0"/>
              <w:rPr>
                <w:b/>
              </w:rPr>
            </w:pPr>
            <w:r w:rsidRPr="00345EE7">
              <w:rPr>
                <w:b/>
              </w:rPr>
              <w:t xml:space="preserve">Дополнительно:       </w:t>
            </w:r>
          </w:p>
          <w:p w:rsidR="00710F04" w:rsidRPr="00345EE7" w:rsidRDefault="00710F04" w:rsidP="00710F04">
            <w:pPr>
              <w:shd w:val="clear" w:color="auto" w:fill="FFFFFF"/>
              <w:spacing w:line="240" w:lineRule="auto"/>
              <w:ind w:firstLine="0"/>
            </w:pPr>
            <w:r w:rsidRPr="00345EE7">
              <w:t xml:space="preserve">Противогаз  </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lastRenderedPageBreak/>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Дежурный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17</w:t>
            </w:r>
          </w:p>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rPr>
          <w:trHeight w:val="38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8168CF">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8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8168CF"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pPr>
            <w:r w:rsidRPr="00345EE7">
              <w:t>Халат хлопчатобумажный</w:t>
            </w:r>
          </w:p>
          <w:p w:rsidR="00710F04" w:rsidRPr="00345EE7" w:rsidRDefault="00710F04" w:rsidP="00710F04">
            <w:pPr>
              <w:shd w:val="clear" w:color="auto" w:fill="FFFFFF"/>
              <w:spacing w:line="240" w:lineRule="auto"/>
              <w:ind w:firstLine="0"/>
            </w:pPr>
            <w:r w:rsidRPr="00345EE7">
              <w:t>Фартук прорезиненный с нагрудником</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 xml:space="preserve">Нарукавники непромокаемые  </w:t>
            </w:r>
          </w:p>
          <w:p w:rsidR="00710F04" w:rsidRPr="00345EE7" w:rsidRDefault="00710F04" w:rsidP="00710F04">
            <w:pPr>
              <w:shd w:val="clear" w:color="auto" w:fill="FFFFFF"/>
              <w:spacing w:line="240" w:lineRule="auto"/>
              <w:ind w:firstLine="0"/>
            </w:pPr>
            <w:r w:rsidRPr="00345EE7">
              <w:t xml:space="preserve">Очки защитные             </w:t>
            </w:r>
          </w:p>
          <w:p w:rsidR="00710F04" w:rsidRPr="00345EE7" w:rsidRDefault="00710F04" w:rsidP="00710F04">
            <w:pPr>
              <w:shd w:val="clear" w:color="auto" w:fill="FFFFFF"/>
              <w:spacing w:line="240" w:lineRule="auto"/>
              <w:ind w:firstLine="0"/>
              <w:rPr>
                <w:b/>
              </w:rPr>
            </w:pPr>
            <w:r w:rsidRPr="00345EE7">
              <w:rPr>
                <w:b/>
              </w:rPr>
              <w:t xml:space="preserve">На мойке посуды дополнительно:  </w:t>
            </w:r>
          </w:p>
          <w:p w:rsidR="00710F04" w:rsidRPr="00345EE7" w:rsidRDefault="00710F04" w:rsidP="00710F04">
            <w:pPr>
              <w:shd w:val="clear" w:color="auto" w:fill="FFFFFF"/>
              <w:spacing w:line="240" w:lineRule="auto"/>
              <w:ind w:firstLine="0"/>
            </w:pPr>
            <w:r w:rsidRPr="00345EE7">
              <w:t xml:space="preserve">Галоши резиновые              </w:t>
            </w:r>
          </w:p>
          <w:p w:rsidR="00710F04" w:rsidRPr="00345EE7" w:rsidRDefault="00710F04" w:rsidP="00710F04">
            <w:pPr>
              <w:shd w:val="clear" w:color="auto" w:fill="FFFFFF"/>
              <w:spacing w:line="240" w:lineRule="auto"/>
              <w:ind w:firstLine="0"/>
              <w:rPr>
                <w:b/>
              </w:rPr>
            </w:pPr>
            <w:r w:rsidRPr="00345EE7">
              <w:rPr>
                <w:b/>
              </w:rPr>
              <w:t xml:space="preserve">При работе в химических и биохимических  лабораториях  </w:t>
            </w:r>
          </w:p>
          <w:p w:rsidR="00710F04" w:rsidRPr="00345EE7" w:rsidRDefault="00710F04" w:rsidP="00710F04">
            <w:pPr>
              <w:shd w:val="clear" w:color="auto" w:fill="FFFFFF"/>
              <w:spacing w:line="240" w:lineRule="auto"/>
              <w:ind w:firstLine="0"/>
              <w:rPr>
                <w:b/>
              </w:rPr>
            </w:pPr>
            <w:r w:rsidRPr="00345EE7">
              <w:rPr>
                <w:b/>
              </w:rPr>
              <w:t xml:space="preserve">Дополнительно:       </w:t>
            </w:r>
          </w:p>
          <w:p w:rsidR="00710F04" w:rsidRPr="00345EE7" w:rsidRDefault="00710F04" w:rsidP="00710F04">
            <w:pPr>
              <w:shd w:val="clear" w:color="auto" w:fill="FFFFFF"/>
              <w:spacing w:line="240" w:lineRule="auto"/>
              <w:ind w:firstLine="0"/>
            </w:pPr>
            <w:r w:rsidRPr="00345EE7">
              <w:t xml:space="preserve">Противогаз  </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Дежурный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17</w:t>
            </w:r>
          </w:p>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rPr>
          <w:trHeight w:val="139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Фельдшер-лаборант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5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pPr>
            <w:r w:rsidRPr="00345EE7">
              <w:t>Халат хлопчатобумажный</w:t>
            </w:r>
          </w:p>
          <w:p w:rsidR="00710F04" w:rsidRPr="00345EE7" w:rsidRDefault="00710F04" w:rsidP="00710F04">
            <w:pPr>
              <w:shd w:val="clear" w:color="auto" w:fill="FFFFFF"/>
              <w:spacing w:line="240" w:lineRule="auto"/>
              <w:ind w:firstLine="0"/>
            </w:pPr>
            <w:r w:rsidRPr="00345EE7">
              <w:t>Фартук прорезиненный с нагрудником</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 xml:space="preserve">Нарукавники непромокаемые  </w:t>
            </w:r>
          </w:p>
          <w:p w:rsidR="00710F04" w:rsidRPr="00345EE7" w:rsidRDefault="00710F04" w:rsidP="00710F04">
            <w:pPr>
              <w:shd w:val="clear" w:color="auto" w:fill="FFFFFF"/>
              <w:spacing w:line="240" w:lineRule="auto"/>
              <w:ind w:firstLine="0"/>
            </w:pPr>
            <w:r w:rsidRPr="00345EE7">
              <w:t xml:space="preserve">Очки защитные             </w:t>
            </w:r>
          </w:p>
          <w:p w:rsidR="00710F04" w:rsidRPr="00345EE7" w:rsidRDefault="00710F04" w:rsidP="00710F04">
            <w:pPr>
              <w:shd w:val="clear" w:color="auto" w:fill="FFFFFF"/>
              <w:spacing w:line="240" w:lineRule="auto"/>
              <w:ind w:firstLine="0"/>
              <w:rPr>
                <w:b/>
              </w:rPr>
            </w:pPr>
            <w:r w:rsidRPr="00345EE7">
              <w:rPr>
                <w:b/>
              </w:rPr>
              <w:t xml:space="preserve">На мойке посуды дополнительно:  </w:t>
            </w:r>
          </w:p>
          <w:p w:rsidR="00710F04" w:rsidRPr="00345EE7" w:rsidRDefault="00710F04" w:rsidP="00710F04">
            <w:pPr>
              <w:shd w:val="clear" w:color="auto" w:fill="FFFFFF"/>
              <w:spacing w:line="240" w:lineRule="auto"/>
              <w:ind w:firstLine="0"/>
            </w:pPr>
            <w:r w:rsidRPr="00345EE7">
              <w:t xml:space="preserve">Галоши резиновые              </w:t>
            </w:r>
          </w:p>
          <w:p w:rsidR="00710F04" w:rsidRPr="00345EE7" w:rsidRDefault="00710F04" w:rsidP="00710F04">
            <w:pPr>
              <w:shd w:val="clear" w:color="auto" w:fill="FFFFFF"/>
              <w:spacing w:line="240" w:lineRule="auto"/>
              <w:ind w:firstLine="0"/>
              <w:rPr>
                <w:b/>
              </w:rPr>
            </w:pPr>
            <w:r w:rsidRPr="00345EE7">
              <w:rPr>
                <w:b/>
              </w:rPr>
              <w:t xml:space="preserve">При работе в химических и биохимических  лабораториях  </w:t>
            </w:r>
          </w:p>
          <w:p w:rsidR="00710F04" w:rsidRPr="00345EE7" w:rsidRDefault="00710F04" w:rsidP="00710F04">
            <w:pPr>
              <w:shd w:val="clear" w:color="auto" w:fill="FFFFFF"/>
              <w:spacing w:line="240" w:lineRule="auto"/>
              <w:ind w:firstLine="0"/>
              <w:rPr>
                <w:b/>
              </w:rPr>
            </w:pPr>
            <w:r w:rsidRPr="00345EE7">
              <w:rPr>
                <w:b/>
              </w:rPr>
              <w:t xml:space="preserve">Дополнительно:       </w:t>
            </w:r>
          </w:p>
          <w:p w:rsidR="00710F04" w:rsidRPr="00345EE7" w:rsidRDefault="00710F04" w:rsidP="00710F04">
            <w:pPr>
              <w:shd w:val="clear" w:color="auto" w:fill="FFFFFF"/>
              <w:spacing w:line="240" w:lineRule="auto"/>
              <w:ind w:firstLine="0"/>
            </w:pPr>
            <w:r w:rsidRPr="00345EE7">
              <w:t xml:space="preserve">Противогаз  </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Дежурный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17</w:t>
            </w:r>
          </w:p>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rPr>
          <w:trHeight w:val="54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Лаборант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pPr>
            <w:r w:rsidRPr="00345EE7">
              <w:t>Халат хлопчатобумажный</w:t>
            </w:r>
          </w:p>
          <w:p w:rsidR="00710F04" w:rsidRPr="00345EE7" w:rsidRDefault="00710F04" w:rsidP="00710F04">
            <w:pPr>
              <w:shd w:val="clear" w:color="auto" w:fill="FFFFFF"/>
              <w:spacing w:line="240" w:lineRule="auto"/>
              <w:ind w:firstLine="0"/>
            </w:pPr>
            <w:r w:rsidRPr="00345EE7">
              <w:t>Фартук прорезиненный с нагрудником</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 xml:space="preserve">Нарукавники непромокаемые  </w:t>
            </w:r>
          </w:p>
          <w:p w:rsidR="00710F04" w:rsidRPr="00345EE7" w:rsidRDefault="00710F04" w:rsidP="00710F04">
            <w:pPr>
              <w:shd w:val="clear" w:color="auto" w:fill="FFFFFF"/>
              <w:spacing w:line="240" w:lineRule="auto"/>
              <w:ind w:firstLine="0"/>
            </w:pPr>
            <w:r w:rsidRPr="00345EE7">
              <w:lastRenderedPageBreak/>
              <w:t xml:space="preserve">Очки защитные             </w:t>
            </w:r>
          </w:p>
          <w:p w:rsidR="00710F04" w:rsidRPr="00345EE7" w:rsidRDefault="00710F04" w:rsidP="00710F04">
            <w:pPr>
              <w:shd w:val="clear" w:color="auto" w:fill="FFFFFF"/>
              <w:spacing w:line="240" w:lineRule="auto"/>
              <w:ind w:firstLine="0"/>
              <w:rPr>
                <w:b/>
              </w:rPr>
            </w:pPr>
            <w:r w:rsidRPr="00345EE7">
              <w:rPr>
                <w:b/>
              </w:rPr>
              <w:t xml:space="preserve">На мойке посуды дополнительно:  </w:t>
            </w:r>
          </w:p>
          <w:p w:rsidR="00710F04" w:rsidRPr="00345EE7" w:rsidRDefault="00710F04" w:rsidP="00710F04">
            <w:pPr>
              <w:shd w:val="clear" w:color="auto" w:fill="FFFFFF"/>
              <w:spacing w:line="240" w:lineRule="auto"/>
              <w:ind w:firstLine="0"/>
            </w:pPr>
            <w:r w:rsidRPr="00345EE7">
              <w:t xml:space="preserve">Галоши резиновые              </w:t>
            </w:r>
          </w:p>
          <w:p w:rsidR="00710F04" w:rsidRPr="00345EE7" w:rsidRDefault="00710F04" w:rsidP="00710F04">
            <w:pPr>
              <w:shd w:val="clear" w:color="auto" w:fill="FFFFFF"/>
              <w:spacing w:line="240" w:lineRule="auto"/>
              <w:ind w:firstLine="0"/>
              <w:rPr>
                <w:b/>
              </w:rPr>
            </w:pPr>
            <w:r w:rsidRPr="00345EE7">
              <w:rPr>
                <w:b/>
              </w:rPr>
              <w:t xml:space="preserve">При работе в химических и биохимических  лабораториях  </w:t>
            </w:r>
          </w:p>
          <w:p w:rsidR="00710F04" w:rsidRPr="00345EE7" w:rsidRDefault="00710F04" w:rsidP="00710F04">
            <w:pPr>
              <w:shd w:val="clear" w:color="auto" w:fill="FFFFFF"/>
              <w:spacing w:line="240" w:lineRule="auto"/>
              <w:ind w:firstLine="0"/>
              <w:rPr>
                <w:b/>
              </w:rPr>
            </w:pPr>
            <w:r w:rsidRPr="00345EE7">
              <w:rPr>
                <w:b/>
              </w:rPr>
              <w:t xml:space="preserve">Дополнительно:       </w:t>
            </w:r>
          </w:p>
          <w:p w:rsidR="00710F04" w:rsidRPr="00345EE7" w:rsidRDefault="00710F04" w:rsidP="00710F04">
            <w:pPr>
              <w:shd w:val="clear" w:color="auto" w:fill="FFFFFF"/>
              <w:spacing w:line="240" w:lineRule="auto"/>
              <w:ind w:firstLine="0"/>
            </w:pPr>
            <w:r w:rsidRPr="00345EE7">
              <w:t xml:space="preserve">Противогаз  </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lastRenderedPageBreak/>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Дежурный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17</w:t>
            </w:r>
          </w:p>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74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0A3B01">
              <w:t>Мойщик посуды и ампул</w:t>
            </w:r>
          </w:p>
        </w:tc>
        <w:tc>
          <w:tcPr>
            <w:tcW w:w="3498" w:type="dxa"/>
            <w:shd w:val="clear" w:color="auto" w:fill="auto"/>
            <w:vAlign w:val="bottom"/>
          </w:tcPr>
          <w:p w:rsidR="00710F04" w:rsidRDefault="00710F04" w:rsidP="00710F04">
            <w:pPr>
              <w:shd w:val="clear" w:color="auto" w:fill="FFFFFF"/>
              <w:spacing w:line="240" w:lineRule="auto"/>
              <w:ind w:firstLine="0"/>
            </w:pPr>
            <w:r>
              <w:t>Халат хлопчатобумажный</w:t>
            </w:r>
            <w:r w:rsidRPr="00345EE7">
              <w:tab/>
            </w:r>
          </w:p>
          <w:p w:rsidR="00710F04" w:rsidRDefault="00710F04" w:rsidP="00710F04">
            <w:pPr>
              <w:shd w:val="clear" w:color="auto" w:fill="FFFFFF"/>
              <w:spacing w:line="240" w:lineRule="auto"/>
              <w:ind w:firstLine="0"/>
            </w:pPr>
            <w:r>
              <w:t>Косынка хлопчатобумажная или</w:t>
            </w:r>
          </w:p>
          <w:p w:rsidR="00710F04" w:rsidRDefault="00710F04" w:rsidP="00710F04">
            <w:pPr>
              <w:shd w:val="clear" w:color="auto" w:fill="FFFFFF"/>
              <w:spacing w:line="240" w:lineRule="auto"/>
              <w:ind w:firstLine="0"/>
            </w:pPr>
            <w:r>
              <w:t>Колпак хлопчатобумажный</w:t>
            </w:r>
          </w:p>
          <w:p w:rsidR="00710F04" w:rsidRDefault="00710F04" w:rsidP="00710F04">
            <w:pPr>
              <w:shd w:val="clear" w:color="auto" w:fill="FFFFFF"/>
              <w:spacing w:line="240" w:lineRule="auto"/>
              <w:ind w:firstLine="0"/>
            </w:pPr>
            <w:r>
              <w:t>Фартук клеенчатый</w:t>
            </w:r>
          </w:p>
          <w:p w:rsidR="00710F04" w:rsidRDefault="00710F04" w:rsidP="00710F04">
            <w:pPr>
              <w:shd w:val="clear" w:color="auto" w:fill="FFFFFF"/>
              <w:spacing w:line="240" w:lineRule="auto"/>
              <w:ind w:firstLine="0"/>
            </w:pPr>
            <w:r>
              <w:t>Сапоги резиновые</w:t>
            </w:r>
          </w:p>
          <w:p w:rsidR="00710F04" w:rsidRDefault="00710F04" w:rsidP="00710F04">
            <w:pPr>
              <w:shd w:val="clear" w:color="auto" w:fill="FFFFFF"/>
              <w:spacing w:line="240" w:lineRule="auto"/>
              <w:ind w:firstLine="0"/>
            </w:pPr>
            <w:r>
              <w:t>Нарукавники непромокаемые</w:t>
            </w:r>
          </w:p>
          <w:p w:rsidR="00710F04" w:rsidRPr="00345EE7" w:rsidRDefault="00710F04" w:rsidP="00710F04">
            <w:pPr>
              <w:shd w:val="clear" w:color="auto" w:fill="FFFFFF"/>
              <w:spacing w:line="240" w:lineRule="auto"/>
              <w:ind w:firstLine="0"/>
            </w:pPr>
            <w:r>
              <w:t>Перчатки резиновые</w:t>
            </w:r>
          </w:p>
        </w:tc>
        <w:tc>
          <w:tcPr>
            <w:tcW w:w="2100" w:type="dxa"/>
            <w:gridSpan w:val="2"/>
            <w:shd w:val="clear" w:color="auto" w:fill="auto"/>
            <w:vAlign w:val="center"/>
          </w:tcPr>
          <w:p w:rsidR="00710F04" w:rsidRDefault="00710F04" w:rsidP="00710F04">
            <w:pPr>
              <w:shd w:val="clear" w:color="auto" w:fill="FFFFFF"/>
              <w:spacing w:line="240" w:lineRule="auto"/>
              <w:ind w:left="8" w:firstLine="8"/>
              <w:jc w:val="center"/>
            </w:pPr>
            <w:r>
              <w:t>2 на 2 года</w:t>
            </w:r>
          </w:p>
          <w:p w:rsidR="00710F04" w:rsidRDefault="00710F04" w:rsidP="00710F04">
            <w:pPr>
              <w:shd w:val="clear" w:color="auto" w:fill="FFFFFF"/>
              <w:spacing w:line="240" w:lineRule="auto"/>
              <w:ind w:left="8" w:firstLine="8"/>
              <w:jc w:val="center"/>
            </w:pPr>
            <w:r>
              <w:t>3 на 2 года</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3 на 2 года</w:t>
            </w:r>
          </w:p>
          <w:p w:rsidR="00710F04" w:rsidRDefault="00710F04" w:rsidP="00710F04">
            <w:pPr>
              <w:shd w:val="clear" w:color="auto" w:fill="FFFFFF"/>
              <w:spacing w:line="240" w:lineRule="auto"/>
              <w:ind w:left="8" w:firstLine="8"/>
              <w:jc w:val="center"/>
            </w:pPr>
            <w:r>
              <w:t>1</w:t>
            </w:r>
          </w:p>
          <w:p w:rsidR="00710F04" w:rsidRDefault="00710F04" w:rsidP="00710F04">
            <w:pPr>
              <w:shd w:val="clear" w:color="auto" w:fill="FFFFFF"/>
              <w:spacing w:line="240" w:lineRule="auto"/>
              <w:ind w:left="8" w:firstLine="8"/>
              <w:jc w:val="center"/>
            </w:pPr>
            <w:r>
              <w:t>1 пара</w:t>
            </w:r>
          </w:p>
          <w:p w:rsidR="00710F04" w:rsidRDefault="00710F04" w:rsidP="00710F04">
            <w:pPr>
              <w:shd w:val="clear" w:color="auto" w:fill="FFFFFF"/>
              <w:spacing w:line="240" w:lineRule="auto"/>
              <w:ind w:left="8" w:firstLine="8"/>
              <w:jc w:val="center"/>
            </w:pPr>
            <w:r>
              <w:t>1 пара</w:t>
            </w:r>
          </w:p>
          <w:p w:rsidR="00710F04" w:rsidRPr="00F25DF3" w:rsidRDefault="00710F04" w:rsidP="00710F04">
            <w:pPr>
              <w:shd w:val="clear" w:color="auto" w:fill="FFFFFF"/>
              <w:spacing w:line="240" w:lineRule="auto"/>
              <w:ind w:left="8" w:firstLine="8"/>
              <w:jc w:val="center"/>
            </w:pPr>
            <w:r>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 xml:space="preserve">Прил. </w:t>
            </w:r>
            <w:r>
              <w:rPr>
                <w:bCs/>
                <w:color w:val="26282F"/>
              </w:rPr>
              <w:t>5</w:t>
            </w:r>
            <w:r w:rsidRPr="00345EE7">
              <w:rPr>
                <w:bCs/>
                <w:color w:val="26282F"/>
              </w:rPr>
              <w:t xml:space="preserve"> п. </w:t>
            </w:r>
            <w:r>
              <w:rPr>
                <w:bCs/>
                <w:color w:val="26282F"/>
              </w:rPr>
              <w:t>72</w:t>
            </w:r>
          </w:p>
          <w:p w:rsidR="00710F04" w:rsidRPr="00E97828" w:rsidRDefault="00710F04" w:rsidP="00710F04">
            <w:pPr>
              <w:shd w:val="clear" w:color="auto" w:fill="FFFFFF"/>
              <w:spacing w:line="240" w:lineRule="auto"/>
              <w:ind w:firstLine="0"/>
              <w:jc w:val="center"/>
            </w:pPr>
          </w:p>
        </w:tc>
      </w:tr>
      <w:tr w:rsidR="00710F04" w:rsidRPr="00345EE7" w:rsidTr="00710F04">
        <w:trPr>
          <w:trHeight w:val="377"/>
        </w:trPr>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9916" w:type="dxa"/>
            <w:gridSpan w:val="6"/>
            <w:shd w:val="clear" w:color="auto" w:fill="auto"/>
          </w:tcPr>
          <w:p w:rsidR="00710F04" w:rsidRPr="007C29BB" w:rsidRDefault="00710F04" w:rsidP="00710F04">
            <w:pPr>
              <w:spacing w:line="240" w:lineRule="auto"/>
              <w:rPr>
                <w:b/>
                <w:bCs/>
                <w:sz w:val="28"/>
                <w:szCs w:val="28"/>
              </w:rPr>
            </w:pPr>
            <w:r w:rsidRPr="007C29BB">
              <w:rPr>
                <w:b/>
                <w:bCs/>
                <w:sz w:val="28"/>
                <w:szCs w:val="28"/>
              </w:rPr>
              <w:t>Отдел контроля качества медицинской помощи</w:t>
            </w:r>
          </w:p>
        </w:tc>
      </w:tr>
      <w:tr w:rsidR="00710F04" w:rsidRPr="00345EE7" w:rsidTr="00710F04">
        <w:trPr>
          <w:trHeight w:val="1360"/>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7C29BB">
              <w:t>Заведующий отделом контроля качества медицинской помощи-врач-офтальмолог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F25DF3"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6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7C29BB">
              <w:t>Врач-хирург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F25DF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69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7C29BB">
              <w:t>Врач-психиатр-нарколог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F25DF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61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7C29BB">
              <w:t xml:space="preserve">Старший фельдшер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F25DF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60"/>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7C29BB" w:rsidRDefault="00710F04" w:rsidP="00710F04">
            <w:pPr>
              <w:shd w:val="clear" w:color="auto" w:fill="FFFFFF"/>
              <w:spacing w:line="240" w:lineRule="auto"/>
              <w:ind w:firstLine="0"/>
            </w:pPr>
            <w:r w:rsidRPr="007C29BB">
              <w:t xml:space="preserve">Оператор электронно-вычислительных машин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Костюм для защиты от общих производственных загрязнений или </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1шт.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шт. </w:t>
            </w: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t>п. 19</w:t>
            </w:r>
          </w:p>
        </w:tc>
      </w:tr>
      <w:tr w:rsidR="00710F04" w:rsidRPr="00345EE7" w:rsidTr="00710F04">
        <w:trPr>
          <w:trHeight w:val="245"/>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7C29BB" w:rsidRDefault="00710F04" w:rsidP="00710F04">
            <w:pPr>
              <w:shd w:val="clear" w:color="auto" w:fill="FFFFFF"/>
              <w:spacing w:line="240" w:lineRule="auto"/>
              <w:ind w:firstLine="0"/>
            </w:pPr>
            <w:r w:rsidRPr="007C29BB">
              <w:t xml:space="preserve">Техник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F25DF3" w:rsidRDefault="00710F04" w:rsidP="00710F04">
            <w:pPr>
              <w:shd w:val="clear" w:color="auto" w:fill="FFFFFF"/>
              <w:spacing w:line="240" w:lineRule="auto"/>
              <w:ind w:left="8" w:firstLine="8"/>
              <w:jc w:val="cente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lastRenderedPageBreak/>
              <w:t>Отделение спортивной медицины</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отделением спортивной медицины - врач по спортивной медицине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2F0FFF"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по спортивной медицине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функциональной диагностики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Инструктор по лечебной физкультуре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t>Р</w:t>
            </w:r>
            <w:r w:rsidRPr="00345EE7">
              <w:t>егистратор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420117" w:rsidRDefault="00710F04" w:rsidP="00710F04">
            <w:pPr>
              <w:spacing w:line="240" w:lineRule="auto"/>
              <w:ind w:firstLine="0"/>
            </w:pPr>
            <w:r w:rsidRPr="00420117">
              <w:t xml:space="preserve">Уборщик служебных помещений  </w:t>
            </w:r>
          </w:p>
          <w:p w:rsidR="00710F04"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tc>
        <w:tc>
          <w:tcPr>
            <w:tcW w:w="3498" w:type="dxa"/>
            <w:shd w:val="clear" w:color="auto" w:fill="auto"/>
            <w:vAlign w:val="bottom"/>
          </w:tcPr>
          <w:p w:rsidR="00710F04" w:rsidRPr="00420117" w:rsidRDefault="00710F04" w:rsidP="00710F04">
            <w:pPr>
              <w:spacing w:line="240" w:lineRule="auto"/>
              <w:ind w:firstLine="0"/>
            </w:pPr>
            <w:r w:rsidRPr="00420117">
              <w:lastRenderedPageBreak/>
              <w:t xml:space="preserve">Халат хлопчатобумажный </w:t>
            </w:r>
            <w:r w:rsidRPr="00420117">
              <w:tab/>
              <w:t xml:space="preserve"> </w:t>
            </w:r>
          </w:p>
          <w:p w:rsidR="00710F04" w:rsidRPr="00420117" w:rsidRDefault="00710F04" w:rsidP="00710F04">
            <w:pPr>
              <w:spacing w:line="240" w:lineRule="auto"/>
              <w:ind w:firstLine="0"/>
            </w:pPr>
            <w:r w:rsidRPr="00420117">
              <w:t xml:space="preserve">Колпак или косынка хлопчатобумажные </w:t>
            </w:r>
            <w:r w:rsidRPr="00420117">
              <w:tab/>
            </w:r>
          </w:p>
          <w:p w:rsidR="00710F04" w:rsidRPr="00420117" w:rsidRDefault="00710F04" w:rsidP="00710F04">
            <w:pPr>
              <w:spacing w:line="240" w:lineRule="auto"/>
              <w:ind w:firstLine="0"/>
            </w:pPr>
            <w:r w:rsidRPr="00420117">
              <w:t xml:space="preserve">Полотенце </w:t>
            </w:r>
            <w:r w:rsidRPr="00420117">
              <w:tab/>
              <w:t xml:space="preserve"> </w:t>
            </w:r>
          </w:p>
          <w:p w:rsidR="00710F04" w:rsidRPr="00420117" w:rsidRDefault="00710F04" w:rsidP="00710F04">
            <w:pPr>
              <w:spacing w:line="240" w:lineRule="auto"/>
              <w:ind w:firstLine="0"/>
            </w:pPr>
            <w:r w:rsidRPr="00420117">
              <w:t xml:space="preserve">Щетка для мытья рук </w:t>
            </w:r>
            <w:r w:rsidRPr="00420117">
              <w:tab/>
            </w:r>
          </w:p>
        </w:tc>
        <w:tc>
          <w:tcPr>
            <w:tcW w:w="2100" w:type="dxa"/>
            <w:gridSpan w:val="2"/>
            <w:shd w:val="clear" w:color="auto" w:fill="auto"/>
            <w:vAlign w:val="center"/>
          </w:tcPr>
          <w:p w:rsidR="00710F04" w:rsidRPr="00420117" w:rsidRDefault="00710F04" w:rsidP="00710F04">
            <w:pPr>
              <w:spacing w:line="240" w:lineRule="auto"/>
              <w:ind w:left="8" w:firstLine="8"/>
              <w:jc w:val="center"/>
            </w:pPr>
            <w:r w:rsidRPr="00420117">
              <w:t>2 шт.</w:t>
            </w:r>
          </w:p>
          <w:p w:rsidR="00710F04" w:rsidRPr="00420117" w:rsidRDefault="00710F04" w:rsidP="00710F04">
            <w:pPr>
              <w:spacing w:line="240" w:lineRule="auto"/>
              <w:ind w:left="8" w:firstLine="8"/>
              <w:jc w:val="center"/>
            </w:pPr>
            <w:r w:rsidRPr="00420117">
              <w:t>2 шт.</w:t>
            </w:r>
          </w:p>
          <w:p w:rsidR="00710F04" w:rsidRPr="00420117" w:rsidRDefault="00710F04" w:rsidP="00710F04">
            <w:pPr>
              <w:spacing w:line="240" w:lineRule="auto"/>
              <w:ind w:left="8" w:firstLine="8"/>
              <w:jc w:val="center"/>
            </w:pPr>
          </w:p>
          <w:p w:rsidR="00710F04" w:rsidRPr="00420117" w:rsidRDefault="00710F04" w:rsidP="00710F04">
            <w:pPr>
              <w:spacing w:line="240" w:lineRule="auto"/>
              <w:ind w:left="8" w:firstLine="8"/>
              <w:jc w:val="center"/>
            </w:pPr>
            <w:r w:rsidRPr="00420117">
              <w:t>2 шт.</w:t>
            </w:r>
          </w:p>
          <w:p w:rsidR="00710F04" w:rsidRPr="00420117" w:rsidRDefault="00710F04" w:rsidP="00710F04">
            <w:pPr>
              <w:spacing w:line="240" w:lineRule="auto"/>
              <w:ind w:left="8" w:firstLine="8"/>
              <w:jc w:val="center"/>
            </w:pPr>
            <w:r w:rsidRPr="00420117">
              <w:t>4 шт. (Дежурная)</w:t>
            </w:r>
          </w:p>
        </w:tc>
        <w:tc>
          <w:tcPr>
            <w:tcW w:w="2159" w:type="dxa"/>
            <w:shd w:val="clear" w:color="auto" w:fill="auto"/>
          </w:tcPr>
          <w:p w:rsidR="00710F04" w:rsidRPr="00420117" w:rsidRDefault="00710F04" w:rsidP="00710F04">
            <w:pPr>
              <w:spacing w:line="240" w:lineRule="auto"/>
              <w:ind w:firstLine="0"/>
              <w:jc w:val="center"/>
            </w:pPr>
            <w:r w:rsidRPr="00420117">
              <w:t>Приказ МЗ СССР от 29.01.88г. № 65</w:t>
            </w:r>
          </w:p>
          <w:p w:rsidR="00710F04" w:rsidRPr="00420117" w:rsidRDefault="00710F04" w:rsidP="00710F04">
            <w:pPr>
              <w:spacing w:line="240" w:lineRule="auto"/>
              <w:ind w:firstLine="0"/>
              <w:jc w:val="center"/>
              <w:rPr>
                <w:lang w:val="en-US"/>
              </w:rPr>
            </w:pPr>
            <w:r w:rsidRPr="00420117">
              <w:t>Прил.2 п.1</w:t>
            </w:r>
          </w:p>
          <w:p w:rsidR="00710F04" w:rsidRPr="00420117" w:rsidRDefault="00710F04" w:rsidP="00710F04">
            <w:pPr>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420117" w:rsidRDefault="00710F04" w:rsidP="00710F04">
            <w:pPr>
              <w:spacing w:line="240" w:lineRule="auto"/>
              <w:ind w:firstLine="0"/>
            </w:pPr>
          </w:p>
        </w:tc>
        <w:tc>
          <w:tcPr>
            <w:tcW w:w="3498" w:type="dxa"/>
            <w:shd w:val="clear" w:color="auto" w:fill="auto"/>
            <w:vAlign w:val="bottom"/>
          </w:tcPr>
          <w:p w:rsidR="00710F04" w:rsidRPr="00420117" w:rsidRDefault="00710F04" w:rsidP="00710F04">
            <w:pPr>
              <w:spacing w:line="240" w:lineRule="auto"/>
              <w:ind w:firstLine="0"/>
            </w:pPr>
            <w:r w:rsidRPr="00420117">
              <w:t>Костюм для защиты от общих производственных загрязнений и механических воздействий или</w:t>
            </w:r>
          </w:p>
          <w:p w:rsidR="00710F04" w:rsidRPr="00420117" w:rsidRDefault="00710F04" w:rsidP="00710F04">
            <w:pPr>
              <w:spacing w:line="240" w:lineRule="auto"/>
              <w:ind w:firstLine="0"/>
            </w:pPr>
            <w:r w:rsidRPr="00420117">
              <w:t xml:space="preserve">Халат для защиты от общих </w:t>
            </w:r>
            <w:r w:rsidRPr="00420117">
              <w:lastRenderedPageBreak/>
              <w:t>производственных загрязнений и механических воздействий</w:t>
            </w:r>
          </w:p>
          <w:p w:rsidR="00710F04" w:rsidRPr="00420117" w:rsidRDefault="00710F04" w:rsidP="00710F04">
            <w:pPr>
              <w:spacing w:line="240" w:lineRule="auto"/>
              <w:ind w:firstLine="0"/>
            </w:pPr>
            <w:r w:rsidRPr="00420117">
              <w:t>Перчатки с полимерным покрытием</w:t>
            </w:r>
          </w:p>
          <w:p w:rsidR="00710F04" w:rsidRPr="00420117" w:rsidRDefault="00710F04" w:rsidP="00710F04">
            <w:pPr>
              <w:spacing w:line="240" w:lineRule="auto"/>
              <w:ind w:firstLine="0"/>
            </w:pPr>
            <w:r w:rsidRPr="00420117">
              <w:t>Перчатки резиновые или из полимерных материалов</w:t>
            </w:r>
          </w:p>
        </w:tc>
        <w:tc>
          <w:tcPr>
            <w:tcW w:w="2100" w:type="dxa"/>
            <w:gridSpan w:val="2"/>
            <w:shd w:val="clear" w:color="auto" w:fill="auto"/>
            <w:vAlign w:val="center"/>
          </w:tcPr>
          <w:p w:rsidR="00710F04" w:rsidRPr="00420117" w:rsidRDefault="00710F04" w:rsidP="00710F04">
            <w:pPr>
              <w:spacing w:line="240" w:lineRule="auto"/>
              <w:ind w:left="8" w:firstLine="8"/>
              <w:jc w:val="center"/>
            </w:pPr>
            <w:r w:rsidRPr="00420117">
              <w:lastRenderedPageBreak/>
              <w:t>1 шт.</w:t>
            </w:r>
          </w:p>
          <w:p w:rsidR="00710F04" w:rsidRPr="00420117" w:rsidRDefault="00710F04" w:rsidP="00710F04">
            <w:pPr>
              <w:spacing w:line="240" w:lineRule="auto"/>
              <w:ind w:left="8" w:firstLine="8"/>
              <w:jc w:val="center"/>
            </w:pPr>
          </w:p>
          <w:p w:rsidR="00710F04" w:rsidRPr="00420117" w:rsidRDefault="00710F04" w:rsidP="00710F04">
            <w:pPr>
              <w:spacing w:line="240" w:lineRule="auto"/>
              <w:ind w:left="8" w:firstLine="8"/>
              <w:jc w:val="center"/>
            </w:pPr>
          </w:p>
          <w:p w:rsidR="00710F04" w:rsidRPr="00420117" w:rsidRDefault="00710F04" w:rsidP="00710F04">
            <w:pPr>
              <w:spacing w:line="240" w:lineRule="auto"/>
              <w:ind w:left="8" w:firstLine="8"/>
              <w:jc w:val="center"/>
            </w:pPr>
          </w:p>
          <w:p w:rsidR="00710F04" w:rsidRPr="00420117" w:rsidRDefault="00710F04" w:rsidP="00710F04">
            <w:pPr>
              <w:spacing w:line="240" w:lineRule="auto"/>
              <w:ind w:left="8" w:firstLine="8"/>
              <w:jc w:val="center"/>
            </w:pPr>
            <w:r w:rsidRPr="00420117">
              <w:t>1 шт.</w:t>
            </w:r>
          </w:p>
          <w:p w:rsidR="00710F04" w:rsidRPr="00420117" w:rsidRDefault="00710F04" w:rsidP="00710F04">
            <w:pPr>
              <w:spacing w:line="240" w:lineRule="auto"/>
              <w:ind w:left="8" w:firstLine="8"/>
              <w:jc w:val="center"/>
            </w:pPr>
          </w:p>
          <w:p w:rsidR="00710F04" w:rsidRPr="00420117" w:rsidRDefault="00710F04" w:rsidP="00710F04">
            <w:pPr>
              <w:spacing w:line="240" w:lineRule="auto"/>
              <w:ind w:left="8" w:firstLine="8"/>
              <w:jc w:val="center"/>
            </w:pPr>
          </w:p>
          <w:p w:rsidR="00710F04" w:rsidRPr="00420117" w:rsidRDefault="00710F04" w:rsidP="00710F04">
            <w:pPr>
              <w:spacing w:line="240" w:lineRule="auto"/>
              <w:ind w:left="8" w:firstLine="8"/>
              <w:jc w:val="center"/>
            </w:pPr>
            <w:r w:rsidRPr="00420117">
              <w:t>7 пар</w:t>
            </w:r>
          </w:p>
          <w:p w:rsidR="00710F04" w:rsidRPr="00420117" w:rsidRDefault="00710F04" w:rsidP="00710F04">
            <w:pPr>
              <w:spacing w:line="240" w:lineRule="auto"/>
              <w:ind w:left="8" w:firstLine="8"/>
              <w:jc w:val="center"/>
            </w:pPr>
          </w:p>
          <w:p w:rsidR="00710F04" w:rsidRDefault="00710F04" w:rsidP="00710F04">
            <w:pPr>
              <w:spacing w:line="240" w:lineRule="auto"/>
              <w:ind w:left="8" w:firstLine="8"/>
              <w:jc w:val="center"/>
            </w:pPr>
            <w:r w:rsidRPr="00420117">
              <w:t>12 пар</w:t>
            </w:r>
          </w:p>
          <w:p w:rsidR="00710F04" w:rsidRPr="00420117" w:rsidRDefault="00710F04" w:rsidP="00710F04">
            <w:pPr>
              <w:spacing w:line="240" w:lineRule="auto"/>
              <w:ind w:left="8" w:firstLine="8"/>
              <w:jc w:val="center"/>
            </w:pPr>
          </w:p>
        </w:tc>
        <w:tc>
          <w:tcPr>
            <w:tcW w:w="2159" w:type="dxa"/>
            <w:shd w:val="clear" w:color="auto" w:fill="auto"/>
          </w:tcPr>
          <w:p w:rsidR="00710F04" w:rsidRPr="00420117" w:rsidRDefault="00710F04" w:rsidP="00710F04">
            <w:pPr>
              <w:spacing w:line="240" w:lineRule="auto"/>
              <w:ind w:firstLine="0"/>
              <w:jc w:val="center"/>
            </w:pPr>
            <w:r w:rsidRPr="00420117">
              <w:lastRenderedPageBreak/>
              <w:t>Приказ Минтруда России от 09.12.14г. № 997н</w:t>
            </w:r>
          </w:p>
          <w:p w:rsidR="00710F04" w:rsidRPr="00420117" w:rsidRDefault="00710F04" w:rsidP="00710F04">
            <w:pPr>
              <w:spacing w:line="240" w:lineRule="auto"/>
              <w:ind w:firstLine="0"/>
              <w:jc w:val="center"/>
            </w:pPr>
            <w:r w:rsidRPr="00420117">
              <w:t>п. 171</w:t>
            </w:r>
          </w:p>
        </w:tc>
      </w:tr>
      <w:tr w:rsidR="00710F04" w:rsidRPr="00345EE7" w:rsidTr="00710F04">
        <w:tc>
          <w:tcPr>
            <w:tcW w:w="10637" w:type="dxa"/>
            <w:gridSpan w:val="7"/>
            <w:tcBorders>
              <w:right w:val="nil"/>
            </w:tcBorders>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lastRenderedPageBreak/>
              <w:t>Организационно-методическое отделение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44421E" w:rsidRDefault="00710F04" w:rsidP="00710F04">
            <w:pPr>
              <w:shd w:val="clear" w:color="auto" w:fill="FFFFFF"/>
              <w:spacing w:line="240" w:lineRule="auto"/>
              <w:ind w:firstLine="0"/>
            </w:pPr>
            <w:r w:rsidRPr="0044421E">
              <w:t>Заведующий организационно-методическим отделением - врач -статистик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Врач-статистик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статистик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44421E" w:rsidRDefault="00710F04" w:rsidP="00710F04">
            <w:pPr>
              <w:shd w:val="clear" w:color="auto" w:fill="FFFFFF"/>
              <w:spacing w:line="240" w:lineRule="auto"/>
              <w:ind w:firstLine="0"/>
            </w:pPr>
            <w:r w:rsidRPr="0044421E">
              <w:t>Статистик</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F25DF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Техник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F25DF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Оператор электронно-вычислительных машин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Костюм для защиты от общих производственных загрязнений или </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1шт.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шт. </w:t>
            </w: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t>п. 19</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Централизованная стерилизационная</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стерилизационной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дезинфектор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Дезинфектор</w:t>
            </w:r>
            <w:r>
              <w:t xml:space="preserve">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8C309D"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proofErr w:type="spellStart"/>
            <w:r w:rsidRPr="0044421E">
              <w:t>Автоклавщик</w:t>
            </w:r>
            <w:proofErr w:type="spellEnd"/>
            <w:r w:rsidRPr="0044421E">
              <w:t xml:space="preserve">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F25DF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44421E" w:rsidRDefault="00710F04" w:rsidP="00710F04">
            <w:pPr>
              <w:shd w:val="clear" w:color="auto" w:fill="FFFFFF"/>
              <w:spacing w:line="240" w:lineRule="auto"/>
              <w:ind w:firstLine="0"/>
            </w:pPr>
            <w:r w:rsidRPr="0044421E">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44421E"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Отделение функциональной диагностики</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отделением функциональной диагностики - врач функциональной диагностики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2F0FFF"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функциональной диагностики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C65217">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C6521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Приемное отделение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приемным отделением-врач-хирург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C65217" w:rsidRDefault="00710F04" w:rsidP="00710F04">
            <w:pPr>
              <w:shd w:val="clear" w:color="auto" w:fill="FFFFFF"/>
              <w:spacing w:line="240" w:lineRule="auto"/>
              <w:ind w:firstLine="0"/>
            </w:pPr>
            <w:r w:rsidRPr="00C65217">
              <w:t>Врач приемного отделения - врач - терапевт</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C65217" w:rsidRDefault="00710F04" w:rsidP="00710F04">
            <w:pPr>
              <w:shd w:val="clear" w:color="auto" w:fill="FFFFFF"/>
              <w:spacing w:line="240" w:lineRule="auto"/>
              <w:ind w:firstLine="0"/>
            </w:pPr>
            <w:r w:rsidRPr="00C65217">
              <w:t>Врач приемного отделения - врач - хирург</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приемного отделения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C65217" w:rsidRDefault="00710F04" w:rsidP="00710F04">
            <w:pPr>
              <w:shd w:val="clear" w:color="auto" w:fill="FFFFFF"/>
              <w:spacing w:line="240" w:lineRule="auto"/>
              <w:ind w:firstLine="0"/>
              <w:rPr>
                <w:rFonts w:ascii="Calibri" w:hAnsi="Calibri" w:cs="Arial"/>
                <w:sz w:val="22"/>
                <w:szCs w:val="22"/>
              </w:rPr>
            </w:pPr>
            <w:r w:rsidRPr="00C65217">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C6521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Аптека готовых лекарственных форм</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аптекой готовых лекарственных форм  - провизор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r>
          </w:p>
          <w:p w:rsidR="00710F04" w:rsidRPr="00345EE7" w:rsidRDefault="00710F04" w:rsidP="00710F04">
            <w:pPr>
              <w:shd w:val="clear" w:color="auto" w:fill="FFFFFF"/>
              <w:spacing w:line="240" w:lineRule="auto"/>
              <w:ind w:firstLine="0"/>
              <w:rPr>
                <w:sz w:val="28"/>
                <w:szCs w:val="28"/>
              </w:rPr>
            </w:pPr>
            <w:r w:rsidRPr="00345EE7">
              <w:t xml:space="preserve">Косынка или колпак хлопчатобумажные </w:t>
            </w:r>
            <w:r w:rsidRPr="00345EE7">
              <w:tab/>
            </w:r>
            <w:r w:rsidRPr="00345EE7">
              <w:rPr>
                <w:sz w:val="28"/>
                <w:szCs w:val="28"/>
              </w:rPr>
              <w:t xml:space="preserve"> </w:t>
            </w:r>
          </w:p>
          <w:p w:rsidR="00710F04" w:rsidRPr="00345EE7" w:rsidRDefault="00710F04" w:rsidP="00710F04">
            <w:pPr>
              <w:shd w:val="clear" w:color="auto" w:fill="FFFFFF"/>
              <w:spacing w:line="240" w:lineRule="auto"/>
              <w:ind w:firstLine="0"/>
              <w:rPr>
                <w:sz w:val="28"/>
                <w:szCs w:val="28"/>
              </w:rPr>
            </w:pPr>
          </w:p>
        </w:tc>
        <w:tc>
          <w:tcPr>
            <w:tcW w:w="2100" w:type="dxa"/>
            <w:gridSpan w:val="2"/>
            <w:shd w:val="clear" w:color="auto" w:fill="auto"/>
            <w:vAlign w:val="bottom"/>
          </w:tcPr>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pPr>
            <w:r w:rsidRPr="00345EE7">
              <w:t>Прил.2  п.8</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Провизор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r>
          </w:p>
          <w:p w:rsidR="00710F04" w:rsidRPr="00345EE7" w:rsidRDefault="00710F04" w:rsidP="00710F04">
            <w:pPr>
              <w:shd w:val="clear" w:color="auto" w:fill="FFFFFF"/>
              <w:spacing w:line="240" w:lineRule="auto"/>
              <w:ind w:firstLine="0"/>
              <w:rPr>
                <w:sz w:val="28"/>
                <w:szCs w:val="28"/>
              </w:rPr>
            </w:pPr>
            <w:r w:rsidRPr="00345EE7">
              <w:t xml:space="preserve">Косынка или колпак хлопчатобумажные </w:t>
            </w:r>
            <w:r w:rsidRPr="00345EE7">
              <w:tab/>
            </w:r>
            <w:r w:rsidRPr="00345EE7">
              <w:rPr>
                <w:sz w:val="28"/>
                <w:szCs w:val="28"/>
              </w:rPr>
              <w:t xml:space="preserve"> </w:t>
            </w:r>
          </w:p>
        </w:tc>
        <w:tc>
          <w:tcPr>
            <w:tcW w:w="2100" w:type="dxa"/>
            <w:gridSpan w:val="2"/>
            <w:shd w:val="clear" w:color="auto" w:fill="auto"/>
            <w:vAlign w:val="bottom"/>
          </w:tcPr>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rPr>
                <w:sz w:val="28"/>
                <w:szCs w:val="28"/>
              </w:rP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pPr>
            <w:r w:rsidRPr="00345EE7">
              <w:t>Прил.2  п.8</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777C5E" w:rsidRDefault="00710F04" w:rsidP="00710F04">
            <w:pPr>
              <w:spacing w:line="240" w:lineRule="auto"/>
              <w:ind w:firstLine="0"/>
            </w:pPr>
            <w:r w:rsidRPr="00777C5E">
              <w:t>Фармацевт</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r>
          </w:p>
          <w:p w:rsidR="00710F04" w:rsidRPr="00345EE7" w:rsidRDefault="00710F04" w:rsidP="00710F04">
            <w:pPr>
              <w:shd w:val="clear" w:color="auto" w:fill="FFFFFF"/>
              <w:spacing w:line="240" w:lineRule="auto"/>
              <w:ind w:firstLine="0"/>
              <w:rPr>
                <w:sz w:val="28"/>
                <w:szCs w:val="28"/>
              </w:rPr>
            </w:pPr>
            <w:r w:rsidRPr="00345EE7">
              <w:t xml:space="preserve">Косынка или колпак хлопчатобумажные </w:t>
            </w:r>
            <w:r w:rsidRPr="00345EE7">
              <w:tab/>
            </w:r>
            <w:r w:rsidRPr="00345EE7">
              <w:rPr>
                <w:sz w:val="28"/>
                <w:szCs w:val="28"/>
              </w:rPr>
              <w:t xml:space="preserve"> </w:t>
            </w:r>
          </w:p>
        </w:tc>
        <w:tc>
          <w:tcPr>
            <w:tcW w:w="2100" w:type="dxa"/>
            <w:gridSpan w:val="2"/>
            <w:shd w:val="clear" w:color="auto" w:fill="auto"/>
            <w:vAlign w:val="bottom"/>
          </w:tcPr>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rPr>
                <w:sz w:val="28"/>
                <w:szCs w:val="28"/>
              </w:rP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pPr>
            <w:r w:rsidRPr="00345EE7">
              <w:t>Прил.2  п.8</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777C5E" w:rsidRDefault="00710F04" w:rsidP="00710F04">
            <w:pPr>
              <w:shd w:val="clear" w:color="auto" w:fill="FFFFFF"/>
              <w:spacing w:line="240" w:lineRule="auto"/>
              <w:ind w:firstLine="0"/>
              <w:rPr>
                <w:rFonts w:ascii="Calibri" w:hAnsi="Calibri" w:cs="Arial"/>
                <w:sz w:val="22"/>
                <w:szCs w:val="22"/>
              </w:rPr>
            </w:pPr>
            <w:r w:rsidRPr="00777C5E">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777C5E"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Дневной стационар поликлиники №2</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дневным стационаром поликлиники №2 - 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Врач-травматолог-ортопед</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6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84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906D86" w:rsidRDefault="00710F04" w:rsidP="00710F04">
            <w:pPr>
              <w:shd w:val="clear" w:color="auto" w:fill="FFFFFF"/>
              <w:spacing w:line="240" w:lineRule="auto"/>
              <w:ind w:firstLine="0"/>
              <w:rPr>
                <w:rFonts w:ascii="Courier New" w:hAnsi="Courier New" w:cs="Courier New"/>
                <w:b/>
                <w:color w:val="FF0000"/>
                <w:sz w:val="22"/>
                <w:szCs w:val="22"/>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Default="00710F04" w:rsidP="00710F04">
            <w:pPr>
              <w:shd w:val="clear" w:color="auto" w:fill="FFFFFF"/>
              <w:spacing w:line="240" w:lineRule="auto"/>
              <w:ind w:left="8" w:firstLine="8"/>
              <w:jc w:val="center"/>
            </w:pPr>
          </w:p>
          <w:p w:rsidR="00710F04" w:rsidRPr="00906D86" w:rsidRDefault="00710F04" w:rsidP="00710F04">
            <w:pPr>
              <w:shd w:val="clear" w:color="auto" w:fill="FFFFFF"/>
              <w:spacing w:line="240" w:lineRule="auto"/>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257F9F" w:rsidRDefault="00710F04" w:rsidP="00710F04">
            <w:pPr>
              <w:spacing w:line="240" w:lineRule="auto"/>
              <w:ind w:firstLine="0"/>
              <w:rPr>
                <w:rFonts w:ascii="Calibri" w:hAnsi="Calibri" w:cs="Arial"/>
                <w:sz w:val="22"/>
                <w:szCs w:val="22"/>
              </w:rPr>
            </w:pPr>
            <w:r w:rsidRPr="00257F9F">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257F9F"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shd w:val="clear" w:color="auto" w:fill="FFFFFF"/>
              <w:spacing w:line="240" w:lineRule="auto"/>
            </w:pPr>
          </w:p>
        </w:tc>
        <w:tc>
          <w:tcPr>
            <w:tcW w:w="9916" w:type="dxa"/>
            <w:gridSpan w:val="6"/>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Хирургическое отделение №1</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Заведующий хирургическим отделением №1 - врач-хирург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lastRenderedPageBreak/>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 xml:space="preserve">Тапочки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widowControl/>
              <w:numPr>
                <w:ilvl w:val="0"/>
                <w:numId w:val="9"/>
              </w:numPr>
              <w:shd w:val="clear" w:color="auto" w:fill="FFFFFF"/>
              <w:autoSpaceDE/>
              <w:autoSpaceDN/>
              <w:spacing w:line="240" w:lineRule="auto"/>
              <w:ind w:left="8" w:firstLine="8"/>
              <w:jc w:val="center"/>
            </w:pPr>
            <w:r w:rsidRPr="00345EE7">
              <w:lastRenderedPageBreak/>
              <w:t xml:space="preserve"> 3 шт.</w:t>
            </w:r>
          </w:p>
          <w:p w:rsidR="00710F04" w:rsidRPr="00345EE7" w:rsidRDefault="00710F04" w:rsidP="00710F04">
            <w:pPr>
              <w:widowControl/>
              <w:numPr>
                <w:ilvl w:val="0"/>
                <w:numId w:val="9"/>
              </w:numPr>
              <w:shd w:val="clear" w:color="auto" w:fill="FFFFFF"/>
              <w:autoSpaceDE/>
              <w:autoSpaceDN/>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shd w:val="clear" w:color="auto" w:fill="FFFFFF"/>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408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Врач-хирург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3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34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Врач-уролог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lastRenderedPageBreak/>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lastRenderedPageBreak/>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0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65D57" w:rsidRDefault="00710F04" w:rsidP="00710F04">
            <w:pPr>
              <w:shd w:val="clear" w:color="auto" w:fill="FFFFFF"/>
              <w:spacing w:line="240" w:lineRule="auto"/>
              <w:ind w:left="8" w:firstLine="8"/>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7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rPr>
          <w:trHeight w:val="145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перевязочной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9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rPr>
          <w:trHeight w:val="40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Операционная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 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2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Санитарка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257F9F" w:rsidRDefault="00710F04" w:rsidP="00710F04">
            <w:pPr>
              <w:shd w:val="clear" w:color="auto" w:fill="FFFFFF"/>
              <w:spacing w:line="240" w:lineRule="auto"/>
              <w:ind w:firstLine="0"/>
            </w:pPr>
            <w:r w:rsidRPr="00257F9F">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257F9F"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257F9F" w:rsidRDefault="00710F04" w:rsidP="00710F04">
            <w:pPr>
              <w:shd w:val="clear" w:color="auto" w:fill="FFFFFF"/>
              <w:spacing w:line="240" w:lineRule="auto"/>
              <w:ind w:firstLine="0"/>
            </w:pPr>
            <w:r w:rsidRPr="00257F9F">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5657" w:type="dxa"/>
            <w:gridSpan w:val="3"/>
            <w:shd w:val="clear" w:color="auto" w:fill="auto"/>
          </w:tcPr>
          <w:p w:rsidR="00710F04" w:rsidRPr="006B1580" w:rsidRDefault="00710F04" w:rsidP="00710F04">
            <w:pPr>
              <w:spacing w:line="240" w:lineRule="auto"/>
              <w:ind w:firstLine="0"/>
              <w:rPr>
                <w:b/>
                <w:bCs/>
              </w:rPr>
            </w:pPr>
            <w:r w:rsidRPr="006B1580">
              <w:rPr>
                <w:b/>
                <w:bCs/>
              </w:rPr>
              <w:t>Хирургический дневной стационар на 15 коек</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6B1580">
              <w:t>Врач-хирург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6B1580" w:rsidRDefault="00710F04" w:rsidP="00710F04">
            <w:pPr>
              <w:shd w:val="clear" w:color="auto" w:fill="FFFFFF"/>
              <w:spacing w:line="240" w:lineRule="auto"/>
              <w:ind w:firstLine="0"/>
            </w:pPr>
            <w:r w:rsidRPr="006B1580">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6B1580" w:rsidRDefault="00710F04" w:rsidP="00710F04">
            <w:pPr>
              <w:shd w:val="clear" w:color="auto" w:fill="FFFFFF"/>
              <w:spacing w:line="240" w:lineRule="auto"/>
              <w:ind w:firstLine="0"/>
            </w:pPr>
            <w:r w:rsidRPr="006B1580">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6B1580"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 xml:space="preserve">Прил. 11 п. </w:t>
            </w:r>
            <w:r>
              <w:rPr>
                <w:bCs/>
                <w:color w:val="26282F"/>
              </w:rPr>
              <w:t>3</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6B1580" w:rsidRDefault="00710F04" w:rsidP="00710F04">
            <w:pPr>
              <w:shd w:val="clear" w:color="auto" w:fill="FFFFFF"/>
              <w:spacing w:line="240" w:lineRule="auto"/>
              <w:ind w:firstLine="0"/>
            </w:pPr>
            <w:r w:rsidRPr="006B1580">
              <w:t>Медицинская сестра перевязочной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6B1580"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Хирургическое отделение №2</w:t>
            </w:r>
          </w:p>
        </w:tc>
      </w:tr>
      <w:tr w:rsidR="00710F04" w:rsidRPr="00345EE7" w:rsidTr="00710F04">
        <w:trPr>
          <w:trHeight w:val="8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Заведующий хирургическим отделением №2 - врач-офтальмолог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2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w:t>
            </w:r>
            <w:r w:rsidRPr="00345EE7">
              <w:rPr>
                <w:b/>
              </w:rPr>
              <w:lastRenderedPageBreak/>
              <w:t xml:space="preserve">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lastRenderedPageBreak/>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412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w:t>
            </w:r>
          </w:p>
          <w:p w:rsidR="00710F04" w:rsidRPr="00345EE7" w:rsidRDefault="00710F04" w:rsidP="00710F04">
            <w:pPr>
              <w:shd w:val="clear" w:color="auto" w:fill="FFFFFF"/>
              <w:spacing w:line="240" w:lineRule="auto"/>
              <w:ind w:left="8" w:firstLine="8"/>
              <w:jc w:val="center"/>
            </w:pPr>
            <w:r w:rsidRPr="00345EE7">
              <w:t xml:space="preserve"> </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408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w:t>
            </w:r>
            <w:proofErr w:type="spellStart"/>
            <w:r w:rsidRPr="00345EE7">
              <w:t>оторино</w:t>
            </w:r>
            <w:proofErr w:type="spellEnd"/>
            <w:r w:rsidRPr="00345EE7">
              <w:t>-ларинголог</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2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w:t>
            </w:r>
            <w:r w:rsidRPr="00345EE7">
              <w:rPr>
                <w:b/>
              </w:rPr>
              <w:lastRenderedPageBreak/>
              <w:t xml:space="preserve">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lastRenderedPageBreak/>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C7BA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8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Операционная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 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0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перевязочной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5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Default="00710F04" w:rsidP="00710F04">
            <w:pPr>
              <w:shd w:val="clear" w:color="auto" w:fill="FFFFFF"/>
              <w:spacing w:line="240" w:lineRule="auto"/>
              <w:ind w:left="8" w:firstLine="8"/>
              <w:jc w:val="center"/>
            </w:pPr>
          </w:p>
          <w:p w:rsidR="00710F04" w:rsidRPr="00997590"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rPr>
          <w:trHeight w:val="35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lastRenderedPageBreak/>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 xml:space="preserve">Постановление </w:t>
            </w:r>
            <w:r w:rsidRPr="00345EE7">
              <w:rPr>
                <w:bCs/>
                <w:color w:val="26282F"/>
              </w:rPr>
              <w:lastRenderedPageBreak/>
              <w:t>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Санитарка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FD13CB">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FD13CB"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D13CB">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Офтальмологический дневной стационар</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4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0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lastRenderedPageBreak/>
              <w:t>Первичное сосудистое отделение</w:t>
            </w:r>
          </w:p>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t>Неврологическое отделение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неврологическим отделением - врач-невролог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невролог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Врач-кардиолог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психолог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Инструктор-методист по лечебной физкультуре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B871F8"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Логопед</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1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43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Default="00710F04" w:rsidP="00710F04">
            <w:pPr>
              <w:shd w:val="clear" w:color="auto" w:fill="FFFFFF"/>
              <w:spacing w:line="240" w:lineRule="auto"/>
              <w:ind w:left="8" w:firstLine="8"/>
              <w:jc w:val="center"/>
            </w:pPr>
          </w:p>
          <w:p w:rsidR="00710F04" w:rsidRPr="00997590"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по массажу</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D13CB">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925899"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FD13CB">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FD13CB"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Палаты реанимации и интенсивной терапии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невролог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 xml:space="preserve">На время дежурств в </w:t>
            </w:r>
            <w:r w:rsidRPr="00345EE7">
              <w:rPr>
                <w:b/>
              </w:rPr>
              <w:lastRenderedPageBreak/>
              <w:t>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lastRenderedPageBreak/>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Врач-анестезиолог-реаниматолог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7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Default="00710F04" w:rsidP="00710F04">
            <w:pPr>
              <w:shd w:val="clear" w:color="auto" w:fill="FFFFFF"/>
              <w:spacing w:line="240" w:lineRule="auto"/>
              <w:ind w:left="8" w:firstLine="8"/>
              <w:jc w:val="center"/>
            </w:pPr>
          </w:p>
          <w:p w:rsidR="00710F04" w:rsidRPr="00997590"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587D49" w:rsidRDefault="00710F04" w:rsidP="00710F04">
            <w:pPr>
              <w:shd w:val="clear" w:color="auto" w:fill="FFFFFF"/>
              <w:spacing w:line="240" w:lineRule="auto"/>
              <w:ind w:firstLine="0"/>
            </w:pPr>
            <w:r w:rsidRPr="00587D49">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587D49"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t>Межмуниципальный медицинский онкологический центр</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межмуниципальным медицинским онкологическим центром - врач-онколог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Врач-онколог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w:t>
            </w:r>
            <w:r w:rsidRPr="00345EE7">
              <w:lastRenderedPageBreak/>
              <w:t>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МЗ СССР </w:t>
            </w:r>
            <w:r w:rsidRPr="00345EE7">
              <w:lastRenderedPageBreak/>
              <w:t>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587D49" w:rsidRDefault="00710F04" w:rsidP="00710F04">
            <w:pPr>
              <w:spacing w:line="240" w:lineRule="auto"/>
              <w:jc w:val="center"/>
              <w:rPr>
                <w:b/>
                <w:bCs/>
                <w:sz w:val="28"/>
                <w:szCs w:val="28"/>
              </w:rPr>
            </w:pPr>
            <w:r w:rsidRPr="00587D49">
              <w:rPr>
                <w:b/>
                <w:bCs/>
                <w:sz w:val="28"/>
                <w:szCs w:val="28"/>
              </w:rPr>
              <w:lastRenderedPageBreak/>
              <w:t xml:space="preserve">Хирургическое отделение № 3 </w:t>
            </w:r>
          </w:p>
        </w:tc>
      </w:tr>
      <w:tr w:rsidR="00710F04" w:rsidRPr="00345EE7" w:rsidTr="00710F04">
        <w:trPr>
          <w:trHeight w:val="67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Заведующий межрайонным онкологическим отделением - врач-онколог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C0B3B"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Палаты для больных по профилю онкология</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4096"/>
        </w:trPr>
        <w:tc>
          <w:tcPr>
            <w:tcW w:w="721" w:type="dxa"/>
            <w:vMerge w:val="restart"/>
            <w:tcBorders>
              <w:top w:val="nil"/>
            </w:tcBorders>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tcBorders>
              <w:top w:val="nil"/>
            </w:tcBorders>
            <w:shd w:val="clear" w:color="auto" w:fill="auto"/>
          </w:tcPr>
          <w:p w:rsidR="00710F04" w:rsidRPr="00345EE7" w:rsidRDefault="00710F04" w:rsidP="00710F04">
            <w:pPr>
              <w:shd w:val="clear" w:color="auto" w:fill="FFFFFF"/>
              <w:spacing w:line="240" w:lineRule="auto"/>
              <w:ind w:firstLine="0"/>
            </w:pPr>
            <w:r w:rsidRPr="00345EE7">
              <w:t>Врач-онколог</w:t>
            </w:r>
          </w:p>
        </w:tc>
        <w:tc>
          <w:tcPr>
            <w:tcW w:w="3498" w:type="dxa"/>
            <w:shd w:val="clear" w:color="auto" w:fill="auto"/>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2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32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587D49" w:rsidRDefault="00710F04" w:rsidP="00710F04">
            <w:pPr>
              <w:spacing w:line="240" w:lineRule="auto"/>
              <w:ind w:firstLine="0"/>
            </w:pPr>
            <w:r w:rsidRPr="00587D49">
              <w:t>Врач-</w:t>
            </w:r>
            <w:proofErr w:type="spellStart"/>
            <w:r w:rsidRPr="00587D49">
              <w:t>колопроктолог</w:t>
            </w:r>
            <w:proofErr w:type="spellEnd"/>
          </w:p>
        </w:tc>
        <w:tc>
          <w:tcPr>
            <w:tcW w:w="3498" w:type="dxa"/>
            <w:shd w:val="clear" w:color="auto" w:fill="auto"/>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20"/>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587D49"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406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Операционная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 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перевязочной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6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Санитарка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587D49">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587D49"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587D49">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Палаты для больных по профилю гнойная хирургия</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40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Врач-хирург</w:t>
            </w:r>
          </w:p>
        </w:tc>
        <w:tc>
          <w:tcPr>
            <w:tcW w:w="3498" w:type="dxa"/>
            <w:shd w:val="clear" w:color="auto" w:fill="auto"/>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0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перевязочной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rPr>
          <w:trHeight w:val="8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6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rPr>
          <w:trHeight w:val="161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Операционная медицинская сестра</w:t>
            </w:r>
          </w:p>
        </w:tc>
        <w:tc>
          <w:tcPr>
            <w:tcW w:w="3498" w:type="dxa"/>
            <w:shd w:val="clear" w:color="auto" w:fill="auto"/>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0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Санитарка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587D49">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587D49"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Костюм для защиты от общих производственных загрязнений </w:t>
            </w:r>
            <w:r w:rsidRPr="00345EE7">
              <w:lastRenderedPageBreak/>
              <w:t>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Минтруда России от </w:t>
            </w:r>
            <w:r w:rsidRPr="00345EE7">
              <w:lastRenderedPageBreak/>
              <w:t>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587D49">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Дневной стационар</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Врач-онколог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831268"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2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831268"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Межмуниципальный травматологический центр 2-го уровня</w:t>
            </w:r>
          </w:p>
        </w:tc>
      </w:tr>
      <w:tr w:rsidR="00710F04" w:rsidRPr="00345EE7" w:rsidTr="00710F04">
        <w:trPr>
          <w:trHeight w:val="349"/>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Default="00710F04" w:rsidP="00710F04">
            <w:pPr>
              <w:shd w:val="clear" w:color="auto" w:fill="FFFFFF"/>
              <w:spacing w:line="240" w:lineRule="auto"/>
              <w:ind w:firstLine="0"/>
            </w:pPr>
            <w:r w:rsidRPr="00345EE7">
              <w:t xml:space="preserve">Заведующий </w:t>
            </w:r>
            <w:proofErr w:type="spellStart"/>
            <w:r w:rsidRPr="00345EE7">
              <w:t>межмуниципаль-ным</w:t>
            </w:r>
            <w:proofErr w:type="spellEnd"/>
            <w:r w:rsidRPr="00345EE7">
              <w:t xml:space="preserve"> травматологическим центром 2-го уровня - врач-травматолог-ортопед</w:t>
            </w:r>
          </w:p>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42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Врач-травматолог-ортопед</w:t>
            </w:r>
          </w:p>
        </w:tc>
        <w:tc>
          <w:tcPr>
            <w:tcW w:w="3498" w:type="dxa"/>
            <w:shd w:val="clear" w:color="auto" w:fill="auto"/>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9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C7BA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Операционная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w:t>
            </w:r>
            <w:r w:rsidRPr="00345EE7">
              <w:lastRenderedPageBreak/>
              <w:t xml:space="preserve">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 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576"/>
        </w:trPr>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2159" w:type="dxa"/>
            <w:gridSpan w:val="2"/>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перевязочной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Санитарка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587D49">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587D49"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 xml:space="preserve">Халат для защиты от общих </w:t>
            </w:r>
            <w:r w:rsidRPr="00345EE7">
              <w:lastRenderedPageBreak/>
              <w:t>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587D49" w:rsidRDefault="00710F04" w:rsidP="00710F04">
            <w:pPr>
              <w:shd w:val="clear" w:color="auto" w:fill="FFFFFF"/>
              <w:spacing w:line="240" w:lineRule="auto"/>
              <w:ind w:firstLine="0"/>
            </w:pPr>
            <w:r w:rsidRPr="00587D49">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A73724">
              <w:rPr>
                <w:b/>
                <w:bCs/>
                <w:sz w:val="28"/>
                <w:szCs w:val="28"/>
              </w:rPr>
              <w:t xml:space="preserve">Хирургическое отделение № 4 </w:t>
            </w:r>
          </w:p>
        </w:tc>
      </w:tr>
      <w:tr w:rsidR="00710F04" w:rsidRPr="00345EE7" w:rsidTr="00710F04">
        <w:trPr>
          <w:trHeight w:val="417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val="restart"/>
            <w:shd w:val="clear" w:color="auto" w:fill="auto"/>
          </w:tcPr>
          <w:p w:rsidR="00710F04" w:rsidRPr="00A73724" w:rsidRDefault="00710F04" w:rsidP="00710F04">
            <w:pPr>
              <w:shd w:val="clear" w:color="auto" w:fill="FFFFFF"/>
              <w:spacing w:line="240" w:lineRule="auto"/>
              <w:ind w:firstLine="0"/>
            </w:pPr>
            <w:r w:rsidRPr="00A73724">
              <w:t>Заведующий хирургическим отделением - врач-нейрохирург</w:t>
            </w:r>
          </w:p>
          <w:p w:rsidR="00710F04" w:rsidRPr="00345EE7" w:rsidRDefault="00710F04" w:rsidP="00710F04">
            <w:pPr>
              <w:shd w:val="clear" w:color="auto" w:fill="FFFFFF"/>
              <w:spacing w:line="240" w:lineRule="auto"/>
              <w:ind w:firstLine="0"/>
            </w:pP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2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shd w:val="clear" w:color="auto" w:fill="auto"/>
          </w:tcPr>
          <w:p w:rsidR="00710F04" w:rsidRPr="00345EE7" w:rsidRDefault="00710F04" w:rsidP="00710F04">
            <w:pPr>
              <w:shd w:val="clear" w:color="auto" w:fill="FFFFFF"/>
              <w:spacing w:line="240" w:lineRule="auto"/>
              <w:ind w:firstLine="0"/>
            </w:pP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22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val="restart"/>
            <w:shd w:val="clear" w:color="auto" w:fill="auto"/>
          </w:tcPr>
          <w:p w:rsidR="00710F04" w:rsidRPr="00A73724" w:rsidRDefault="00710F04" w:rsidP="00710F04">
            <w:pPr>
              <w:shd w:val="clear" w:color="auto" w:fill="FFFFFF"/>
              <w:spacing w:line="240" w:lineRule="auto"/>
              <w:ind w:firstLine="0"/>
              <w:rPr>
                <w:rFonts w:ascii="Calibri" w:hAnsi="Calibri" w:cs="Arial"/>
                <w:sz w:val="22"/>
                <w:szCs w:val="22"/>
              </w:rPr>
            </w:pPr>
            <w:r w:rsidRPr="00A73724">
              <w:t>Врач-травматолог-ортопед</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lastRenderedPageBreak/>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2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087" w:type="dxa"/>
            <w:vMerge/>
            <w:shd w:val="clear" w:color="auto" w:fill="auto"/>
          </w:tcPr>
          <w:p w:rsidR="00710F04" w:rsidRPr="00A73724" w:rsidRDefault="00710F04" w:rsidP="00710F04">
            <w:pPr>
              <w:shd w:val="clear" w:color="auto" w:fill="FFFFFF"/>
              <w:spacing w:line="240" w:lineRule="auto"/>
              <w:ind w:firstLine="0"/>
            </w:pP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719"/>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val="restart"/>
            <w:shd w:val="clear" w:color="auto" w:fill="auto"/>
          </w:tcPr>
          <w:p w:rsidR="00710F04" w:rsidRPr="00345EE7" w:rsidRDefault="00710F04" w:rsidP="00710F04">
            <w:pPr>
              <w:shd w:val="clear" w:color="auto" w:fill="FFFFFF"/>
              <w:spacing w:line="240" w:lineRule="auto"/>
              <w:ind w:firstLine="0"/>
            </w:pPr>
            <w:r w:rsidRPr="00345EE7">
              <w:t>Врач-нейрохирург</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5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shd w:val="clear" w:color="auto" w:fill="auto"/>
          </w:tcPr>
          <w:p w:rsidR="00710F04" w:rsidRPr="00345EE7" w:rsidRDefault="00710F04" w:rsidP="00710F04">
            <w:pPr>
              <w:shd w:val="clear" w:color="auto" w:fill="FFFFFF"/>
              <w:spacing w:line="240" w:lineRule="auto"/>
              <w:ind w:firstLine="0"/>
            </w:pP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925899"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49"/>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val="restart"/>
            <w:shd w:val="clear" w:color="auto" w:fill="auto"/>
          </w:tcPr>
          <w:p w:rsidR="00710F04" w:rsidRPr="00345EE7" w:rsidRDefault="00710F04" w:rsidP="00710F04">
            <w:pPr>
              <w:shd w:val="clear" w:color="auto" w:fill="FFFFFF"/>
              <w:spacing w:line="240" w:lineRule="auto"/>
              <w:ind w:firstLine="0"/>
            </w:pPr>
            <w:r w:rsidRPr="00345EE7">
              <w:t>Операционная медицинская сестра</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w:t>
            </w:r>
            <w:r w:rsidRPr="00345EE7">
              <w:lastRenderedPageBreak/>
              <w:t xml:space="preserve">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shd w:val="clear" w:color="auto" w:fill="auto"/>
          </w:tcPr>
          <w:p w:rsidR="00710F04" w:rsidRPr="00345EE7" w:rsidRDefault="00710F04" w:rsidP="00710F04">
            <w:pPr>
              <w:shd w:val="clear" w:color="auto" w:fill="FFFFFF"/>
              <w:spacing w:line="240" w:lineRule="auto"/>
              <w:ind w:firstLine="0"/>
            </w:pP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145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перевязочной</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9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shd w:val="clear" w:color="auto" w:fill="auto"/>
          </w:tcPr>
          <w:p w:rsidR="00710F04" w:rsidRPr="00345EE7" w:rsidRDefault="00710F04" w:rsidP="00710F04">
            <w:pPr>
              <w:shd w:val="clear" w:color="auto" w:fill="FFFFFF"/>
              <w:spacing w:line="240" w:lineRule="auto"/>
              <w:ind w:firstLine="0"/>
            </w:pP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val="restart"/>
            <w:shd w:val="clear" w:color="auto" w:fill="auto"/>
          </w:tcPr>
          <w:p w:rsidR="00710F04" w:rsidRPr="00A73724" w:rsidRDefault="00710F04" w:rsidP="00710F04">
            <w:pPr>
              <w:shd w:val="clear" w:color="auto" w:fill="FFFFFF"/>
              <w:spacing w:line="240" w:lineRule="auto"/>
              <w:ind w:firstLine="0"/>
              <w:rPr>
                <w:rFonts w:ascii="Calibri" w:hAnsi="Calibri" w:cs="Arial"/>
                <w:sz w:val="22"/>
                <w:szCs w:val="22"/>
              </w:rPr>
            </w:pPr>
            <w:r w:rsidRPr="00A73724">
              <w:t>Медицинская сестра процедурной</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087" w:type="dxa"/>
            <w:vMerge/>
            <w:shd w:val="clear" w:color="auto" w:fill="auto"/>
          </w:tcPr>
          <w:p w:rsidR="00710F04" w:rsidRPr="00A73724" w:rsidRDefault="00710F04" w:rsidP="00710F04">
            <w:pPr>
              <w:shd w:val="clear" w:color="auto" w:fill="FFFFFF"/>
              <w:spacing w:line="240" w:lineRule="auto"/>
              <w:ind w:firstLine="0"/>
            </w:pP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 xml:space="preserve">Прил. 11 п. </w:t>
            </w:r>
            <w:r>
              <w:rPr>
                <w:bCs/>
                <w:color w:val="26282F"/>
              </w:rPr>
              <w:t>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shd w:val="clear" w:color="auto" w:fill="auto"/>
          </w:tcPr>
          <w:p w:rsidR="00710F04" w:rsidRPr="00345EE7" w:rsidRDefault="00710F04" w:rsidP="00710F04">
            <w:pPr>
              <w:shd w:val="clear" w:color="auto" w:fill="FFFFFF"/>
              <w:spacing w:line="240" w:lineRule="auto"/>
              <w:ind w:firstLine="0"/>
            </w:pPr>
            <w:r w:rsidRPr="00345EE7">
              <w:t xml:space="preserve">Санитарка </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vMerge w:val="restart"/>
            <w:shd w:val="clear" w:color="auto" w:fill="auto"/>
          </w:tcPr>
          <w:p w:rsidR="00710F04" w:rsidRPr="00345EE7" w:rsidRDefault="00710F04" w:rsidP="00710F04">
            <w:pPr>
              <w:shd w:val="clear" w:color="auto" w:fill="FFFFFF"/>
              <w:spacing w:line="240" w:lineRule="auto"/>
              <w:ind w:firstLine="0"/>
            </w:pPr>
            <w:r w:rsidRPr="00A73724">
              <w:t>Уборщик служебных помещений</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087" w:type="dxa"/>
            <w:vMerge/>
            <w:shd w:val="clear" w:color="auto" w:fill="auto"/>
          </w:tcPr>
          <w:p w:rsidR="00710F04" w:rsidRPr="00A73724" w:rsidRDefault="00710F04" w:rsidP="00710F04">
            <w:pPr>
              <w:shd w:val="clear" w:color="auto" w:fill="FFFFFF"/>
              <w:spacing w:line="240" w:lineRule="auto"/>
              <w:ind w:firstLine="0"/>
            </w:pP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Костюм для защиты от общих </w:t>
            </w:r>
            <w:r w:rsidRPr="00345EE7">
              <w:lastRenderedPageBreak/>
              <w:t>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Минтруда </w:t>
            </w:r>
            <w:r w:rsidRPr="00345EE7">
              <w:lastRenderedPageBreak/>
              <w:t>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087" w:type="dxa"/>
            <w:shd w:val="clear" w:color="auto" w:fill="auto"/>
          </w:tcPr>
          <w:p w:rsidR="00710F04" w:rsidRPr="00345EE7" w:rsidRDefault="00710F04" w:rsidP="00710F04">
            <w:pPr>
              <w:shd w:val="clear" w:color="auto" w:fill="FFFFFF"/>
              <w:spacing w:line="240" w:lineRule="auto"/>
              <w:ind w:firstLine="0"/>
            </w:pPr>
            <w:r w:rsidRPr="00A73724">
              <w:t xml:space="preserve">Буфетчик </w:t>
            </w:r>
          </w:p>
        </w:tc>
        <w:tc>
          <w:tcPr>
            <w:tcW w:w="3570" w:type="dxa"/>
            <w:gridSpan w:val="2"/>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Инфекционное отделение</w:t>
            </w: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Заведующий инфекционным отделением - врач-инфекционист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0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Платье хлопчатобумажное или</w:t>
            </w:r>
          </w:p>
          <w:p w:rsidR="00710F04" w:rsidRPr="00345EE7" w:rsidRDefault="00710F04" w:rsidP="00710F04">
            <w:pPr>
              <w:shd w:val="clear" w:color="auto" w:fill="FFFFFF"/>
              <w:spacing w:line="240" w:lineRule="auto"/>
              <w:ind w:firstLine="0"/>
            </w:pPr>
            <w:r w:rsidRPr="00345EE7">
              <w:t>Костюм хлопчатобумажный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Тапочки кожаные на резиновой подошве или</w:t>
            </w:r>
          </w:p>
          <w:p w:rsidR="00710F04" w:rsidRPr="00345EE7" w:rsidRDefault="00710F04" w:rsidP="00710F04">
            <w:pPr>
              <w:shd w:val="clear" w:color="auto" w:fill="FFFFFF"/>
              <w:spacing w:line="240" w:lineRule="auto"/>
              <w:ind w:firstLine="0"/>
            </w:pPr>
            <w:r w:rsidRPr="00345EE7">
              <w:t>Тапочки кожаные на кожаной подошве</w:t>
            </w:r>
          </w:p>
          <w:p w:rsidR="00710F04" w:rsidRPr="00345EE7" w:rsidRDefault="00710F04" w:rsidP="00710F04">
            <w:pPr>
              <w:shd w:val="clear" w:color="auto" w:fill="FFFFFF"/>
              <w:spacing w:line="240" w:lineRule="auto"/>
              <w:ind w:firstLine="0"/>
            </w:pPr>
            <w:r w:rsidRPr="00345EE7">
              <w:t>Чулки хлопчатобумажные или</w:t>
            </w:r>
          </w:p>
          <w:p w:rsidR="00710F04" w:rsidRPr="00345EE7" w:rsidRDefault="00710F04" w:rsidP="00710F04">
            <w:pPr>
              <w:shd w:val="clear" w:color="auto" w:fill="FFFFFF"/>
              <w:spacing w:line="240" w:lineRule="auto"/>
              <w:ind w:firstLine="0"/>
            </w:pPr>
            <w:r w:rsidRPr="00345EE7">
              <w:t xml:space="preserve">Носки хлопчатобумажные </w:t>
            </w:r>
          </w:p>
          <w:p w:rsidR="00710F04" w:rsidRPr="00345EE7" w:rsidRDefault="00710F04" w:rsidP="00710F04">
            <w:pPr>
              <w:shd w:val="clear" w:color="auto" w:fill="FFFFFF"/>
              <w:spacing w:line="240" w:lineRule="auto"/>
              <w:ind w:firstLine="0"/>
              <w:rPr>
                <w:lang w:val="en-US"/>
              </w:rPr>
            </w:pPr>
            <w:r w:rsidRPr="00345EE7">
              <w:t xml:space="preserve">Респиратор марлевый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 xml:space="preserve">до износа </w:t>
            </w:r>
          </w:p>
          <w:p w:rsidR="00710F04" w:rsidRPr="00345EE7" w:rsidRDefault="00710F04" w:rsidP="00710F04">
            <w:pPr>
              <w:shd w:val="clear" w:color="auto" w:fill="FFFFFF"/>
              <w:spacing w:line="240" w:lineRule="auto"/>
              <w:ind w:left="8" w:firstLine="8"/>
              <w:jc w:val="center"/>
            </w:pPr>
            <w:r w:rsidRPr="00345EE7">
              <w:t xml:space="preserve">1 пара  </w:t>
            </w:r>
          </w:p>
          <w:p w:rsidR="00710F04" w:rsidRPr="00345EE7" w:rsidRDefault="00710F04" w:rsidP="00710F04">
            <w:pPr>
              <w:shd w:val="clear" w:color="auto" w:fill="FFFFFF"/>
              <w:spacing w:line="240" w:lineRule="auto"/>
              <w:ind w:left="8" w:firstLine="8"/>
            </w:pPr>
            <w:r w:rsidRPr="00345EE7">
              <w:t xml:space="preserve">   </w:t>
            </w: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r w:rsidRPr="00345EE7">
              <w:t xml:space="preserve">2 пары  </w:t>
            </w:r>
          </w:p>
          <w:p w:rsidR="00710F04" w:rsidRPr="00345EE7" w:rsidRDefault="00710F04" w:rsidP="00710F04">
            <w:pPr>
              <w:shd w:val="clear" w:color="auto" w:fill="FFFFFF"/>
              <w:spacing w:line="240" w:lineRule="auto"/>
              <w:ind w:left="8" w:firstLine="8"/>
              <w:jc w:val="center"/>
            </w:pPr>
            <w:r w:rsidRPr="00345EE7">
              <w:t xml:space="preserve"> 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lang w:val="en-US"/>
              </w:rPr>
            </w:pPr>
            <w:r w:rsidRPr="00345EE7">
              <w:rPr>
                <w:bCs/>
                <w:color w:val="26282F"/>
              </w:rPr>
              <w:t>Прил. 11 п. 4</w:t>
            </w:r>
          </w:p>
        </w:tc>
      </w:tr>
      <w:tr w:rsidR="00710F04" w:rsidRPr="00345EE7" w:rsidTr="00710F04">
        <w:trPr>
          <w:trHeight w:val="134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Врач-инфекционист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2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Платье хлопчатобумажное или</w:t>
            </w:r>
          </w:p>
          <w:p w:rsidR="00710F04" w:rsidRPr="00345EE7" w:rsidRDefault="00710F04" w:rsidP="00710F04">
            <w:pPr>
              <w:shd w:val="clear" w:color="auto" w:fill="FFFFFF"/>
              <w:spacing w:line="240" w:lineRule="auto"/>
              <w:ind w:firstLine="0"/>
            </w:pPr>
            <w:r w:rsidRPr="00345EE7">
              <w:t>Костюм хлопчатобумажный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Тапочки кожаные на резиновой подошве или</w:t>
            </w:r>
          </w:p>
          <w:p w:rsidR="00710F04" w:rsidRPr="00345EE7" w:rsidRDefault="00710F04" w:rsidP="00710F04">
            <w:pPr>
              <w:shd w:val="clear" w:color="auto" w:fill="FFFFFF"/>
              <w:spacing w:line="240" w:lineRule="auto"/>
              <w:ind w:firstLine="0"/>
            </w:pPr>
            <w:r w:rsidRPr="00345EE7">
              <w:t>Тапочки кожаные на кожаной подошве</w:t>
            </w:r>
          </w:p>
          <w:p w:rsidR="00710F04" w:rsidRPr="00345EE7" w:rsidRDefault="00710F04" w:rsidP="00710F04">
            <w:pPr>
              <w:shd w:val="clear" w:color="auto" w:fill="FFFFFF"/>
              <w:spacing w:line="240" w:lineRule="auto"/>
              <w:ind w:firstLine="0"/>
            </w:pPr>
            <w:r w:rsidRPr="00345EE7">
              <w:t>Чулки хлопчатобумажные или</w:t>
            </w:r>
          </w:p>
          <w:p w:rsidR="00710F04" w:rsidRPr="00345EE7" w:rsidRDefault="00710F04" w:rsidP="00710F04">
            <w:pPr>
              <w:shd w:val="clear" w:color="auto" w:fill="FFFFFF"/>
              <w:spacing w:line="240" w:lineRule="auto"/>
              <w:ind w:firstLine="0"/>
            </w:pPr>
            <w:r w:rsidRPr="00345EE7">
              <w:t xml:space="preserve">Носки хлопчатобумажные </w:t>
            </w:r>
          </w:p>
          <w:p w:rsidR="00710F04" w:rsidRPr="00345EE7" w:rsidRDefault="00710F04" w:rsidP="00710F04">
            <w:pPr>
              <w:shd w:val="clear" w:color="auto" w:fill="FFFFFF"/>
              <w:spacing w:line="240" w:lineRule="auto"/>
              <w:ind w:firstLine="0"/>
              <w:rPr>
                <w:lang w:val="en-US"/>
              </w:rPr>
            </w:pPr>
            <w:r w:rsidRPr="00345EE7">
              <w:t xml:space="preserve">Респиратор марлевый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 xml:space="preserve">до износа </w:t>
            </w:r>
          </w:p>
          <w:p w:rsidR="00710F04" w:rsidRPr="00345EE7" w:rsidRDefault="00710F04" w:rsidP="00710F04">
            <w:pPr>
              <w:shd w:val="clear" w:color="auto" w:fill="FFFFFF"/>
              <w:spacing w:line="240" w:lineRule="auto"/>
              <w:ind w:left="8" w:firstLine="8"/>
              <w:jc w:val="center"/>
            </w:pPr>
            <w:r w:rsidRPr="00345EE7">
              <w:t xml:space="preserve">1 пара  </w:t>
            </w:r>
          </w:p>
          <w:p w:rsidR="00710F04" w:rsidRPr="00345EE7" w:rsidRDefault="00710F04" w:rsidP="00710F04">
            <w:pPr>
              <w:shd w:val="clear" w:color="auto" w:fill="FFFFFF"/>
              <w:spacing w:line="240" w:lineRule="auto"/>
              <w:ind w:left="8" w:firstLine="8"/>
            </w:pPr>
            <w:r w:rsidRPr="00345EE7">
              <w:t xml:space="preserve">   </w:t>
            </w: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r w:rsidRPr="00345EE7">
              <w:t xml:space="preserve">2 пары  </w:t>
            </w:r>
          </w:p>
          <w:p w:rsidR="00710F04" w:rsidRPr="00345EE7" w:rsidRDefault="00710F04" w:rsidP="00710F04">
            <w:pPr>
              <w:shd w:val="clear" w:color="auto" w:fill="FFFFFF"/>
              <w:spacing w:line="240" w:lineRule="auto"/>
              <w:ind w:left="8" w:firstLine="8"/>
              <w:jc w:val="center"/>
            </w:pPr>
            <w:r w:rsidRPr="00345EE7">
              <w:t xml:space="preserve"> 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lang w:val="en-US"/>
              </w:rPr>
            </w:pPr>
            <w:r w:rsidRPr="00345EE7">
              <w:rPr>
                <w:bCs/>
                <w:color w:val="26282F"/>
              </w:rPr>
              <w:t>Прил. 11 п. 4</w:t>
            </w:r>
          </w:p>
        </w:tc>
      </w:tr>
      <w:tr w:rsidR="00710F04" w:rsidRPr="00345EE7" w:rsidTr="00710F04">
        <w:trPr>
          <w:trHeight w:val="131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0728F5"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Платье хлопчатобумажное или</w:t>
            </w:r>
          </w:p>
          <w:p w:rsidR="00710F04" w:rsidRPr="00345EE7" w:rsidRDefault="00710F04" w:rsidP="00710F04">
            <w:pPr>
              <w:shd w:val="clear" w:color="auto" w:fill="FFFFFF"/>
              <w:spacing w:line="240" w:lineRule="auto"/>
              <w:ind w:firstLine="0"/>
            </w:pPr>
            <w:r w:rsidRPr="00345EE7">
              <w:t>Костюм хлопчатобумажный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Тапочки кожаные на резиновой подошве или</w:t>
            </w:r>
          </w:p>
          <w:p w:rsidR="00710F04" w:rsidRPr="00345EE7" w:rsidRDefault="00710F04" w:rsidP="00710F04">
            <w:pPr>
              <w:shd w:val="clear" w:color="auto" w:fill="FFFFFF"/>
              <w:spacing w:line="240" w:lineRule="auto"/>
              <w:ind w:firstLine="0"/>
            </w:pPr>
            <w:r w:rsidRPr="00345EE7">
              <w:t>Тапочки кожаные на кожаной подошве</w:t>
            </w:r>
          </w:p>
          <w:p w:rsidR="00710F04" w:rsidRPr="00345EE7" w:rsidRDefault="00710F04" w:rsidP="00710F04">
            <w:pPr>
              <w:shd w:val="clear" w:color="auto" w:fill="FFFFFF"/>
              <w:spacing w:line="240" w:lineRule="auto"/>
              <w:ind w:firstLine="0"/>
            </w:pPr>
            <w:r w:rsidRPr="00345EE7">
              <w:t>Чулки хлопчатобумажные или</w:t>
            </w:r>
          </w:p>
          <w:p w:rsidR="00710F04" w:rsidRPr="00345EE7" w:rsidRDefault="00710F04" w:rsidP="00710F04">
            <w:pPr>
              <w:shd w:val="clear" w:color="auto" w:fill="FFFFFF"/>
              <w:spacing w:line="240" w:lineRule="auto"/>
              <w:ind w:firstLine="0"/>
            </w:pPr>
            <w:r w:rsidRPr="00345EE7">
              <w:t xml:space="preserve">Носки хлопчатобумажные </w:t>
            </w:r>
          </w:p>
          <w:p w:rsidR="00710F04" w:rsidRPr="00345EE7" w:rsidRDefault="00710F04" w:rsidP="00710F04">
            <w:pPr>
              <w:shd w:val="clear" w:color="auto" w:fill="FFFFFF"/>
              <w:spacing w:line="240" w:lineRule="auto"/>
              <w:ind w:firstLine="0"/>
              <w:rPr>
                <w:lang w:val="en-US"/>
              </w:rPr>
            </w:pPr>
            <w:r w:rsidRPr="00345EE7">
              <w:t xml:space="preserve">Респиратор марлевый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 xml:space="preserve">до износа </w:t>
            </w:r>
          </w:p>
          <w:p w:rsidR="00710F04" w:rsidRPr="00345EE7" w:rsidRDefault="00710F04" w:rsidP="00710F04">
            <w:pPr>
              <w:shd w:val="clear" w:color="auto" w:fill="FFFFFF"/>
              <w:spacing w:line="240" w:lineRule="auto"/>
              <w:ind w:left="8" w:firstLine="8"/>
              <w:jc w:val="center"/>
            </w:pPr>
            <w:r w:rsidRPr="00345EE7">
              <w:t xml:space="preserve">1 пара  </w:t>
            </w:r>
          </w:p>
          <w:p w:rsidR="00710F04" w:rsidRPr="00345EE7" w:rsidRDefault="00710F04" w:rsidP="00710F04">
            <w:pPr>
              <w:shd w:val="clear" w:color="auto" w:fill="FFFFFF"/>
              <w:spacing w:line="240" w:lineRule="auto"/>
              <w:ind w:left="8" w:firstLine="8"/>
            </w:pPr>
            <w:r w:rsidRPr="00345EE7">
              <w:t xml:space="preserve">   </w:t>
            </w: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r w:rsidRPr="00345EE7">
              <w:t xml:space="preserve">2 пары  </w:t>
            </w:r>
          </w:p>
          <w:p w:rsidR="00710F04" w:rsidRPr="00345EE7" w:rsidRDefault="00710F04" w:rsidP="00710F04">
            <w:pPr>
              <w:shd w:val="clear" w:color="auto" w:fill="FFFFFF"/>
              <w:spacing w:line="240" w:lineRule="auto"/>
              <w:ind w:left="8" w:firstLine="8"/>
              <w:jc w:val="center"/>
            </w:pPr>
            <w:r w:rsidRPr="00345EE7">
              <w:t xml:space="preserve"> 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lang w:val="en-US"/>
              </w:rPr>
            </w:pPr>
            <w:r w:rsidRPr="00345EE7">
              <w:rPr>
                <w:bCs/>
                <w:color w:val="26282F"/>
              </w:rPr>
              <w:t>Прил. 11 п. 4</w:t>
            </w:r>
          </w:p>
        </w:tc>
      </w:tr>
      <w:tr w:rsidR="00710F04" w:rsidRPr="00345EE7" w:rsidTr="00710F04">
        <w:trPr>
          <w:trHeight w:val="137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Платье хлопчатобумажное или</w:t>
            </w:r>
          </w:p>
          <w:p w:rsidR="00710F04" w:rsidRPr="00345EE7" w:rsidRDefault="00710F04" w:rsidP="00710F04">
            <w:pPr>
              <w:shd w:val="clear" w:color="auto" w:fill="FFFFFF"/>
              <w:spacing w:line="240" w:lineRule="auto"/>
              <w:ind w:firstLine="0"/>
            </w:pPr>
            <w:r w:rsidRPr="00345EE7">
              <w:t>Костюм хлопчатобумажный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Тапочки кожаные на резиновой подошве или</w:t>
            </w:r>
          </w:p>
          <w:p w:rsidR="00710F04" w:rsidRPr="00345EE7" w:rsidRDefault="00710F04" w:rsidP="00710F04">
            <w:pPr>
              <w:shd w:val="clear" w:color="auto" w:fill="FFFFFF"/>
              <w:spacing w:line="240" w:lineRule="auto"/>
              <w:ind w:firstLine="0"/>
            </w:pPr>
            <w:r w:rsidRPr="00345EE7">
              <w:t>Тапочки кожаные на кожаной подошве</w:t>
            </w:r>
          </w:p>
          <w:p w:rsidR="00710F04" w:rsidRPr="00345EE7" w:rsidRDefault="00710F04" w:rsidP="00710F04">
            <w:pPr>
              <w:shd w:val="clear" w:color="auto" w:fill="FFFFFF"/>
              <w:spacing w:line="240" w:lineRule="auto"/>
              <w:ind w:firstLine="0"/>
            </w:pPr>
            <w:r w:rsidRPr="00345EE7">
              <w:t>Чулки хлопчатобумажные или</w:t>
            </w:r>
          </w:p>
          <w:p w:rsidR="00710F04" w:rsidRPr="00345EE7" w:rsidRDefault="00710F04" w:rsidP="00710F04">
            <w:pPr>
              <w:shd w:val="clear" w:color="auto" w:fill="FFFFFF"/>
              <w:spacing w:line="240" w:lineRule="auto"/>
              <w:ind w:firstLine="0"/>
            </w:pPr>
            <w:r w:rsidRPr="00345EE7">
              <w:t xml:space="preserve">Носки хлопчатобумажные </w:t>
            </w:r>
          </w:p>
          <w:p w:rsidR="00710F04" w:rsidRPr="00345EE7" w:rsidRDefault="00710F04" w:rsidP="00710F04">
            <w:pPr>
              <w:shd w:val="clear" w:color="auto" w:fill="FFFFFF"/>
              <w:spacing w:line="240" w:lineRule="auto"/>
              <w:ind w:firstLine="0"/>
              <w:rPr>
                <w:lang w:val="en-US"/>
              </w:rPr>
            </w:pPr>
            <w:r w:rsidRPr="00345EE7">
              <w:t xml:space="preserve">Респиратор марлевый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 xml:space="preserve">до износа </w:t>
            </w:r>
          </w:p>
          <w:p w:rsidR="00710F04" w:rsidRPr="00345EE7" w:rsidRDefault="00710F04" w:rsidP="00710F04">
            <w:pPr>
              <w:shd w:val="clear" w:color="auto" w:fill="FFFFFF"/>
              <w:spacing w:line="240" w:lineRule="auto"/>
              <w:ind w:left="8" w:firstLine="8"/>
              <w:jc w:val="center"/>
            </w:pPr>
            <w:r w:rsidRPr="00345EE7">
              <w:t xml:space="preserve">1 пара  </w:t>
            </w:r>
          </w:p>
          <w:p w:rsidR="00710F04" w:rsidRPr="00345EE7" w:rsidRDefault="00710F04" w:rsidP="00710F04">
            <w:pPr>
              <w:shd w:val="clear" w:color="auto" w:fill="FFFFFF"/>
              <w:spacing w:line="240" w:lineRule="auto"/>
              <w:ind w:left="8" w:firstLine="8"/>
            </w:pPr>
            <w:r w:rsidRPr="00345EE7">
              <w:t xml:space="preserve">   </w:t>
            </w: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r w:rsidRPr="00345EE7">
              <w:t xml:space="preserve">2 пары  </w:t>
            </w:r>
          </w:p>
          <w:p w:rsidR="00710F04" w:rsidRPr="00345EE7" w:rsidRDefault="00710F04" w:rsidP="00710F04">
            <w:pPr>
              <w:shd w:val="clear" w:color="auto" w:fill="FFFFFF"/>
              <w:spacing w:line="240" w:lineRule="auto"/>
              <w:ind w:left="8" w:firstLine="8"/>
              <w:jc w:val="center"/>
            </w:pPr>
            <w:r w:rsidRPr="00345EE7">
              <w:t xml:space="preserve"> 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lang w:val="en-US"/>
              </w:rPr>
            </w:pPr>
            <w:r w:rsidRPr="00345EE7">
              <w:rPr>
                <w:bCs/>
                <w:color w:val="26282F"/>
              </w:rPr>
              <w:t>Прил. 11 п. 4</w:t>
            </w:r>
          </w:p>
        </w:tc>
      </w:tr>
      <w:tr w:rsidR="00710F04" w:rsidRPr="00345EE7" w:rsidTr="00710F04">
        <w:trPr>
          <w:trHeight w:val="27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8057E8">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8057E8"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Платье хлопчатобумажное или</w:t>
            </w:r>
          </w:p>
          <w:p w:rsidR="00710F04" w:rsidRPr="00345EE7" w:rsidRDefault="00710F04" w:rsidP="00710F04">
            <w:pPr>
              <w:shd w:val="clear" w:color="auto" w:fill="FFFFFF"/>
              <w:spacing w:line="240" w:lineRule="auto"/>
              <w:ind w:firstLine="0"/>
            </w:pPr>
            <w:r w:rsidRPr="00345EE7">
              <w:t>Костюм хлопчатобумажный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Тапочки кожаные на резиновой подошве или</w:t>
            </w:r>
          </w:p>
          <w:p w:rsidR="00710F04" w:rsidRPr="00345EE7" w:rsidRDefault="00710F04" w:rsidP="00710F04">
            <w:pPr>
              <w:shd w:val="clear" w:color="auto" w:fill="FFFFFF"/>
              <w:spacing w:line="240" w:lineRule="auto"/>
              <w:ind w:firstLine="0"/>
            </w:pPr>
            <w:r w:rsidRPr="00345EE7">
              <w:t>Тапочки кожаные на кожаной подошве</w:t>
            </w:r>
          </w:p>
          <w:p w:rsidR="00710F04" w:rsidRPr="00345EE7" w:rsidRDefault="00710F04" w:rsidP="00710F04">
            <w:pPr>
              <w:shd w:val="clear" w:color="auto" w:fill="FFFFFF"/>
              <w:spacing w:line="240" w:lineRule="auto"/>
              <w:ind w:firstLine="0"/>
            </w:pPr>
            <w:r w:rsidRPr="00345EE7">
              <w:t>Чулки хлопчатобумажные или</w:t>
            </w:r>
          </w:p>
          <w:p w:rsidR="00710F04" w:rsidRPr="00345EE7" w:rsidRDefault="00710F04" w:rsidP="00710F04">
            <w:pPr>
              <w:shd w:val="clear" w:color="auto" w:fill="FFFFFF"/>
              <w:spacing w:line="240" w:lineRule="auto"/>
              <w:ind w:firstLine="0"/>
            </w:pPr>
            <w:r w:rsidRPr="00345EE7">
              <w:t xml:space="preserve">Носки хлопчатобумажные </w:t>
            </w:r>
          </w:p>
          <w:p w:rsidR="00710F04" w:rsidRPr="00345EE7" w:rsidRDefault="00710F04" w:rsidP="00710F04">
            <w:pPr>
              <w:shd w:val="clear" w:color="auto" w:fill="FFFFFF"/>
              <w:spacing w:line="240" w:lineRule="auto"/>
              <w:ind w:firstLine="0"/>
              <w:rPr>
                <w:lang w:val="en-US"/>
              </w:rPr>
            </w:pPr>
            <w:r w:rsidRPr="00345EE7">
              <w:t xml:space="preserve">Респиратор марлевый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 xml:space="preserve">до износа </w:t>
            </w:r>
          </w:p>
          <w:p w:rsidR="00710F04" w:rsidRPr="00345EE7" w:rsidRDefault="00710F04" w:rsidP="00710F04">
            <w:pPr>
              <w:shd w:val="clear" w:color="auto" w:fill="FFFFFF"/>
              <w:spacing w:line="240" w:lineRule="auto"/>
              <w:ind w:left="8" w:firstLine="8"/>
              <w:jc w:val="center"/>
            </w:pPr>
            <w:r w:rsidRPr="00345EE7">
              <w:t xml:space="preserve">1 пара  </w:t>
            </w:r>
          </w:p>
          <w:p w:rsidR="00710F04" w:rsidRPr="00345EE7" w:rsidRDefault="00710F04" w:rsidP="00710F04">
            <w:pPr>
              <w:shd w:val="clear" w:color="auto" w:fill="FFFFFF"/>
              <w:spacing w:line="240" w:lineRule="auto"/>
              <w:ind w:left="8" w:firstLine="8"/>
            </w:pPr>
            <w:r w:rsidRPr="00345EE7">
              <w:t xml:space="preserve">   </w:t>
            </w: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r w:rsidRPr="00345EE7">
              <w:t xml:space="preserve">2 пары  </w:t>
            </w:r>
          </w:p>
          <w:p w:rsidR="00710F04" w:rsidRPr="00345EE7" w:rsidRDefault="00710F04" w:rsidP="00710F04">
            <w:pPr>
              <w:shd w:val="clear" w:color="auto" w:fill="FFFFFF"/>
              <w:spacing w:line="240" w:lineRule="auto"/>
              <w:ind w:left="8" w:firstLine="8"/>
              <w:jc w:val="center"/>
            </w:pPr>
            <w:r w:rsidRPr="00345EE7">
              <w:t xml:space="preserve"> 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lang w:val="en-US"/>
              </w:rPr>
            </w:pPr>
            <w:r w:rsidRPr="00345EE7">
              <w:rPr>
                <w:bCs/>
                <w:color w:val="26282F"/>
              </w:rPr>
              <w:t>Прил. 11 п. 4</w:t>
            </w: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Медицинский дезинфектор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rPr>
                <w:lang w:val="en-US"/>
              </w:rPr>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Платье хлопчатобумажное или</w:t>
            </w:r>
          </w:p>
          <w:p w:rsidR="00710F04" w:rsidRPr="00345EE7" w:rsidRDefault="00710F04" w:rsidP="00710F04">
            <w:pPr>
              <w:shd w:val="clear" w:color="auto" w:fill="FFFFFF"/>
              <w:spacing w:line="240" w:lineRule="auto"/>
              <w:ind w:firstLine="0"/>
            </w:pPr>
            <w:r w:rsidRPr="00345EE7">
              <w:t>Костюм хлопчатобумажный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 xml:space="preserve">Тапочки кожаные на резиновой </w:t>
            </w:r>
            <w:r w:rsidRPr="00345EE7">
              <w:lastRenderedPageBreak/>
              <w:t>подошве или</w:t>
            </w:r>
          </w:p>
          <w:p w:rsidR="00710F04" w:rsidRPr="00345EE7" w:rsidRDefault="00710F04" w:rsidP="00710F04">
            <w:pPr>
              <w:shd w:val="clear" w:color="auto" w:fill="FFFFFF"/>
              <w:spacing w:line="240" w:lineRule="auto"/>
              <w:ind w:firstLine="0"/>
            </w:pPr>
            <w:r w:rsidRPr="00345EE7">
              <w:t>Тапочки кожаные на кожаной подошве</w:t>
            </w:r>
          </w:p>
          <w:p w:rsidR="00710F04" w:rsidRPr="00345EE7" w:rsidRDefault="00710F04" w:rsidP="00710F04">
            <w:pPr>
              <w:shd w:val="clear" w:color="auto" w:fill="FFFFFF"/>
              <w:spacing w:line="240" w:lineRule="auto"/>
              <w:ind w:firstLine="0"/>
            </w:pPr>
            <w:r w:rsidRPr="00345EE7">
              <w:t>Чулки хлопчатобумажные или</w:t>
            </w:r>
          </w:p>
          <w:p w:rsidR="00710F04" w:rsidRPr="00345EE7" w:rsidRDefault="00710F04" w:rsidP="00710F04">
            <w:pPr>
              <w:shd w:val="clear" w:color="auto" w:fill="FFFFFF"/>
              <w:spacing w:line="240" w:lineRule="auto"/>
              <w:ind w:firstLine="0"/>
            </w:pPr>
            <w:r w:rsidRPr="00345EE7">
              <w:t xml:space="preserve">Носки хлопчатобумажные </w:t>
            </w:r>
          </w:p>
          <w:p w:rsidR="00710F04" w:rsidRPr="00345EE7" w:rsidRDefault="00710F04" w:rsidP="00710F04">
            <w:pPr>
              <w:shd w:val="clear" w:color="auto" w:fill="FFFFFF"/>
              <w:spacing w:line="240" w:lineRule="auto"/>
              <w:ind w:firstLine="0"/>
              <w:rPr>
                <w:lang w:val="en-US"/>
              </w:rPr>
            </w:pPr>
            <w:r w:rsidRPr="00345EE7">
              <w:t xml:space="preserve">Респиратор марлевый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3 на 3 года</w:t>
            </w:r>
          </w:p>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 xml:space="preserve">до износа </w:t>
            </w:r>
          </w:p>
          <w:p w:rsidR="00710F04" w:rsidRPr="00345EE7" w:rsidRDefault="00710F04" w:rsidP="00710F04">
            <w:pPr>
              <w:shd w:val="clear" w:color="auto" w:fill="FFFFFF"/>
              <w:spacing w:line="240" w:lineRule="auto"/>
              <w:ind w:left="8" w:firstLine="8"/>
              <w:jc w:val="center"/>
            </w:pPr>
            <w:r w:rsidRPr="00345EE7">
              <w:t xml:space="preserve">1 пара  </w:t>
            </w:r>
          </w:p>
          <w:p w:rsidR="00710F04" w:rsidRPr="00345EE7" w:rsidRDefault="00710F04" w:rsidP="00710F04">
            <w:pPr>
              <w:shd w:val="clear" w:color="auto" w:fill="FFFFFF"/>
              <w:spacing w:line="240" w:lineRule="auto"/>
              <w:ind w:left="8" w:firstLine="8"/>
            </w:pPr>
            <w:r w:rsidRPr="00345EE7">
              <w:lastRenderedPageBreak/>
              <w:t xml:space="preserve">   </w:t>
            </w: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r w:rsidRPr="00345EE7">
              <w:t xml:space="preserve">2 пары  </w:t>
            </w:r>
          </w:p>
          <w:p w:rsidR="00710F04" w:rsidRPr="00345EE7" w:rsidRDefault="00710F04" w:rsidP="00710F04">
            <w:pPr>
              <w:shd w:val="clear" w:color="auto" w:fill="FFFFFF"/>
              <w:spacing w:line="240" w:lineRule="auto"/>
              <w:ind w:left="8" w:firstLine="8"/>
              <w:jc w:val="center"/>
            </w:pPr>
            <w:r w:rsidRPr="00345EE7">
              <w:t xml:space="preserve"> 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lang w:val="en-US"/>
              </w:rPr>
            </w:pPr>
            <w:r w:rsidRPr="00345EE7">
              <w:rPr>
                <w:bCs/>
                <w:color w:val="26282F"/>
              </w:rPr>
              <w:t>Прил. 11 п. 4</w:t>
            </w: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0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Платье хлопчатобумажное или</w:t>
            </w:r>
          </w:p>
          <w:p w:rsidR="00710F04" w:rsidRPr="00345EE7" w:rsidRDefault="00710F04" w:rsidP="00710F04">
            <w:pPr>
              <w:shd w:val="clear" w:color="auto" w:fill="FFFFFF"/>
              <w:spacing w:line="240" w:lineRule="auto"/>
              <w:ind w:firstLine="0"/>
            </w:pPr>
            <w:r w:rsidRPr="00345EE7">
              <w:t>Костюм хлопчатобумажный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pPr>
            <w:r w:rsidRPr="00345EE7">
              <w:t>Тапочки кожаные на резиновой подошве или</w:t>
            </w:r>
          </w:p>
          <w:p w:rsidR="00710F04" w:rsidRPr="00345EE7" w:rsidRDefault="00710F04" w:rsidP="00710F04">
            <w:pPr>
              <w:shd w:val="clear" w:color="auto" w:fill="FFFFFF"/>
              <w:spacing w:line="240" w:lineRule="auto"/>
              <w:ind w:firstLine="0"/>
            </w:pPr>
            <w:r w:rsidRPr="00345EE7">
              <w:t>Тапочки кожаные на кожаной подошве</w:t>
            </w:r>
          </w:p>
          <w:p w:rsidR="00710F04" w:rsidRPr="00345EE7" w:rsidRDefault="00710F04" w:rsidP="00710F04">
            <w:pPr>
              <w:shd w:val="clear" w:color="auto" w:fill="FFFFFF"/>
              <w:spacing w:line="240" w:lineRule="auto"/>
              <w:ind w:firstLine="0"/>
            </w:pPr>
            <w:r w:rsidRPr="00345EE7">
              <w:t>Чулки хлопчатобумажные или</w:t>
            </w:r>
          </w:p>
          <w:p w:rsidR="00710F04" w:rsidRPr="00345EE7" w:rsidRDefault="00710F04" w:rsidP="00710F04">
            <w:pPr>
              <w:shd w:val="clear" w:color="auto" w:fill="FFFFFF"/>
              <w:spacing w:line="240" w:lineRule="auto"/>
              <w:ind w:firstLine="0"/>
            </w:pPr>
            <w:r w:rsidRPr="00345EE7">
              <w:t xml:space="preserve">Носки хлопчатобумажные </w:t>
            </w:r>
          </w:p>
          <w:p w:rsidR="00710F04" w:rsidRPr="00345EE7" w:rsidRDefault="00710F04" w:rsidP="00710F04">
            <w:pPr>
              <w:shd w:val="clear" w:color="auto" w:fill="FFFFFF"/>
              <w:spacing w:line="240" w:lineRule="auto"/>
              <w:ind w:firstLine="0"/>
              <w:rPr>
                <w:lang w:val="en-US"/>
              </w:rPr>
            </w:pPr>
            <w:r w:rsidRPr="00345EE7">
              <w:t xml:space="preserve">Респиратор марлевый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3 на 3 года</w:t>
            </w:r>
          </w:p>
          <w:p w:rsidR="00710F04" w:rsidRPr="00345EE7" w:rsidRDefault="00710F04" w:rsidP="00710F04">
            <w:pPr>
              <w:shd w:val="clear" w:color="auto" w:fill="FFFFFF"/>
              <w:spacing w:line="240" w:lineRule="auto"/>
              <w:ind w:left="8" w:firstLine="8"/>
              <w:jc w:val="center"/>
            </w:pPr>
            <w:r w:rsidRPr="00345EE7">
              <w:t xml:space="preserve">до износа </w:t>
            </w:r>
          </w:p>
          <w:p w:rsidR="00710F04" w:rsidRPr="00345EE7" w:rsidRDefault="00710F04" w:rsidP="00710F04">
            <w:pPr>
              <w:shd w:val="clear" w:color="auto" w:fill="FFFFFF"/>
              <w:spacing w:line="240" w:lineRule="auto"/>
              <w:ind w:left="8" w:firstLine="8"/>
              <w:jc w:val="center"/>
            </w:pPr>
            <w:r w:rsidRPr="00345EE7">
              <w:t xml:space="preserve">1 пара  </w:t>
            </w:r>
          </w:p>
          <w:p w:rsidR="00710F04" w:rsidRPr="00345EE7" w:rsidRDefault="00710F04" w:rsidP="00710F04">
            <w:pPr>
              <w:shd w:val="clear" w:color="auto" w:fill="FFFFFF"/>
              <w:spacing w:line="240" w:lineRule="auto"/>
              <w:ind w:left="8" w:firstLine="8"/>
            </w:pPr>
            <w:r w:rsidRPr="00345EE7">
              <w:t xml:space="preserve">   </w:t>
            </w: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r w:rsidRPr="00345EE7">
              <w:t xml:space="preserve">2 пары  </w:t>
            </w:r>
          </w:p>
          <w:p w:rsidR="00710F04" w:rsidRPr="00345EE7" w:rsidRDefault="00710F04" w:rsidP="00710F04">
            <w:pPr>
              <w:shd w:val="clear" w:color="auto" w:fill="FFFFFF"/>
              <w:spacing w:line="240" w:lineRule="auto"/>
              <w:ind w:left="8" w:firstLine="8"/>
              <w:jc w:val="center"/>
            </w:pPr>
            <w:r w:rsidRPr="00345EE7">
              <w:t xml:space="preserve"> 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lang w:val="en-US"/>
              </w:rPr>
            </w:pPr>
            <w:r w:rsidRPr="00345EE7">
              <w:rPr>
                <w:bCs/>
                <w:color w:val="26282F"/>
              </w:rPr>
              <w:t>Прил. 11 п. 4</w:t>
            </w:r>
          </w:p>
        </w:tc>
      </w:tr>
      <w:tr w:rsidR="00710F04" w:rsidRPr="00345EE7" w:rsidTr="00710F04">
        <w:trPr>
          <w:trHeight w:val="951"/>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8057E8">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951"/>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8057E8"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rPr>
          <w:trHeight w:val="261"/>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8057E8">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t>Терапевтическое отделение №1</w:t>
            </w:r>
          </w:p>
        </w:tc>
      </w:tr>
      <w:tr w:rsidR="00710F04" w:rsidRPr="00345EE7" w:rsidTr="00710F04">
        <w:trPr>
          <w:trHeight w:val="27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терапевтическим отделением №1 - врач-терапевт</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firstLine="0"/>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Врач-терапевт</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2 шт.</w:t>
            </w:r>
          </w:p>
          <w:p w:rsidR="00710F04" w:rsidRPr="005A6DE0"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25524D">
              <w:t>Врач-пульмонолог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firstLine="0"/>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7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rPr>
          <w:trHeight w:val="27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25524D" w:rsidRDefault="00710F04" w:rsidP="00710F04">
            <w:pPr>
              <w:shd w:val="clear" w:color="auto" w:fill="FFFFFF"/>
              <w:spacing w:line="240" w:lineRule="auto"/>
              <w:ind w:firstLine="0"/>
            </w:pPr>
            <w:r w:rsidRPr="0025524D">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25524D"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rPr>
          <w:trHeight w:val="272"/>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25524D" w:rsidRDefault="00710F04" w:rsidP="00710F04">
            <w:pPr>
              <w:shd w:val="clear" w:color="auto" w:fill="FFFFFF"/>
              <w:spacing w:line="240" w:lineRule="auto"/>
              <w:ind w:firstLine="0"/>
            </w:pPr>
            <w:r w:rsidRPr="0025524D">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 xml:space="preserve">Терапевтическое отделение №2 </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терапевтическим отделением №2 - 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Врач-эндокринолог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Врач-гастроэнтеролог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25524D" w:rsidRDefault="00710F04" w:rsidP="00710F04">
            <w:pPr>
              <w:shd w:val="clear" w:color="auto" w:fill="FFFFFF"/>
              <w:spacing w:line="240" w:lineRule="auto"/>
              <w:ind w:firstLine="0"/>
            </w:pPr>
            <w:r w:rsidRPr="0025524D">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25524D"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25524D" w:rsidRDefault="00710F04" w:rsidP="00710F04">
            <w:pPr>
              <w:shd w:val="clear" w:color="auto" w:fill="FFFFFF"/>
              <w:spacing w:line="240" w:lineRule="auto"/>
              <w:ind w:firstLine="0"/>
            </w:pPr>
            <w:r w:rsidRPr="0025524D">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25524D" w:rsidRDefault="00710F04" w:rsidP="00710F04">
            <w:pPr>
              <w:spacing w:line="240" w:lineRule="auto"/>
              <w:rPr>
                <w:b/>
                <w:bCs/>
              </w:rPr>
            </w:pPr>
            <w:r w:rsidRPr="0025524D">
              <w:rPr>
                <w:b/>
                <w:bCs/>
              </w:rPr>
              <w:t xml:space="preserve">Терапевтический дневной стационар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25524D" w:rsidRDefault="00710F04" w:rsidP="00710F04">
            <w:pPr>
              <w:shd w:val="clear" w:color="auto" w:fill="FFFFFF"/>
              <w:spacing w:line="240" w:lineRule="auto"/>
              <w:ind w:firstLine="0"/>
            </w:pPr>
            <w:r w:rsidRPr="0025524D">
              <w:t>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25524D" w:rsidRDefault="00710F04" w:rsidP="00710F04">
            <w:pPr>
              <w:shd w:val="clear" w:color="auto" w:fill="FFFFFF"/>
              <w:spacing w:line="240" w:lineRule="auto"/>
              <w:ind w:firstLine="0"/>
            </w:pPr>
            <w:r w:rsidRPr="0025524D">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25524D" w:rsidRDefault="00710F04" w:rsidP="00710F04">
            <w:pPr>
              <w:shd w:val="clear" w:color="auto" w:fill="FFFFFF"/>
              <w:spacing w:line="240" w:lineRule="auto"/>
              <w:ind w:firstLine="0"/>
            </w:pPr>
            <w:r w:rsidRPr="0025524D">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25524D"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F43A3B" w:rsidRDefault="00710F04" w:rsidP="00710F04">
            <w:pPr>
              <w:shd w:val="clear" w:color="auto" w:fill="FFFFFF"/>
              <w:spacing w:line="240" w:lineRule="auto"/>
              <w:ind w:firstLine="0"/>
              <w:rPr>
                <w:rFonts w:ascii="Courier New" w:hAnsi="Courier New" w:cs="Courier New"/>
                <w:b/>
                <w:color w:val="FF0000"/>
                <w:sz w:val="22"/>
                <w:szCs w:val="22"/>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pPr>
          </w:p>
          <w:p w:rsidR="00710F04" w:rsidRDefault="00710F04" w:rsidP="00710F04">
            <w:pPr>
              <w:shd w:val="clear" w:color="auto" w:fill="FFFFFF"/>
              <w:spacing w:line="240" w:lineRule="auto"/>
              <w:ind w:left="8" w:firstLine="8"/>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F43A3B" w:rsidRDefault="00710F04" w:rsidP="00710F04">
            <w:pPr>
              <w:shd w:val="clear" w:color="auto" w:fill="FFFFFF"/>
              <w:spacing w:line="240" w:lineRule="auto"/>
              <w:ind w:firstLine="0"/>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lastRenderedPageBreak/>
              <w:t>Отделение анестезиологии-реанимации</w:t>
            </w:r>
          </w:p>
        </w:tc>
      </w:tr>
      <w:tr w:rsidR="00710F04" w:rsidRPr="00345EE7" w:rsidTr="00710F04">
        <w:trPr>
          <w:trHeight w:val="403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Заведующий отделением анестезиологии-реанимации - врач-анестезиолог-реаниматолог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8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электроинструментарием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72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Врач-анестезиолог-реаниматолог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6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lastRenderedPageBreak/>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 </w:t>
            </w:r>
            <w:proofErr w:type="spellStart"/>
            <w:r w:rsidRPr="00345EE7">
              <w:t>анестезист</w:t>
            </w:r>
            <w:proofErr w:type="spellEnd"/>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E3E6B" w:rsidRDefault="00710F04" w:rsidP="00710F04">
            <w:pPr>
              <w:shd w:val="clear" w:color="auto" w:fill="FFFFFF"/>
              <w:spacing w:line="240" w:lineRule="auto"/>
              <w:ind w:firstLine="0"/>
              <w:rPr>
                <w:b/>
                <w:i/>
              </w:rPr>
            </w:pPr>
            <w:r w:rsidRPr="003E3E6B">
              <w:rPr>
                <w:b/>
                <w:i/>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25524D">
              <w:t xml:space="preserve">Медицинская сестра палатная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420117" w:rsidRDefault="00710F04" w:rsidP="00710F04">
            <w:pPr>
              <w:spacing w:line="240" w:lineRule="auto"/>
              <w:ind w:firstLine="0"/>
            </w:pPr>
            <w:r w:rsidRPr="00420117">
              <w:t xml:space="preserve">Санитарка </w:t>
            </w: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p w:rsidR="00710F04" w:rsidRPr="00420117" w:rsidRDefault="00710F04" w:rsidP="00710F04">
            <w:pPr>
              <w:spacing w:line="240" w:lineRule="auto"/>
              <w:ind w:firstLine="0"/>
            </w:pPr>
          </w:p>
        </w:tc>
        <w:tc>
          <w:tcPr>
            <w:tcW w:w="3498" w:type="dxa"/>
            <w:shd w:val="clear" w:color="auto" w:fill="auto"/>
            <w:vAlign w:val="bottom"/>
          </w:tcPr>
          <w:p w:rsidR="00710F04" w:rsidRPr="00420117" w:rsidRDefault="00710F04" w:rsidP="00710F04">
            <w:pPr>
              <w:spacing w:line="240" w:lineRule="auto"/>
              <w:ind w:firstLine="0"/>
            </w:pPr>
            <w:r w:rsidRPr="00420117">
              <w:t xml:space="preserve">Халат хлопчатобумажный </w:t>
            </w:r>
            <w:r w:rsidRPr="00420117">
              <w:tab/>
              <w:t xml:space="preserve"> </w:t>
            </w:r>
          </w:p>
          <w:p w:rsidR="00710F04" w:rsidRPr="00420117" w:rsidRDefault="00710F04" w:rsidP="00710F04">
            <w:pPr>
              <w:spacing w:line="240" w:lineRule="auto"/>
              <w:ind w:firstLine="0"/>
            </w:pPr>
            <w:r w:rsidRPr="00420117">
              <w:t xml:space="preserve">Колпак или косынка хлопчатобумажные </w:t>
            </w:r>
            <w:r w:rsidRPr="00420117">
              <w:tab/>
            </w:r>
          </w:p>
          <w:p w:rsidR="00710F04" w:rsidRPr="00420117" w:rsidRDefault="00710F04" w:rsidP="00710F04">
            <w:pPr>
              <w:spacing w:line="240" w:lineRule="auto"/>
              <w:ind w:firstLine="0"/>
            </w:pPr>
            <w:r w:rsidRPr="00420117">
              <w:t xml:space="preserve">Полотенце </w:t>
            </w:r>
            <w:r w:rsidRPr="00420117">
              <w:tab/>
              <w:t xml:space="preserve"> </w:t>
            </w:r>
          </w:p>
          <w:p w:rsidR="00710F04" w:rsidRPr="00420117" w:rsidRDefault="00710F04" w:rsidP="00710F04">
            <w:pPr>
              <w:spacing w:line="240" w:lineRule="auto"/>
              <w:ind w:firstLine="0"/>
            </w:pPr>
            <w:r w:rsidRPr="00420117">
              <w:t xml:space="preserve">Щетка для мытья рук </w:t>
            </w:r>
            <w:r w:rsidRPr="00420117">
              <w:tab/>
            </w:r>
          </w:p>
        </w:tc>
        <w:tc>
          <w:tcPr>
            <w:tcW w:w="2100" w:type="dxa"/>
            <w:gridSpan w:val="2"/>
            <w:shd w:val="clear" w:color="auto" w:fill="auto"/>
            <w:vAlign w:val="center"/>
          </w:tcPr>
          <w:p w:rsidR="00710F04" w:rsidRPr="00420117" w:rsidRDefault="00710F04" w:rsidP="00710F04">
            <w:pPr>
              <w:spacing w:line="240" w:lineRule="auto"/>
              <w:ind w:left="8" w:firstLine="8"/>
              <w:jc w:val="center"/>
            </w:pPr>
            <w:r w:rsidRPr="00420117">
              <w:t>2 шт.</w:t>
            </w:r>
          </w:p>
          <w:p w:rsidR="00710F04" w:rsidRPr="00420117" w:rsidRDefault="00710F04" w:rsidP="00710F04">
            <w:pPr>
              <w:spacing w:line="240" w:lineRule="auto"/>
              <w:ind w:left="8" w:firstLine="8"/>
              <w:jc w:val="center"/>
            </w:pPr>
            <w:r w:rsidRPr="00420117">
              <w:t>2 шт.</w:t>
            </w:r>
          </w:p>
          <w:p w:rsidR="00710F04" w:rsidRPr="00420117" w:rsidRDefault="00710F04" w:rsidP="00710F04">
            <w:pPr>
              <w:spacing w:line="240" w:lineRule="auto"/>
              <w:ind w:left="8" w:firstLine="8"/>
              <w:jc w:val="center"/>
            </w:pPr>
          </w:p>
          <w:p w:rsidR="00710F04" w:rsidRPr="00420117" w:rsidRDefault="00710F04" w:rsidP="00710F04">
            <w:pPr>
              <w:spacing w:line="240" w:lineRule="auto"/>
              <w:ind w:left="8" w:firstLine="8"/>
              <w:jc w:val="center"/>
            </w:pPr>
            <w:r w:rsidRPr="00420117">
              <w:t>2 шт.</w:t>
            </w:r>
          </w:p>
          <w:p w:rsidR="00710F04" w:rsidRPr="008C309D" w:rsidRDefault="00710F04" w:rsidP="00710F04">
            <w:pPr>
              <w:spacing w:line="240" w:lineRule="auto"/>
              <w:ind w:left="8" w:firstLine="8"/>
              <w:jc w:val="center"/>
            </w:pPr>
            <w:r w:rsidRPr="00420117">
              <w:t>4 шт. (Дежурная)</w:t>
            </w:r>
          </w:p>
        </w:tc>
        <w:tc>
          <w:tcPr>
            <w:tcW w:w="2159" w:type="dxa"/>
            <w:shd w:val="clear" w:color="auto" w:fill="auto"/>
          </w:tcPr>
          <w:p w:rsidR="00710F04" w:rsidRPr="00420117" w:rsidRDefault="00710F04" w:rsidP="00710F04">
            <w:pPr>
              <w:spacing w:line="240" w:lineRule="auto"/>
              <w:ind w:firstLine="0"/>
              <w:jc w:val="center"/>
            </w:pPr>
            <w:r w:rsidRPr="00420117">
              <w:t>Приказ МЗ СССР от 29.01.88г. № 65</w:t>
            </w:r>
          </w:p>
          <w:p w:rsidR="00710F04" w:rsidRPr="00420117" w:rsidRDefault="00710F04" w:rsidP="00710F04">
            <w:pPr>
              <w:spacing w:line="240" w:lineRule="auto"/>
              <w:ind w:firstLine="0"/>
              <w:jc w:val="center"/>
              <w:rPr>
                <w:lang w:val="en-US"/>
              </w:rPr>
            </w:pPr>
            <w:r w:rsidRPr="00420117">
              <w:t>Прил.2 п.1</w:t>
            </w:r>
          </w:p>
          <w:p w:rsidR="00710F04" w:rsidRPr="00420117" w:rsidRDefault="00710F04" w:rsidP="00710F04">
            <w:pPr>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25524D">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25524D"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Костюм для защиты от общих производственных загрязнений </w:t>
            </w:r>
            <w:r w:rsidRPr="00345EE7">
              <w:lastRenderedPageBreak/>
              <w:t>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Минтруда России от </w:t>
            </w:r>
            <w:r w:rsidRPr="00345EE7">
              <w:lastRenderedPageBreak/>
              <w:t>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lastRenderedPageBreak/>
              <w:t>Кабинет хранения наркотических средств и психотропных веществ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42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440E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t>Первичное сосудистое отделение</w:t>
            </w:r>
          </w:p>
          <w:p w:rsidR="00710F04" w:rsidRPr="00345EE7" w:rsidRDefault="00710F04" w:rsidP="00710F04">
            <w:pPr>
              <w:shd w:val="clear" w:color="auto" w:fill="FFFFFF"/>
              <w:spacing w:line="240" w:lineRule="auto"/>
              <w:ind w:firstLine="0"/>
              <w:jc w:val="center"/>
            </w:pPr>
            <w:r w:rsidRPr="00345EE7">
              <w:rPr>
                <w:b/>
                <w:bCs/>
                <w:sz w:val="28"/>
                <w:szCs w:val="28"/>
              </w:rPr>
              <w:t>Кардиологическое отделение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кардиологическим  отделением - врач-кардиолог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Врач-кардиолог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9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04703E" w:rsidRDefault="00710F04" w:rsidP="00710F04">
            <w:pPr>
              <w:shd w:val="clear" w:color="auto" w:fill="FFFFFF"/>
              <w:spacing w:line="240" w:lineRule="auto"/>
              <w:ind w:firstLine="0"/>
            </w:pPr>
            <w:r w:rsidRPr="0004703E">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04703E" w:rsidRDefault="00710F04" w:rsidP="00710F04">
            <w:pPr>
              <w:shd w:val="clear" w:color="auto" w:fill="FFFFFF"/>
              <w:spacing w:line="240" w:lineRule="auto"/>
              <w:ind w:firstLine="0"/>
            </w:pPr>
            <w:r w:rsidRPr="0004703E">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04703E"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Палата реанимации и интенсивной терапии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анестезиолог-реаниматолог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Врач-кардиолог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04703E">
              <w:t xml:space="preserve">Уборщик служебных </w:t>
            </w:r>
            <w:r w:rsidRPr="0004703E">
              <w:lastRenderedPageBreak/>
              <w:t>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04703E"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Фельдшерский здравпункт Салаватский филиал ГБПОУ УКИП и С</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фельдшерским здравпунктом - 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04703E" w:rsidRDefault="00710F04" w:rsidP="00710F04">
            <w:pPr>
              <w:shd w:val="clear" w:color="auto" w:fill="FFFFFF"/>
              <w:spacing w:line="240" w:lineRule="auto"/>
              <w:ind w:firstLine="0"/>
              <w:jc w:val="center"/>
              <w:rPr>
                <w:b/>
                <w:bCs/>
              </w:rPr>
            </w:pPr>
            <w:r w:rsidRPr="00345EE7">
              <w:rPr>
                <w:b/>
                <w:bCs/>
              </w:rPr>
              <w:t>Фельдшерский здравпункт ГБПОУ Салаватский механико-строительный колледж</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фельдшерским здравпунктом - 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rPr>
              <w:t>Фельдшерский здравпункт ФГОУ СПО Салаватский индустриальный колледж</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фельдшерским здравпунктом - 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rPr>
              <w:t>Фельдшерский здравпункт ГАПОУ РБ "Салаватский медицинский колледж"</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фельдшерским здравпунктом – фельдшер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rPr>
              <w:t>Фельдшерский здравпункт ГАОУ СПО СКО и ПТ</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фельдшерским здравпунктом - 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rPr>
              <w:t>Фельдшерский здравпункт Филиал ФГБОУ ВПО УГНТУ в г.Салавате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Заведующий фельдшерским здравпунктом - </w:t>
            </w:r>
            <w:r w:rsidRPr="00345EE7">
              <w:lastRenderedPageBreak/>
              <w:t>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Фельдшерский здравпункт АО "</w:t>
            </w:r>
            <w:proofErr w:type="spellStart"/>
            <w:r w:rsidRPr="00345EE7">
              <w:rPr>
                <w:b/>
                <w:bCs/>
              </w:rPr>
              <w:t>Салаватстекло</w:t>
            </w:r>
            <w:proofErr w:type="spellEnd"/>
            <w:r w:rsidRPr="00345EE7">
              <w:rPr>
                <w:b/>
                <w:bCs/>
              </w:rPr>
              <w:t>"</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фельдшерским здравпунктом - 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rPr>
              <w:t>Фельдшерский здравпункт ООО "Салават-Гидравлика"</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фельдшерским здравпунктом - 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rPr>
              <w:t>Фельдшерский здравпункт ОАО "</w:t>
            </w:r>
            <w:proofErr w:type="spellStart"/>
            <w:r w:rsidRPr="00345EE7">
              <w:rPr>
                <w:b/>
                <w:bCs/>
              </w:rPr>
              <w:t>Мелеузовский</w:t>
            </w:r>
            <w:proofErr w:type="spellEnd"/>
            <w:r w:rsidRPr="00345EE7">
              <w:rPr>
                <w:b/>
                <w:bCs/>
              </w:rPr>
              <w:t xml:space="preserve"> завод металлоконструкций"</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фельдшерским здравпунктом - 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Патологоанатомическое отделение</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Заведующий отделением - врач-патологоанатом</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615DF2"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Фартук непромокаемый </w:t>
            </w:r>
            <w:r w:rsidRPr="00345EE7">
              <w:tab/>
              <w:t xml:space="preserve"> </w:t>
            </w:r>
          </w:p>
          <w:p w:rsidR="00710F04" w:rsidRPr="00345EE7" w:rsidRDefault="00710F04" w:rsidP="00710F04">
            <w:pPr>
              <w:shd w:val="clear" w:color="auto" w:fill="FFFFFF"/>
              <w:spacing w:line="240" w:lineRule="auto"/>
              <w:ind w:firstLine="0"/>
            </w:pPr>
            <w:r w:rsidRPr="00345EE7">
              <w:t xml:space="preserve">Галоши резиновые </w:t>
            </w:r>
            <w:r w:rsidRPr="00345EE7">
              <w:tab/>
              <w:t xml:space="preserve"> </w:t>
            </w:r>
          </w:p>
          <w:p w:rsidR="00710F04" w:rsidRPr="00345EE7" w:rsidRDefault="00710F04" w:rsidP="00710F04">
            <w:pPr>
              <w:shd w:val="clear" w:color="auto" w:fill="FFFFFF"/>
              <w:spacing w:line="240" w:lineRule="auto"/>
              <w:ind w:firstLine="0"/>
            </w:pPr>
            <w:r w:rsidRPr="00345EE7">
              <w:t xml:space="preserve">Перчатки резиновые </w:t>
            </w:r>
            <w:r w:rsidRPr="00345EE7">
              <w:tab/>
              <w:t xml:space="preserve"> </w:t>
            </w:r>
          </w:p>
          <w:p w:rsidR="00710F04" w:rsidRPr="00345EE7" w:rsidRDefault="00710F04" w:rsidP="00710F04">
            <w:pPr>
              <w:shd w:val="clear" w:color="auto" w:fill="FFFFFF"/>
              <w:spacing w:line="240" w:lineRule="auto"/>
              <w:ind w:firstLine="0"/>
            </w:pPr>
            <w:r w:rsidRPr="00345EE7">
              <w:t xml:space="preserve">Нарукавники клеенчатые </w:t>
            </w:r>
            <w:r w:rsidRPr="00345EE7">
              <w:tab/>
              <w:t xml:space="preserve"> </w:t>
            </w:r>
          </w:p>
          <w:p w:rsidR="00710F04" w:rsidRPr="00345EE7" w:rsidRDefault="00710F04" w:rsidP="00710F04">
            <w:pPr>
              <w:shd w:val="clear" w:color="auto" w:fill="FFFFFF"/>
              <w:spacing w:line="240" w:lineRule="auto"/>
              <w:ind w:firstLine="0"/>
            </w:pPr>
            <w:r w:rsidRPr="00345EE7">
              <w:t>Очки защитные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Дежурный дежурные </w:t>
            </w: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8</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Врач-патологоанатом</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615DF2"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Фартук непромокаемый </w:t>
            </w:r>
            <w:r w:rsidRPr="00345EE7">
              <w:tab/>
              <w:t xml:space="preserve"> </w:t>
            </w:r>
          </w:p>
          <w:p w:rsidR="00710F04" w:rsidRPr="00345EE7" w:rsidRDefault="00710F04" w:rsidP="00710F04">
            <w:pPr>
              <w:shd w:val="clear" w:color="auto" w:fill="FFFFFF"/>
              <w:spacing w:line="240" w:lineRule="auto"/>
              <w:ind w:firstLine="0"/>
            </w:pPr>
            <w:r w:rsidRPr="00345EE7">
              <w:t xml:space="preserve">Галоши резиновые </w:t>
            </w:r>
            <w:r w:rsidRPr="00345EE7">
              <w:tab/>
              <w:t xml:space="preserve"> </w:t>
            </w:r>
          </w:p>
          <w:p w:rsidR="00710F04" w:rsidRPr="00345EE7" w:rsidRDefault="00710F04" w:rsidP="00710F04">
            <w:pPr>
              <w:shd w:val="clear" w:color="auto" w:fill="FFFFFF"/>
              <w:spacing w:line="240" w:lineRule="auto"/>
              <w:ind w:firstLine="0"/>
            </w:pPr>
            <w:r w:rsidRPr="00345EE7">
              <w:t xml:space="preserve">Перчатки резиновые </w:t>
            </w:r>
            <w:r w:rsidRPr="00345EE7">
              <w:tab/>
              <w:t xml:space="preserve"> </w:t>
            </w:r>
          </w:p>
          <w:p w:rsidR="00710F04" w:rsidRPr="00345EE7" w:rsidRDefault="00710F04" w:rsidP="00710F04">
            <w:pPr>
              <w:shd w:val="clear" w:color="auto" w:fill="FFFFFF"/>
              <w:spacing w:line="240" w:lineRule="auto"/>
              <w:ind w:firstLine="0"/>
            </w:pPr>
            <w:r w:rsidRPr="00345EE7">
              <w:t xml:space="preserve">Нарукавники клеенчатые </w:t>
            </w:r>
            <w:r w:rsidRPr="00345EE7">
              <w:tab/>
              <w:t xml:space="preserve"> </w:t>
            </w:r>
          </w:p>
          <w:p w:rsidR="00710F04" w:rsidRPr="00345EE7" w:rsidRDefault="00710F04" w:rsidP="00710F04">
            <w:pPr>
              <w:shd w:val="clear" w:color="auto" w:fill="FFFFFF"/>
              <w:spacing w:line="240" w:lineRule="auto"/>
              <w:ind w:firstLine="0"/>
            </w:pPr>
            <w:r w:rsidRPr="00345EE7">
              <w:t>Очки защитные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Дежурный дежурные </w:t>
            </w: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8</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Фельдшер-лаборант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615DF2"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Фартук непромокаемый </w:t>
            </w:r>
            <w:r w:rsidRPr="00345EE7">
              <w:tab/>
              <w:t xml:space="preserve"> </w:t>
            </w:r>
          </w:p>
          <w:p w:rsidR="00710F04" w:rsidRPr="00345EE7" w:rsidRDefault="00710F04" w:rsidP="00710F04">
            <w:pPr>
              <w:shd w:val="clear" w:color="auto" w:fill="FFFFFF"/>
              <w:spacing w:line="240" w:lineRule="auto"/>
              <w:ind w:firstLine="0"/>
            </w:pPr>
            <w:r w:rsidRPr="00345EE7">
              <w:t xml:space="preserve">Галоши резиновые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Перчатки резиновые </w:t>
            </w:r>
            <w:r w:rsidRPr="00345EE7">
              <w:tab/>
              <w:t xml:space="preserve"> </w:t>
            </w:r>
          </w:p>
          <w:p w:rsidR="00710F04" w:rsidRPr="00345EE7" w:rsidRDefault="00710F04" w:rsidP="00710F04">
            <w:pPr>
              <w:shd w:val="clear" w:color="auto" w:fill="FFFFFF"/>
              <w:spacing w:line="240" w:lineRule="auto"/>
              <w:ind w:firstLine="0"/>
            </w:pPr>
            <w:r w:rsidRPr="00345EE7">
              <w:t xml:space="preserve">Нарукавники клеенчатые </w:t>
            </w:r>
            <w:r w:rsidRPr="00345EE7">
              <w:tab/>
              <w:t xml:space="preserve"> </w:t>
            </w:r>
          </w:p>
          <w:p w:rsidR="00710F04" w:rsidRPr="00345EE7" w:rsidRDefault="00710F04" w:rsidP="00710F04">
            <w:pPr>
              <w:shd w:val="clear" w:color="auto" w:fill="FFFFFF"/>
              <w:spacing w:line="240" w:lineRule="auto"/>
              <w:ind w:firstLine="0"/>
            </w:pPr>
            <w:r w:rsidRPr="00345EE7">
              <w:t>Очки защитные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 xml:space="preserve">Дежурный дежурные </w:t>
            </w:r>
          </w:p>
          <w:p w:rsidR="00710F04" w:rsidRPr="00345EE7" w:rsidRDefault="00710F04" w:rsidP="00710F04">
            <w:pPr>
              <w:shd w:val="clear" w:color="auto" w:fill="FFFFFF"/>
              <w:spacing w:line="240" w:lineRule="auto"/>
              <w:ind w:left="8" w:firstLine="8"/>
              <w:jc w:val="center"/>
            </w:pPr>
            <w:r w:rsidRPr="00345EE7">
              <w:lastRenderedPageBreak/>
              <w:t xml:space="preserve">дежурные </w:t>
            </w: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8</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Медицинский лабораторный техник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615DF2"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Фартук непромокаемый </w:t>
            </w:r>
            <w:r w:rsidRPr="00345EE7">
              <w:tab/>
              <w:t xml:space="preserve"> </w:t>
            </w:r>
          </w:p>
          <w:p w:rsidR="00710F04" w:rsidRPr="00345EE7" w:rsidRDefault="00710F04" w:rsidP="00710F04">
            <w:pPr>
              <w:shd w:val="clear" w:color="auto" w:fill="FFFFFF"/>
              <w:spacing w:line="240" w:lineRule="auto"/>
              <w:ind w:firstLine="0"/>
            </w:pPr>
            <w:r w:rsidRPr="00345EE7">
              <w:t xml:space="preserve">Галоши резиновые </w:t>
            </w:r>
            <w:r w:rsidRPr="00345EE7">
              <w:tab/>
              <w:t xml:space="preserve"> </w:t>
            </w:r>
          </w:p>
          <w:p w:rsidR="00710F04" w:rsidRPr="00345EE7" w:rsidRDefault="00710F04" w:rsidP="00710F04">
            <w:pPr>
              <w:shd w:val="clear" w:color="auto" w:fill="FFFFFF"/>
              <w:spacing w:line="240" w:lineRule="auto"/>
              <w:ind w:firstLine="0"/>
            </w:pPr>
            <w:r w:rsidRPr="00345EE7">
              <w:t xml:space="preserve">Перчатки резиновые </w:t>
            </w:r>
            <w:r w:rsidRPr="00345EE7">
              <w:tab/>
              <w:t xml:space="preserve"> </w:t>
            </w:r>
          </w:p>
          <w:p w:rsidR="00710F04" w:rsidRPr="00345EE7" w:rsidRDefault="00710F04" w:rsidP="00710F04">
            <w:pPr>
              <w:shd w:val="clear" w:color="auto" w:fill="FFFFFF"/>
              <w:spacing w:line="240" w:lineRule="auto"/>
              <w:ind w:firstLine="0"/>
            </w:pPr>
            <w:r w:rsidRPr="00345EE7">
              <w:t xml:space="preserve">Нарукавники клеенчатые </w:t>
            </w:r>
            <w:r w:rsidRPr="00345EE7">
              <w:tab/>
              <w:t xml:space="preserve"> </w:t>
            </w:r>
          </w:p>
          <w:p w:rsidR="00710F04" w:rsidRPr="00345EE7" w:rsidRDefault="00710F04" w:rsidP="00710F04">
            <w:pPr>
              <w:shd w:val="clear" w:color="auto" w:fill="FFFFFF"/>
              <w:spacing w:line="240" w:lineRule="auto"/>
              <w:ind w:firstLine="0"/>
            </w:pPr>
            <w:r w:rsidRPr="00345EE7">
              <w:t>Очки защитные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Дежурный дежурные </w:t>
            </w: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8</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Лаборант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615DF2"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615DF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Фартук непромокаемый </w:t>
            </w:r>
            <w:r w:rsidRPr="00345EE7">
              <w:tab/>
              <w:t xml:space="preserve"> </w:t>
            </w:r>
          </w:p>
          <w:p w:rsidR="00710F04" w:rsidRPr="00345EE7" w:rsidRDefault="00710F04" w:rsidP="00710F04">
            <w:pPr>
              <w:shd w:val="clear" w:color="auto" w:fill="FFFFFF"/>
              <w:spacing w:line="240" w:lineRule="auto"/>
              <w:ind w:firstLine="0"/>
            </w:pPr>
            <w:r w:rsidRPr="00345EE7">
              <w:t xml:space="preserve">Галоши резиновые </w:t>
            </w:r>
            <w:r w:rsidRPr="00345EE7">
              <w:tab/>
              <w:t xml:space="preserve"> </w:t>
            </w:r>
          </w:p>
          <w:p w:rsidR="00710F04" w:rsidRPr="00345EE7" w:rsidRDefault="00710F04" w:rsidP="00710F04">
            <w:pPr>
              <w:shd w:val="clear" w:color="auto" w:fill="FFFFFF"/>
              <w:spacing w:line="240" w:lineRule="auto"/>
              <w:ind w:firstLine="0"/>
            </w:pPr>
            <w:r w:rsidRPr="00345EE7">
              <w:t xml:space="preserve">Перчатки резиновые </w:t>
            </w:r>
            <w:r w:rsidRPr="00345EE7">
              <w:tab/>
              <w:t xml:space="preserve"> </w:t>
            </w:r>
          </w:p>
          <w:p w:rsidR="00710F04" w:rsidRPr="00345EE7" w:rsidRDefault="00710F04" w:rsidP="00710F04">
            <w:pPr>
              <w:shd w:val="clear" w:color="auto" w:fill="FFFFFF"/>
              <w:spacing w:line="240" w:lineRule="auto"/>
              <w:ind w:firstLine="0"/>
            </w:pPr>
            <w:r w:rsidRPr="00345EE7">
              <w:t xml:space="preserve">Нарукавники клеенчатые </w:t>
            </w:r>
            <w:r w:rsidRPr="00345EE7">
              <w:tab/>
              <w:t xml:space="preserve"> </w:t>
            </w:r>
          </w:p>
          <w:p w:rsidR="00710F04" w:rsidRPr="00345EE7" w:rsidRDefault="00710F04" w:rsidP="00710F04">
            <w:pPr>
              <w:shd w:val="clear" w:color="auto" w:fill="FFFFFF"/>
              <w:spacing w:line="240" w:lineRule="auto"/>
              <w:ind w:firstLine="0"/>
            </w:pPr>
            <w:r w:rsidRPr="00345EE7">
              <w:t>Очки защитные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Дежурный дежурные </w:t>
            </w: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8</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04703E" w:rsidRDefault="00710F04" w:rsidP="00710F04">
            <w:pPr>
              <w:shd w:val="clear" w:color="auto" w:fill="FFFFFF"/>
              <w:spacing w:line="240" w:lineRule="auto"/>
              <w:ind w:firstLine="0"/>
              <w:rPr>
                <w:rFonts w:ascii="Calibri" w:hAnsi="Calibri" w:cs="Arial"/>
                <w:sz w:val="22"/>
                <w:szCs w:val="22"/>
              </w:rPr>
            </w:pPr>
            <w:r w:rsidRPr="0004703E">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04703E"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Отделение скорой медицинской помощи</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Заведующий отделением скорой медицинской помощи-врач скорой медицинской помощи </w:t>
            </w:r>
          </w:p>
        </w:tc>
        <w:tc>
          <w:tcPr>
            <w:tcW w:w="3498" w:type="dxa"/>
            <w:shd w:val="clear" w:color="auto" w:fill="auto"/>
            <w:vAlign w:val="bottom"/>
          </w:tcPr>
          <w:p w:rsidR="00710F04" w:rsidRDefault="00710F04" w:rsidP="00710F04">
            <w:pPr>
              <w:shd w:val="clear" w:color="auto" w:fill="FFFFFF"/>
              <w:spacing w:line="240" w:lineRule="auto"/>
              <w:ind w:firstLine="0"/>
            </w:pPr>
            <w:r>
              <w:t>Полукомбинезон летний</w:t>
            </w:r>
          </w:p>
          <w:p w:rsidR="00710F04" w:rsidRDefault="00710F04" w:rsidP="00710F04">
            <w:pPr>
              <w:shd w:val="clear" w:color="auto" w:fill="FFFFFF"/>
              <w:spacing w:line="240" w:lineRule="auto"/>
              <w:ind w:firstLine="0"/>
            </w:pPr>
            <w:r>
              <w:t>Куртка летняя</w:t>
            </w:r>
          </w:p>
          <w:p w:rsidR="00710F04" w:rsidRDefault="00710F04" w:rsidP="00710F04">
            <w:pPr>
              <w:shd w:val="clear" w:color="auto" w:fill="FFFFFF"/>
              <w:spacing w:line="240" w:lineRule="auto"/>
              <w:ind w:firstLine="0"/>
            </w:pPr>
            <w:r>
              <w:t>Полукомбинезон зимний</w:t>
            </w:r>
          </w:p>
          <w:p w:rsidR="00710F04" w:rsidRDefault="00710F04" w:rsidP="00710F04">
            <w:pPr>
              <w:shd w:val="clear" w:color="auto" w:fill="FFFFFF"/>
              <w:spacing w:line="240" w:lineRule="auto"/>
              <w:ind w:firstLine="0"/>
            </w:pPr>
            <w:r>
              <w:t>Куртка зимняя</w:t>
            </w:r>
          </w:p>
          <w:p w:rsidR="00710F04" w:rsidRDefault="00710F04" w:rsidP="00710F04">
            <w:pPr>
              <w:shd w:val="clear" w:color="auto" w:fill="FFFFFF"/>
              <w:spacing w:line="240" w:lineRule="auto"/>
              <w:ind w:firstLine="0"/>
            </w:pPr>
            <w:r>
              <w:t>Свитер</w:t>
            </w:r>
          </w:p>
          <w:p w:rsidR="00710F04" w:rsidRDefault="00710F04" w:rsidP="00710F04">
            <w:pPr>
              <w:shd w:val="clear" w:color="auto" w:fill="FFFFFF"/>
              <w:spacing w:line="240" w:lineRule="auto"/>
              <w:ind w:firstLine="0"/>
            </w:pPr>
            <w:r>
              <w:t>Футболка хлопчатобумажная</w:t>
            </w:r>
          </w:p>
          <w:p w:rsidR="00710F04" w:rsidRDefault="00710F04" w:rsidP="00710F04">
            <w:pPr>
              <w:shd w:val="clear" w:color="auto" w:fill="FFFFFF"/>
              <w:spacing w:line="240" w:lineRule="auto"/>
              <w:ind w:firstLine="0"/>
            </w:pPr>
            <w:r>
              <w:t>Ботинки кожаные</w:t>
            </w:r>
          </w:p>
          <w:p w:rsidR="00710F04" w:rsidRDefault="00710F04" w:rsidP="00710F04">
            <w:pPr>
              <w:shd w:val="clear" w:color="auto" w:fill="FFFFFF"/>
              <w:spacing w:line="240" w:lineRule="auto"/>
              <w:ind w:firstLine="0"/>
            </w:pPr>
            <w:r>
              <w:t>Ботинки зимние</w:t>
            </w:r>
          </w:p>
          <w:p w:rsidR="00710F04" w:rsidRDefault="00710F04" w:rsidP="00710F04">
            <w:pPr>
              <w:shd w:val="clear" w:color="auto" w:fill="FFFFFF"/>
              <w:spacing w:line="240" w:lineRule="auto"/>
              <w:ind w:firstLine="0"/>
            </w:pPr>
            <w:r>
              <w:lastRenderedPageBreak/>
              <w:t>Головной убор летний</w:t>
            </w:r>
          </w:p>
          <w:p w:rsidR="00710F04" w:rsidRDefault="00710F04" w:rsidP="00710F04">
            <w:pPr>
              <w:shd w:val="clear" w:color="auto" w:fill="FFFFFF"/>
              <w:spacing w:line="240" w:lineRule="auto"/>
              <w:ind w:firstLine="0"/>
            </w:pPr>
            <w:r>
              <w:t>Шапочка полушерстяная</w:t>
            </w:r>
          </w:p>
          <w:p w:rsidR="00710F04" w:rsidRPr="00345EE7" w:rsidRDefault="00710F04" w:rsidP="00710F04">
            <w:pPr>
              <w:shd w:val="clear" w:color="auto" w:fill="FFFFFF"/>
              <w:spacing w:line="240" w:lineRule="auto"/>
              <w:ind w:firstLine="0"/>
            </w:pPr>
            <w:r>
              <w:t>Перчатки полушерстяные</w:t>
            </w:r>
          </w:p>
        </w:tc>
        <w:tc>
          <w:tcPr>
            <w:tcW w:w="2100" w:type="dxa"/>
            <w:gridSpan w:val="2"/>
            <w:shd w:val="clear" w:color="auto" w:fill="auto"/>
            <w:vAlign w:val="center"/>
          </w:tcPr>
          <w:p w:rsidR="00710F04" w:rsidRDefault="00710F04" w:rsidP="00710F04">
            <w:pPr>
              <w:shd w:val="clear" w:color="auto" w:fill="FFFFFF"/>
              <w:spacing w:line="240" w:lineRule="auto"/>
              <w:ind w:left="8" w:right="-107" w:firstLine="8"/>
              <w:jc w:val="center"/>
            </w:pPr>
            <w:r>
              <w:lastRenderedPageBreak/>
              <w:t>1 на 2 года</w:t>
            </w:r>
          </w:p>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2</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lastRenderedPageBreak/>
              <w:t>1 на 2 года</w:t>
            </w:r>
          </w:p>
          <w:p w:rsidR="00710F04" w:rsidRDefault="00710F04" w:rsidP="00710F04">
            <w:pPr>
              <w:shd w:val="clear" w:color="auto" w:fill="FFFFFF"/>
              <w:spacing w:line="240" w:lineRule="auto"/>
              <w:ind w:left="8" w:right="-107" w:firstLine="8"/>
              <w:jc w:val="center"/>
            </w:pPr>
            <w:r>
              <w:t>1 на 2 года</w:t>
            </w:r>
          </w:p>
          <w:p w:rsidR="00710F04" w:rsidRPr="00345EE7" w:rsidRDefault="00710F04" w:rsidP="00710F04">
            <w:pPr>
              <w:shd w:val="clear" w:color="auto" w:fill="FFFFFF"/>
              <w:spacing w:line="240" w:lineRule="auto"/>
              <w:ind w:right="-107" w:firstLine="0"/>
              <w:jc w:val="center"/>
            </w:pPr>
            <w:r>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РФ от 01.09.10г. № 777 н</w:t>
            </w:r>
          </w:p>
          <w:p w:rsidR="00710F04" w:rsidRPr="00345EE7" w:rsidRDefault="00710F04" w:rsidP="00710F04">
            <w:pPr>
              <w:shd w:val="clear" w:color="auto" w:fill="FFFFFF"/>
              <w:spacing w:line="240" w:lineRule="auto"/>
              <w:ind w:firstLine="0"/>
              <w:jc w:val="center"/>
            </w:pPr>
            <w:r w:rsidRPr="00345EE7">
              <w:t xml:space="preserve">прил. 1 п. </w:t>
            </w:r>
            <w:r>
              <w:t>20</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Старший врач скорой медицинской помощи</w:t>
            </w:r>
          </w:p>
        </w:tc>
        <w:tc>
          <w:tcPr>
            <w:tcW w:w="3498" w:type="dxa"/>
            <w:shd w:val="clear" w:color="auto" w:fill="auto"/>
            <w:vAlign w:val="bottom"/>
          </w:tcPr>
          <w:p w:rsidR="00710F04" w:rsidRDefault="00710F04" w:rsidP="00710F04">
            <w:pPr>
              <w:shd w:val="clear" w:color="auto" w:fill="FFFFFF"/>
              <w:spacing w:line="240" w:lineRule="auto"/>
              <w:ind w:firstLine="0"/>
            </w:pPr>
            <w:r>
              <w:t>Полукомбинезон летний</w:t>
            </w:r>
          </w:p>
          <w:p w:rsidR="00710F04" w:rsidRDefault="00710F04" w:rsidP="00710F04">
            <w:pPr>
              <w:shd w:val="clear" w:color="auto" w:fill="FFFFFF"/>
              <w:spacing w:line="240" w:lineRule="auto"/>
              <w:ind w:firstLine="0"/>
            </w:pPr>
            <w:r>
              <w:t>Куртка летняя</w:t>
            </w:r>
          </w:p>
          <w:p w:rsidR="00710F04" w:rsidRDefault="00710F04" w:rsidP="00710F04">
            <w:pPr>
              <w:shd w:val="clear" w:color="auto" w:fill="FFFFFF"/>
              <w:spacing w:line="240" w:lineRule="auto"/>
              <w:ind w:firstLine="0"/>
            </w:pPr>
            <w:r>
              <w:t>Полукомбинезон зимний</w:t>
            </w:r>
          </w:p>
          <w:p w:rsidR="00710F04" w:rsidRDefault="00710F04" w:rsidP="00710F04">
            <w:pPr>
              <w:shd w:val="clear" w:color="auto" w:fill="FFFFFF"/>
              <w:spacing w:line="240" w:lineRule="auto"/>
              <w:ind w:firstLine="0"/>
            </w:pPr>
            <w:r>
              <w:t>Куртка зимняя</w:t>
            </w:r>
          </w:p>
          <w:p w:rsidR="00710F04" w:rsidRDefault="00710F04" w:rsidP="00710F04">
            <w:pPr>
              <w:shd w:val="clear" w:color="auto" w:fill="FFFFFF"/>
              <w:spacing w:line="240" w:lineRule="auto"/>
              <w:ind w:firstLine="0"/>
            </w:pPr>
            <w:r>
              <w:t>Свитер</w:t>
            </w:r>
          </w:p>
          <w:p w:rsidR="00710F04" w:rsidRDefault="00710F04" w:rsidP="00710F04">
            <w:pPr>
              <w:shd w:val="clear" w:color="auto" w:fill="FFFFFF"/>
              <w:spacing w:line="240" w:lineRule="auto"/>
              <w:ind w:firstLine="0"/>
            </w:pPr>
            <w:r>
              <w:t>Футболка хлопчатобумажная</w:t>
            </w:r>
          </w:p>
          <w:p w:rsidR="00710F04" w:rsidRDefault="00710F04" w:rsidP="00710F04">
            <w:pPr>
              <w:shd w:val="clear" w:color="auto" w:fill="FFFFFF"/>
              <w:spacing w:line="240" w:lineRule="auto"/>
              <w:ind w:firstLine="0"/>
            </w:pPr>
            <w:r>
              <w:t>Ботинки кожаные</w:t>
            </w:r>
          </w:p>
          <w:p w:rsidR="00710F04" w:rsidRDefault="00710F04" w:rsidP="00710F04">
            <w:pPr>
              <w:shd w:val="clear" w:color="auto" w:fill="FFFFFF"/>
              <w:spacing w:line="240" w:lineRule="auto"/>
              <w:ind w:firstLine="0"/>
            </w:pPr>
            <w:r>
              <w:t>Ботинки зимние</w:t>
            </w:r>
          </w:p>
          <w:p w:rsidR="00710F04" w:rsidRDefault="00710F04" w:rsidP="00710F04">
            <w:pPr>
              <w:shd w:val="clear" w:color="auto" w:fill="FFFFFF"/>
              <w:spacing w:line="240" w:lineRule="auto"/>
              <w:ind w:firstLine="0"/>
            </w:pPr>
            <w:r>
              <w:t>Головной убор летний</w:t>
            </w:r>
          </w:p>
          <w:p w:rsidR="00710F04" w:rsidRDefault="00710F04" w:rsidP="00710F04">
            <w:pPr>
              <w:shd w:val="clear" w:color="auto" w:fill="FFFFFF"/>
              <w:spacing w:line="240" w:lineRule="auto"/>
              <w:ind w:firstLine="0"/>
            </w:pPr>
            <w:r>
              <w:t>Шапочка полушерстяная</w:t>
            </w:r>
          </w:p>
          <w:p w:rsidR="00710F04" w:rsidRPr="00345EE7" w:rsidRDefault="00710F04" w:rsidP="00710F04">
            <w:pPr>
              <w:shd w:val="clear" w:color="auto" w:fill="FFFFFF"/>
              <w:spacing w:line="240" w:lineRule="auto"/>
              <w:ind w:firstLine="0"/>
            </w:pPr>
            <w:r>
              <w:t>Перчатки полушерстяные</w:t>
            </w:r>
          </w:p>
        </w:tc>
        <w:tc>
          <w:tcPr>
            <w:tcW w:w="2100" w:type="dxa"/>
            <w:gridSpan w:val="2"/>
            <w:shd w:val="clear" w:color="auto" w:fill="auto"/>
            <w:vAlign w:val="center"/>
          </w:tcPr>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2</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2 года</w:t>
            </w:r>
          </w:p>
          <w:p w:rsidR="00710F04" w:rsidRPr="00345EE7" w:rsidRDefault="00710F04" w:rsidP="00710F04">
            <w:pPr>
              <w:shd w:val="clear" w:color="auto" w:fill="FFFFFF"/>
              <w:spacing w:line="240" w:lineRule="auto"/>
              <w:ind w:right="-107" w:firstLine="0"/>
              <w:jc w:val="center"/>
            </w:pPr>
            <w:r>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РФ от 01.09.10г. № 777 н</w:t>
            </w:r>
          </w:p>
          <w:p w:rsidR="00710F04" w:rsidRPr="00345EE7" w:rsidRDefault="00710F04" w:rsidP="00710F04">
            <w:pPr>
              <w:shd w:val="clear" w:color="auto" w:fill="FFFFFF"/>
              <w:spacing w:line="240" w:lineRule="auto"/>
              <w:ind w:firstLine="0"/>
              <w:jc w:val="center"/>
            </w:pPr>
            <w:r w:rsidRPr="00345EE7">
              <w:t xml:space="preserve">прил. 1 п. </w:t>
            </w:r>
            <w:r>
              <w:t>20</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скорой медицинской помощи</w:t>
            </w:r>
          </w:p>
        </w:tc>
        <w:tc>
          <w:tcPr>
            <w:tcW w:w="3498" w:type="dxa"/>
            <w:shd w:val="clear" w:color="auto" w:fill="auto"/>
            <w:vAlign w:val="bottom"/>
          </w:tcPr>
          <w:p w:rsidR="00710F04" w:rsidRDefault="00710F04" w:rsidP="00710F04">
            <w:pPr>
              <w:shd w:val="clear" w:color="auto" w:fill="FFFFFF"/>
              <w:spacing w:line="240" w:lineRule="auto"/>
              <w:ind w:firstLine="0"/>
            </w:pPr>
            <w:r>
              <w:t>Полукомбинезон летний</w:t>
            </w:r>
          </w:p>
          <w:p w:rsidR="00710F04" w:rsidRDefault="00710F04" w:rsidP="00710F04">
            <w:pPr>
              <w:shd w:val="clear" w:color="auto" w:fill="FFFFFF"/>
              <w:spacing w:line="240" w:lineRule="auto"/>
              <w:ind w:firstLine="0"/>
            </w:pPr>
            <w:r>
              <w:t>Куртка летняя</w:t>
            </w:r>
          </w:p>
          <w:p w:rsidR="00710F04" w:rsidRDefault="00710F04" w:rsidP="00710F04">
            <w:pPr>
              <w:shd w:val="clear" w:color="auto" w:fill="FFFFFF"/>
              <w:spacing w:line="240" w:lineRule="auto"/>
              <w:ind w:firstLine="0"/>
            </w:pPr>
            <w:r>
              <w:t>Полукомбинезон зимний</w:t>
            </w:r>
          </w:p>
          <w:p w:rsidR="00710F04" w:rsidRDefault="00710F04" w:rsidP="00710F04">
            <w:pPr>
              <w:shd w:val="clear" w:color="auto" w:fill="FFFFFF"/>
              <w:spacing w:line="240" w:lineRule="auto"/>
              <w:ind w:firstLine="0"/>
            </w:pPr>
            <w:r>
              <w:t>Куртка зимняя</w:t>
            </w:r>
          </w:p>
          <w:p w:rsidR="00710F04" w:rsidRDefault="00710F04" w:rsidP="00710F04">
            <w:pPr>
              <w:shd w:val="clear" w:color="auto" w:fill="FFFFFF"/>
              <w:spacing w:line="240" w:lineRule="auto"/>
              <w:ind w:firstLine="0"/>
            </w:pPr>
            <w:r>
              <w:t>Свитер</w:t>
            </w:r>
          </w:p>
          <w:p w:rsidR="00710F04" w:rsidRDefault="00710F04" w:rsidP="00710F04">
            <w:pPr>
              <w:shd w:val="clear" w:color="auto" w:fill="FFFFFF"/>
              <w:spacing w:line="240" w:lineRule="auto"/>
              <w:ind w:firstLine="0"/>
            </w:pPr>
            <w:r>
              <w:t>Футболка хлопчатобумажная</w:t>
            </w:r>
          </w:p>
          <w:p w:rsidR="00710F04" w:rsidRDefault="00710F04" w:rsidP="00710F04">
            <w:pPr>
              <w:shd w:val="clear" w:color="auto" w:fill="FFFFFF"/>
              <w:spacing w:line="240" w:lineRule="auto"/>
              <w:ind w:firstLine="0"/>
            </w:pPr>
            <w:r>
              <w:t>Ботинки кожаные</w:t>
            </w:r>
          </w:p>
          <w:p w:rsidR="00710F04" w:rsidRDefault="00710F04" w:rsidP="00710F04">
            <w:pPr>
              <w:shd w:val="clear" w:color="auto" w:fill="FFFFFF"/>
              <w:spacing w:line="240" w:lineRule="auto"/>
              <w:ind w:firstLine="0"/>
            </w:pPr>
            <w:r>
              <w:t>Ботинки зимние</w:t>
            </w:r>
          </w:p>
          <w:p w:rsidR="00710F04" w:rsidRDefault="00710F04" w:rsidP="00710F04">
            <w:pPr>
              <w:shd w:val="clear" w:color="auto" w:fill="FFFFFF"/>
              <w:spacing w:line="240" w:lineRule="auto"/>
              <w:ind w:firstLine="0"/>
            </w:pPr>
            <w:r>
              <w:t>Головной убор летний</w:t>
            </w:r>
          </w:p>
          <w:p w:rsidR="00710F04" w:rsidRDefault="00710F04" w:rsidP="00710F04">
            <w:pPr>
              <w:shd w:val="clear" w:color="auto" w:fill="FFFFFF"/>
              <w:spacing w:line="240" w:lineRule="auto"/>
              <w:ind w:firstLine="0"/>
            </w:pPr>
            <w:r>
              <w:t>Шапочка полушерстяная</w:t>
            </w:r>
          </w:p>
          <w:p w:rsidR="00710F04" w:rsidRPr="00345EE7" w:rsidRDefault="00710F04" w:rsidP="00710F04">
            <w:pPr>
              <w:shd w:val="clear" w:color="auto" w:fill="FFFFFF"/>
              <w:spacing w:line="240" w:lineRule="auto"/>
              <w:ind w:firstLine="0"/>
            </w:pPr>
            <w:r>
              <w:t>Перчатки полушерстяные</w:t>
            </w:r>
          </w:p>
        </w:tc>
        <w:tc>
          <w:tcPr>
            <w:tcW w:w="2100" w:type="dxa"/>
            <w:gridSpan w:val="2"/>
            <w:shd w:val="clear" w:color="auto" w:fill="auto"/>
            <w:vAlign w:val="center"/>
          </w:tcPr>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2</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2 года</w:t>
            </w:r>
          </w:p>
          <w:p w:rsidR="00710F04" w:rsidRPr="00345EE7" w:rsidRDefault="00710F04" w:rsidP="00710F04">
            <w:pPr>
              <w:shd w:val="clear" w:color="auto" w:fill="FFFFFF"/>
              <w:spacing w:line="240" w:lineRule="auto"/>
              <w:ind w:right="-107" w:firstLine="0"/>
              <w:jc w:val="center"/>
            </w:pPr>
            <w:r>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РФ от 01.09.10г. № 777 н</w:t>
            </w:r>
          </w:p>
          <w:p w:rsidR="00710F04" w:rsidRPr="00345EE7" w:rsidRDefault="00710F04" w:rsidP="00710F04">
            <w:pPr>
              <w:shd w:val="clear" w:color="auto" w:fill="FFFFFF"/>
              <w:spacing w:line="240" w:lineRule="auto"/>
              <w:ind w:firstLine="0"/>
              <w:jc w:val="center"/>
            </w:pPr>
            <w:r w:rsidRPr="00345EE7">
              <w:t xml:space="preserve">прил. 1 п. </w:t>
            </w:r>
            <w:r>
              <w:t>20</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Старший 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Фельдшер по приему вызовов скорой медицинской помощи и передаче их выездным бригадам скорой медицинской помощи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r w:rsidRPr="00345EE7">
              <w:tab/>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Pr="005A6DE0"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Фельдшер скорой медицинской помощи</w:t>
            </w:r>
          </w:p>
        </w:tc>
        <w:tc>
          <w:tcPr>
            <w:tcW w:w="3498" w:type="dxa"/>
            <w:shd w:val="clear" w:color="auto" w:fill="auto"/>
            <w:vAlign w:val="bottom"/>
          </w:tcPr>
          <w:p w:rsidR="00710F04" w:rsidRDefault="00710F04" w:rsidP="00710F04">
            <w:pPr>
              <w:shd w:val="clear" w:color="auto" w:fill="FFFFFF"/>
              <w:spacing w:line="240" w:lineRule="auto"/>
              <w:ind w:firstLine="0"/>
            </w:pPr>
            <w:r>
              <w:t>Полукомбинезон летний</w:t>
            </w:r>
          </w:p>
          <w:p w:rsidR="00710F04" w:rsidRDefault="00710F04" w:rsidP="00710F04">
            <w:pPr>
              <w:shd w:val="clear" w:color="auto" w:fill="FFFFFF"/>
              <w:spacing w:line="240" w:lineRule="auto"/>
              <w:ind w:firstLine="0"/>
            </w:pPr>
            <w:r>
              <w:t>Куртка летняя</w:t>
            </w:r>
          </w:p>
          <w:p w:rsidR="00710F04" w:rsidRDefault="00710F04" w:rsidP="00710F04">
            <w:pPr>
              <w:shd w:val="clear" w:color="auto" w:fill="FFFFFF"/>
              <w:spacing w:line="240" w:lineRule="auto"/>
              <w:ind w:firstLine="0"/>
            </w:pPr>
            <w:r>
              <w:t>Полукомбинезон зимний</w:t>
            </w:r>
          </w:p>
          <w:p w:rsidR="00710F04" w:rsidRDefault="00710F04" w:rsidP="00710F04">
            <w:pPr>
              <w:shd w:val="clear" w:color="auto" w:fill="FFFFFF"/>
              <w:spacing w:line="240" w:lineRule="auto"/>
              <w:ind w:firstLine="0"/>
            </w:pPr>
            <w:r>
              <w:t>Куртка зимняя</w:t>
            </w:r>
          </w:p>
          <w:p w:rsidR="00710F04" w:rsidRDefault="00710F04" w:rsidP="00710F04">
            <w:pPr>
              <w:shd w:val="clear" w:color="auto" w:fill="FFFFFF"/>
              <w:spacing w:line="240" w:lineRule="auto"/>
              <w:ind w:firstLine="0"/>
            </w:pPr>
            <w:r>
              <w:t>Свитер</w:t>
            </w:r>
          </w:p>
          <w:p w:rsidR="00710F04" w:rsidRDefault="00710F04" w:rsidP="00710F04">
            <w:pPr>
              <w:shd w:val="clear" w:color="auto" w:fill="FFFFFF"/>
              <w:spacing w:line="240" w:lineRule="auto"/>
              <w:ind w:firstLine="0"/>
            </w:pPr>
            <w:r>
              <w:t>Футболка хлопчатобумажная</w:t>
            </w:r>
          </w:p>
          <w:p w:rsidR="00710F04" w:rsidRDefault="00710F04" w:rsidP="00710F04">
            <w:pPr>
              <w:shd w:val="clear" w:color="auto" w:fill="FFFFFF"/>
              <w:spacing w:line="240" w:lineRule="auto"/>
              <w:ind w:firstLine="0"/>
            </w:pPr>
            <w:r>
              <w:t>Ботинки кожаные</w:t>
            </w:r>
          </w:p>
          <w:p w:rsidR="00710F04" w:rsidRDefault="00710F04" w:rsidP="00710F04">
            <w:pPr>
              <w:shd w:val="clear" w:color="auto" w:fill="FFFFFF"/>
              <w:spacing w:line="240" w:lineRule="auto"/>
              <w:ind w:firstLine="0"/>
            </w:pPr>
            <w:r>
              <w:t>Ботинки зимние</w:t>
            </w:r>
          </w:p>
          <w:p w:rsidR="00710F04" w:rsidRDefault="00710F04" w:rsidP="00710F04">
            <w:pPr>
              <w:shd w:val="clear" w:color="auto" w:fill="FFFFFF"/>
              <w:spacing w:line="240" w:lineRule="auto"/>
              <w:ind w:firstLine="0"/>
            </w:pPr>
            <w:r>
              <w:t>Головной убор летний</w:t>
            </w:r>
          </w:p>
          <w:p w:rsidR="00710F04" w:rsidRDefault="00710F04" w:rsidP="00710F04">
            <w:pPr>
              <w:shd w:val="clear" w:color="auto" w:fill="FFFFFF"/>
              <w:spacing w:line="240" w:lineRule="auto"/>
              <w:ind w:firstLine="0"/>
            </w:pPr>
            <w:r>
              <w:t>Шапочка полушерстяная</w:t>
            </w:r>
          </w:p>
          <w:p w:rsidR="00710F04" w:rsidRPr="00345EE7" w:rsidRDefault="00710F04" w:rsidP="00710F04">
            <w:pPr>
              <w:shd w:val="clear" w:color="auto" w:fill="FFFFFF"/>
              <w:spacing w:line="240" w:lineRule="auto"/>
              <w:ind w:firstLine="0"/>
            </w:pPr>
            <w:r>
              <w:t>Перчатки полушерстяные</w:t>
            </w:r>
          </w:p>
        </w:tc>
        <w:tc>
          <w:tcPr>
            <w:tcW w:w="2100" w:type="dxa"/>
            <w:gridSpan w:val="2"/>
            <w:shd w:val="clear" w:color="auto" w:fill="auto"/>
            <w:vAlign w:val="center"/>
          </w:tcPr>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2</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2 года</w:t>
            </w:r>
          </w:p>
          <w:p w:rsidR="00710F04" w:rsidRPr="00345EE7" w:rsidRDefault="00710F04" w:rsidP="00710F04">
            <w:pPr>
              <w:shd w:val="clear" w:color="auto" w:fill="FFFFFF"/>
              <w:spacing w:line="240" w:lineRule="auto"/>
              <w:ind w:right="-107" w:firstLine="0"/>
              <w:jc w:val="center"/>
            </w:pPr>
            <w:r>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РФ от 01.09.10г. № 777 н</w:t>
            </w:r>
          </w:p>
          <w:p w:rsidR="00710F04" w:rsidRPr="00345EE7" w:rsidRDefault="00710F04" w:rsidP="00710F04">
            <w:pPr>
              <w:shd w:val="clear" w:color="auto" w:fill="FFFFFF"/>
              <w:spacing w:line="240" w:lineRule="auto"/>
              <w:ind w:firstLine="0"/>
              <w:jc w:val="center"/>
            </w:pPr>
            <w:r w:rsidRPr="00345EE7">
              <w:t xml:space="preserve">прил. 1 п. </w:t>
            </w:r>
            <w:r>
              <w:t>20</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статистик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pP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5A6DE0"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420117" w:rsidRDefault="00710F04" w:rsidP="00710F04">
            <w:pPr>
              <w:spacing w:line="240" w:lineRule="auto"/>
              <w:ind w:left="-5" w:firstLine="0"/>
            </w:pPr>
            <w:r w:rsidRPr="00420117">
              <w:t>Техник</w:t>
            </w:r>
          </w:p>
          <w:p w:rsidR="00710F04" w:rsidRPr="00420117" w:rsidRDefault="00710F04" w:rsidP="00710F04">
            <w:pPr>
              <w:spacing w:line="240" w:lineRule="auto"/>
              <w:ind w:left="-5" w:firstLine="0"/>
            </w:pPr>
          </w:p>
          <w:p w:rsidR="00710F04" w:rsidRPr="00420117" w:rsidRDefault="00710F04" w:rsidP="00710F04">
            <w:pPr>
              <w:spacing w:line="240" w:lineRule="auto"/>
              <w:ind w:left="-5" w:firstLine="0"/>
            </w:pPr>
          </w:p>
          <w:p w:rsidR="00710F04" w:rsidRPr="00420117" w:rsidRDefault="00710F04" w:rsidP="00710F04">
            <w:pPr>
              <w:spacing w:line="240" w:lineRule="auto"/>
              <w:ind w:left="-5" w:firstLine="0"/>
            </w:pPr>
          </w:p>
          <w:p w:rsidR="00710F04" w:rsidRPr="00420117" w:rsidRDefault="00710F04" w:rsidP="00710F04">
            <w:pPr>
              <w:spacing w:line="240" w:lineRule="auto"/>
              <w:ind w:left="-5" w:firstLine="0"/>
            </w:pPr>
          </w:p>
        </w:tc>
        <w:tc>
          <w:tcPr>
            <w:tcW w:w="3498" w:type="dxa"/>
            <w:shd w:val="clear" w:color="auto" w:fill="auto"/>
            <w:vAlign w:val="bottom"/>
          </w:tcPr>
          <w:p w:rsidR="00710F04" w:rsidRPr="00420117" w:rsidRDefault="00710F04" w:rsidP="00710F04">
            <w:pPr>
              <w:spacing w:line="240" w:lineRule="auto"/>
              <w:ind w:firstLine="0"/>
            </w:pPr>
            <w:r w:rsidRPr="00420117">
              <w:t xml:space="preserve">Халат хлопчатобумажный </w:t>
            </w:r>
            <w:r w:rsidRPr="00420117">
              <w:tab/>
              <w:t xml:space="preserve"> </w:t>
            </w:r>
          </w:p>
          <w:p w:rsidR="00710F04" w:rsidRPr="00420117" w:rsidRDefault="00710F04" w:rsidP="00710F04">
            <w:pPr>
              <w:spacing w:line="240" w:lineRule="auto"/>
              <w:ind w:firstLine="0"/>
            </w:pPr>
            <w:r w:rsidRPr="00420117">
              <w:t xml:space="preserve">Колпак или косынка хлопчатобумажные </w:t>
            </w:r>
            <w:r w:rsidRPr="00420117">
              <w:tab/>
            </w:r>
          </w:p>
          <w:p w:rsidR="00710F04" w:rsidRPr="00420117" w:rsidRDefault="00710F04" w:rsidP="00710F04">
            <w:pPr>
              <w:spacing w:line="240" w:lineRule="auto"/>
              <w:ind w:firstLine="0"/>
            </w:pPr>
            <w:r w:rsidRPr="00420117">
              <w:t xml:space="preserve">Полотенце </w:t>
            </w:r>
            <w:r w:rsidRPr="00420117">
              <w:tab/>
              <w:t xml:space="preserve"> </w:t>
            </w:r>
          </w:p>
          <w:p w:rsidR="00710F04" w:rsidRPr="00420117" w:rsidRDefault="00710F04" w:rsidP="00710F04">
            <w:pPr>
              <w:spacing w:line="240" w:lineRule="auto"/>
              <w:ind w:firstLine="0"/>
            </w:pPr>
            <w:r w:rsidRPr="00420117">
              <w:t xml:space="preserve">Щетка для мытья рук </w:t>
            </w:r>
            <w:r w:rsidRPr="00420117">
              <w:tab/>
            </w:r>
          </w:p>
        </w:tc>
        <w:tc>
          <w:tcPr>
            <w:tcW w:w="2100" w:type="dxa"/>
            <w:gridSpan w:val="2"/>
            <w:shd w:val="clear" w:color="auto" w:fill="auto"/>
            <w:vAlign w:val="center"/>
          </w:tcPr>
          <w:p w:rsidR="00710F04" w:rsidRPr="00420117" w:rsidRDefault="00710F04" w:rsidP="00710F04">
            <w:pPr>
              <w:spacing w:line="240" w:lineRule="auto"/>
              <w:ind w:left="8" w:firstLine="8"/>
              <w:jc w:val="center"/>
            </w:pPr>
            <w:r w:rsidRPr="00420117">
              <w:t>2 шт.</w:t>
            </w:r>
          </w:p>
          <w:p w:rsidR="00710F04" w:rsidRPr="00420117" w:rsidRDefault="00710F04" w:rsidP="00710F04">
            <w:pPr>
              <w:spacing w:line="240" w:lineRule="auto"/>
              <w:ind w:left="8" w:firstLine="8"/>
              <w:jc w:val="center"/>
            </w:pPr>
            <w:r w:rsidRPr="00420117">
              <w:t>2 шт.</w:t>
            </w:r>
          </w:p>
          <w:p w:rsidR="00710F04" w:rsidRPr="00420117" w:rsidRDefault="00710F04" w:rsidP="00710F04">
            <w:pPr>
              <w:spacing w:line="240" w:lineRule="auto"/>
              <w:ind w:left="8" w:firstLine="8"/>
              <w:jc w:val="center"/>
            </w:pPr>
          </w:p>
          <w:p w:rsidR="00710F04" w:rsidRPr="00420117" w:rsidRDefault="00710F04" w:rsidP="00710F04">
            <w:pPr>
              <w:spacing w:line="240" w:lineRule="auto"/>
              <w:ind w:left="8" w:firstLine="8"/>
              <w:jc w:val="center"/>
            </w:pPr>
            <w:r w:rsidRPr="00420117">
              <w:t>2 шт.</w:t>
            </w:r>
          </w:p>
          <w:p w:rsidR="00710F04" w:rsidRPr="00420117" w:rsidRDefault="00710F04" w:rsidP="00710F04">
            <w:pPr>
              <w:spacing w:line="240" w:lineRule="auto"/>
              <w:ind w:left="8" w:firstLine="8"/>
              <w:jc w:val="center"/>
            </w:pPr>
            <w:r w:rsidRPr="00420117">
              <w:t>4 шт. (Дежурная)</w:t>
            </w:r>
          </w:p>
        </w:tc>
        <w:tc>
          <w:tcPr>
            <w:tcW w:w="2159" w:type="dxa"/>
            <w:shd w:val="clear" w:color="auto" w:fill="auto"/>
          </w:tcPr>
          <w:p w:rsidR="00710F04" w:rsidRPr="00420117" w:rsidRDefault="00710F04" w:rsidP="00710F04">
            <w:pPr>
              <w:spacing w:line="240" w:lineRule="auto"/>
              <w:ind w:firstLine="0"/>
              <w:jc w:val="center"/>
            </w:pPr>
            <w:r w:rsidRPr="00420117">
              <w:t>Приказ МЗ СССР от 29.01.88г. № 65</w:t>
            </w:r>
          </w:p>
          <w:p w:rsidR="00710F04" w:rsidRPr="00420117" w:rsidRDefault="00710F04" w:rsidP="00710F04">
            <w:pPr>
              <w:spacing w:line="240" w:lineRule="auto"/>
              <w:ind w:firstLine="0"/>
              <w:jc w:val="center"/>
              <w:rPr>
                <w:lang w:val="en-US"/>
              </w:rPr>
            </w:pPr>
            <w:r w:rsidRPr="00420117">
              <w:t>Прил.2 п.1</w:t>
            </w:r>
          </w:p>
          <w:p w:rsidR="00710F04" w:rsidRPr="00420117" w:rsidRDefault="00710F04" w:rsidP="00710F04">
            <w:pPr>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04703E" w:rsidRDefault="00710F04" w:rsidP="00710F04">
            <w:pPr>
              <w:shd w:val="clear" w:color="auto" w:fill="FFFFFF"/>
              <w:spacing w:line="240" w:lineRule="auto"/>
              <w:ind w:firstLine="0"/>
              <w:rPr>
                <w:rFonts w:ascii="Calibri" w:hAnsi="Calibri" w:cs="Arial"/>
                <w:sz w:val="22"/>
                <w:szCs w:val="22"/>
              </w:rPr>
            </w:pPr>
            <w:r w:rsidRPr="0004703E">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04703E"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t>Наркологический диспансер</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наркологическим диспансером - врач -психиатр-нарколог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9E7F1C" w:rsidRDefault="00710F04" w:rsidP="00710F04">
            <w:pPr>
              <w:shd w:val="clear" w:color="auto" w:fill="FFFFFF"/>
              <w:spacing w:line="240" w:lineRule="auto"/>
              <w:ind w:firstLine="0"/>
              <w:rPr>
                <w:rFonts w:ascii="Calibri" w:hAnsi="Calibri" w:cs="Arial"/>
                <w:sz w:val="22"/>
                <w:szCs w:val="22"/>
              </w:rPr>
            </w:pPr>
            <w:r w:rsidRPr="009E7F1C">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9E7F1C"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Костюм для защиты от общих производственных загрязнений и механических воздействий </w:t>
            </w:r>
            <w:r w:rsidRPr="00345EE7">
              <w:lastRenderedPageBreak/>
              <w:t>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lastRenderedPageBreak/>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Кабинет врача-психиатра-нарколога для обслуживания детско-подросткового населения</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психиатр- 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Фельдшер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врача-психиатра-нарколога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психиатр- 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Фельдшер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Специалист по социальной работе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врача-психотерапевта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психотерапевт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Кабинет медицинского освидетельствования на состояние опьянения</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психиатр- 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Регистратура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регистратор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pP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9E7F1C" w:rsidRDefault="00710F04" w:rsidP="00710F04">
            <w:pPr>
              <w:spacing w:line="240" w:lineRule="auto"/>
              <w:ind w:firstLine="0"/>
            </w:pPr>
            <w:r w:rsidRPr="009E7F1C">
              <w:t>Регистратор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E3E6B"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Дневной наркологический стационар</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психиатр- 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Наркологическое отделение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наркологическим отделением- врач- психиатр- 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психиатр- 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психиатр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невролог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анестезиолог -реаниматолог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9E7F1C" w:rsidRDefault="00710F04" w:rsidP="00710F04">
            <w:pPr>
              <w:spacing w:line="240" w:lineRule="auto"/>
              <w:ind w:firstLine="0"/>
              <w:rPr>
                <w:rFonts w:ascii="Calibri" w:hAnsi="Calibri" w:cs="Arial"/>
                <w:sz w:val="22"/>
                <w:szCs w:val="22"/>
              </w:rPr>
            </w:pPr>
            <w:r w:rsidRPr="009E7F1C">
              <w:t>Медицинский психолог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1D4B6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2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p>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по физиотерапии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Санитарка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Специалист по социальной работе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9E7F1C" w:rsidRDefault="00710F04" w:rsidP="00710F04">
            <w:pPr>
              <w:shd w:val="clear" w:color="auto" w:fill="FFFFFF"/>
              <w:spacing w:line="240" w:lineRule="auto"/>
              <w:ind w:firstLine="0"/>
            </w:pPr>
            <w:r w:rsidRPr="009E7F1C">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9E7F1C" w:rsidRDefault="00710F04" w:rsidP="00710F04">
            <w:pPr>
              <w:shd w:val="clear" w:color="auto" w:fill="FFFFFF"/>
              <w:spacing w:line="240" w:lineRule="auto"/>
              <w:ind w:firstLine="0"/>
            </w:pPr>
            <w:r w:rsidRPr="009E7F1C">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9E7F1C"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Приемное отделение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приемного </w:t>
            </w:r>
            <w:r w:rsidRPr="00345EE7">
              <w:lastRenderedPageBreak/>
              <w:t>отделения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Палаты медико-социальной реабилитации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психиатр- 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02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6D5A90"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Pr>
                <w:rFonts w:ascii="Courier New" w:hAnsi="Courier New" w:cs="Courier New"/>
                <w:b/>
                <w:color w:val="FF0000"/>
                <w:sz w:val="22"/>
                <w:szCs w:val="22"/>
              </w:rPr>
              <w:t xml:space="preserve">  </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6D5A90" w:rsidRDefault="00710F04" w:rsidP="00710F04">
            <w:pPr>
              <w:shd w:val="clear" w:color="auto" w:fill="FFFFFF"/>
              <w:spacing w:line="240" w:lineRule="auto"/>
              <w:ind w:left="8" w:firstLine="8"/>
              <w:jc w:val="center"/>
            </w:pPr>
            <w:r w:rsidRPr="00345EE7">
              <w:t>До</w:t>
            </w:r>
            <w:r w:rsidRPr="00345EE7">
              <w:rPr>
                <w:lang w:val="en-US"/>
              </w:rPr>
              <w:t xml:space="preserve"> </w:t>
            </w:r>
            <w:r>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Медицинская сестра палатная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Детский санаторий "Исток"</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детским санаторием "Исток"- врач- кардиолог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педиатр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кардиолог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невролог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функциональной диагностики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Старшая </w:t>
            </w:r>
            <w:r w:rsidRPr="00345EE7">
              <w:lastRenderedPageBreak/>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МЗ СССР </w:t>
            </w:r>
            <w:r w:rsidRPr="00345EE7">
              <w:lastRenderedPageBreak/>
              <w:t>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по физиотерапии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Инструктор по лечебной физкультуре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по массажу</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Воспитатель</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pacing w:line="240" w:lineRule="auto"/>
              <w:ind w:firstLine="0"/>
            </w:pPr>
            <w:r w:rsidRPr="009E7F1C">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7437E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pacing w:line="240" w:lineRule="auto"/>
              <w:ind w:firstLine="0"/>
            </w:pPr>
            <w:r w:rsidRPr="009E7F1C">
              <w:t>Няня</w:t>
            </w:r>
          </w:p>
        </w:tc>
        <w:tc>
          <w:tcPr>
            <w:tcW w:w="3498" w:type="dxa"/>
            <w:shd w:val="clear" w:color="auto" w:fill="auto"/>
            <w:vAlign w:val="bottom"/>
          </w:tcPr>
          <w:p w:rsidR="00710F04" w:rsidRDefault="00710F04" w:rsidP="00710F04">
            <w:pPr>
              <w:shd w:val="clear" w:color="auto" w:fill="FFFFFF"/>
              <w:spacing w:line="240" w:lineRule="auto"/>
              <w:ind w:firstLine="0"/>
            </w:pPr>
            <w:r>
              <w:t>Халат хлопчатобумажный</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firstLine="0"/>
              <w:jc w:val="center"/>
            </w:pPr>
            <w:r>
              <w:t>1 шт.</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w:t>
            </w:r>
            <w:r>
              <w:rPr>
                <w:bCs/>
                <w:color w:val="26282F"/>
              </w:rPr>
              <w:t xml:space="preserve">2 </w:t>
            </w:r>
            <w:r w:rsidRPr="00345EE7">
              <w:rPr>
                <w:bCs/>
                <w:color w:val="26282F"/>
              </w:rPr>
              <w:t xml:space="preserve">п. </w:t>
            </w:r>
            <w:r>
              <w:rPr>
                <w:bCs/>
                <w:color w:val="26282F"/>
              </w:rPr>
              <w:t>49</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9E7F1C" w:rsidRDefault="00710F04" w:rsidP="00710F04">
            <w:pPr>
              <w:spacing w:line="240" w:lineRule="auto"/>
              <w:ind w:firstLine="0"/>
            </w:pPr>
            <w:r w:rsidRPr="009E7F1C">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9E7F1C"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 xml:space="preserve">Халат для защиты от общих производственных загрязнений </w:t>
            </w:r>
            <w:r w:rsidRPr="00345EE7">
              <w:lastRenderedPageBreak/>
              <w:t>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lastRenderedPageBreak/>
              <w:t>Психоневрологический диспансер</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психоневрологическим диспансером-врач-психиатр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Врач-психиатр участковый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психолог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Старшая медицинская сестра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участковая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4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0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регистратор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медико-социальной помощи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Специалист по социальной работе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08CF">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08CF"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rPr>
              <w:t>Кабинет по обслуживанию детей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Врач-психиатр детский участковый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участковая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Дневной стационар психоневрологического диспансера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Врач-психиатр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Врач-психотерапевт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психолог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1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Инструктор по трудовой терапии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Специалист по социальной работе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Психиатрическое отделение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психиатрическим отделением</w:t>
            </w:r>
            <w:r>
              <w:t xml:space="preserve"> </w:t>
            </w:r>
            <w:r w:rsidRPr="00345EE7">
              <w:t>-врач-психиатр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Врач-психиатр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Врач-психиатр приемного отделения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Врач-офтальмолог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lastRenderedPageBreak/>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08CF" w:rsidRDefault="00710F04" w:rsidP="00710F04">
            <w:pPr>
              <w:shd w:val="clear" w:color="auto" w:fill="FFFFFF"/>
              <w:spacing w:line="240" w:lineRule="auto"/>
              <w:ind w:firstLine="0"/>
            </w:pPr>
            <w:r w:rsidRPr="003408CF">
              <w:t>Медицинский психолог</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7F3626"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Старшая 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F25DA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2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2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t xml:space="preserve">На наружных работах зимой: </w:t>
            </w:r>
          </w:p>
          <w:p w:rsidR="00710F04" w:rsidRPr="00345EE7" w:rsidRDefault="00710F04" w:rsidP="00710F04">
            <w:pPr>
              <w:shd w:val="clear" w:color="auto" w:fill="FFFFFF"/>
              <w:spacing w:line="240" w:lineRule="auto"/>
              <w:ind w:firstLine="0"/>
            </w:pPr>
            <w:r w:rsidRPr="00345EE7">
              <w:t xml:space="preserve">Куртка на утепляющей прокладке </w:t>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Дежурная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33</w:t>
            </w:r>
          </w:p>
        </w:tc>
      </w:tr>
      <w:tr w:rsidR="00710F04" w:rsidRPr="00345EE7" w:rsidTr="00710F04">
        <w:trPr>
          <w:trHeight w:val="8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Инструктор по трудовой терапии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 xml:space="preserve">Санитарка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t xml:space="preserve">На наружных работах зимой: </w:t>
            </w:r>
          </w:p>
          <w:p w:rsidR="00710F04" w:rsidRPr="00345EE7" w:rsidRDefault="00710F04" w:rsidP="00710F04">
            <w:pPr>
              <w:shd w:val="clear" w:color="auto" w:fill="FFFFFF"/>
              <w:spacing w:line="240" w:lineRule="auto"/>
              <w:ind w:firstLine="0"/>
            </w:pPr>
            <w:r w:rsidRPr="00345EE7">
              <w:t xml:space="preserve">Куртка на утепляющей прокладке </w:t>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Дежурная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33</w:t>
            </w: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08CF">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08CF" w:rsidRDefault="00710F04" w:rsidP="00710F04">
            <w:pPr>
              <w:shd w:val="clear" w:color="auto" w:fill="FFFFFF"/>
              <w:spacing w:line="240" w:lineRule="auto"/>
              <w:ind w:firstLine="0"/>
            </w:pPr>
            <w:r w:rsidRPr="003408CF">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08CF"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08CF" w:rsidRDefault="00710F04" w:rsidP="00710F04">
            <w:pPr>
              <w:shd w:val="clear" w:color="auto" w:fill="FFFFFF"/>
              <w:spacing w:line="240" w:lineRule="auto"/>
              <w:ind w:firstLine="0"/>
            </w:pPr>
            <w:r w:rsidRPr="003408CF">
              <w:t>Специалист по социальной работе</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10637" w:type="dxa"/>
            <w:gridSpan w:val="7"/>
            <w:shd w:val="clear" w:color="auto" w:fill="auto"/>
          </w:tcPr>
          <w:p w:rsidR="00710F04" w:rsidRPr="00345EE7" w:rsidRDefault="00710F04" w:rsidP="00710F04">
            <w:pPr>
              <w:shd w:val="clear" w:color="auto" w:fill="FFFFFF"/>
              <w:spacing w:line="240" w:lineRule="auto"/>
              <w:ind w:firstLine="0"/>
              <w:jc w:val="center"/>
              <w:rPr>
                <w:b/>
                <w:sz w:val="28"/>
                <w:szCs w:val="28"/>
              </w:rPr>
            </w:pPr>
            <w:r w:rsidRPr="00345EE7">
              <w:rPr>
                <w:b/>
                <w:sz w:val="28"/>
                <w:szCs w:val="28"/>
              </w:rPr>
              <w:t>Отделение паллиативной медицинской помощи</w:t>
            </w: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Заведующий отделением паллиативной медицинской помощи - врач по паллиативной медицинской помощи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 по паллиативной медицинской помощи</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shd w:val="clear" w:color="auto" w:fill="auto"/>
          </w:tcPr>
          <w:p w:rsidR="00710F04" w:rsidRPr="00345EE7" w:rsidRDefault="00710F04" w:rsidP="00710F04">
            <w:pPr>
              <w:numPr>
                <w:ilvl w:val="0"/>
                <w:numId w:val="10"/>
              </w:numPr>
              <w:shd w:val="clear" w:color="auto" w:fill="FFFFFF"/>
              <w:spacing w:line="240" w:lineRule="auto"/>
            </w:pPr>
          </w:p>
        </w:tc>
        <w:tc>
          <w:tcPr>
            <w:tcW w:w="2159" w:type="dxa"/>
            <w:gridSpan w:val="2"/>
            <w:shd w:val="clear" w:color="auto" w:fill="auto"/>
          </w:tcPr>
          <w:p w:rsidR="00710F04" w:rsidRPr="00F22CF2" w:rsidRDefault="00710F04" w:rsidP="00710F04">
            <w:pPr>
              <w:spacing w:line="240" w:lineRule="auto"/>
              <w:ind w:firstLine="0"/>
            </w:pPr>
            <w:r w:rsidRPr="00F22CF2">
              <w:t>Врач-</w:t>
            </w:r>
            <w:r w:rsidRPr="00F22CF2">
              <w:lastRenderedPageBreak/>
              <w:t>анестезиолог-реаниматолог</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МЗ СССР </w:t>
            </w:r>
            <w:r w:rsidRPr="00345EE7">
              <w:lastRenderedPageBreak/>
              <w:t>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Медицинский психолог</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Старшая медицинская сестра </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палатная</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8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rPr>
          <w:trHeight w:val="2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345EE7">
              <w:t>Медицинская сестра перевязочной</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2337AA" w:rsidRDefault="00710F04" w:rsidP="00710F04">
            <w:pPr>
              <w:shd w:val="clear" w:color="auto" w:fill="FFFFFF"/>
              <w:spacing w:line="240" w:lineRule="auto"/>
              <w:ind w:firstLine="0"/>
              <w:jc w:val="center"/>
              <w:rPr>
                <w:bCs/>
                <w:color w:val="26282F"/>
              </w:rPr>
            </w:pPr>
            <w:r>
              <w:rPr>
                <w:bCs/>
                <w:color w:val="26282F"/>
              </w:rPr>
              <w:t>Прил. 11 п. 1</w:t>
            </w: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Медицинская сестра по массажу</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Сестра-хозяйка</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 xml:space="preserve">Санитарка </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F22CF2">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F22CF2"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 xml:space="preserve">Буфетчик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F22CF2" w:rsidRDefault="00710F04" w:rsidP="00710F04">
            <w:pPr>
              <w:shd w:val="clear" w:color="auto" w:fill="FFFFFF"/>
              <w:spacing w:line="240" w:lineRule="auto"/>
              <w:ind w:firstLine="0"/>
              <w:jc w:val="center"/>
              <w:rPr>
                <w:b/>
                <w:sz w:val="28"/>
                <w:szCs w:val="28"/>
              </w:rPr>
            </w:pPr>
            <w:r w:rsidRPr="00F22CF2">
              <w:rPr>
                <w:b/>
                <w:sz w:val="28"/>
                <w:szCs w:val="28"/>
              </w:rPr>
              <w:t>Отделение по медицинскому осмотру лиц, занятых на пищевых предприятиях и организациях торговли и питания, по санитарно-гигиеническому обслуживанию населения, лиц лечебно-профилактических и детских учреждений (по ПДД)</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F22CF2" w:rsidRDefault="00710F04" w:rsidP="00710F04">
            <w:pPr>
              <w:shd w:val="clear" w:color="auto" w:fill="FFFFFF"/>
              <w:spacing w:line="240" w:lineRule="auto"/>
              <w:ind w:firstLine="0"/>
              <w:rPr>
                <w:rFonts w:ascii="Calibri" w:hAnsi="Calibri" w:cs="Arial"/>
                <w:sz w:val="22"/>
                <w:szCs w:val="22"/>
              </w:rPr>
            </w:pPr>
            <w:r w:rsidRPr="00F22CF2">
              <w:t>Заведующий отделением по медицинскому осмотру лиц-врач-терапевт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Врач-терапевт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Врач-</w:t>
            </w:r>
            <w:proofErr w:type="spellStart"/>
            <w:r w:rsidRPr="00345EE7">
              <w:t>дерматовенеролог</w:t>
            </w:r>
            <w:proofErr w:type="spellEnd"/>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Врач-психиатр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Врач-нарколог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Врач-невролог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Врач-офтальмолог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Врач-</w:t>
            </w:r>
            <w:proofErr w:type="spellStart"/>
            <w:r w:rsidRPr="00F22CF2">
              <w:t>оторино</w:t>
            </w:r>
            <w:proofErr w:type="spellEnd"/>
            <w:r>
              <w:t>-</w:t>
            </w:r>
            <w:r w:rsidRPr="00F22CF2">
              <w:t>ларинголог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Врач-хирург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Врач-онколог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Врач-акушер-гинеколог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F22CF2">
              <w:t>Врач-уролог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F22CF2" w:rsidRDefault="00710F04" w:rsidP="00710F04">
            <w:pPr>
              <w:shd w:val="clear" w:color="auto" w:fill="FFFFFF"/>
              <w:spacing w:line="240" w:lineRule="auto"/>
              <w:ind w:firstLine="0"/>
            </w:pPr>
            <w:r w:rsidRPr="00F22CF2">
              <w:t>Врач-инфекционист</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Фельдшер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Акушерка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8C309D">
              <w:t>Медицинский психолог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7757" w:type="dxa"/>
            <w:gridSpan w:val="5"/>
            <w:shd w:val="clear" w:color="auto" w:fill="auto"/>
          </w:tcPr>
          <w:p w:rsidR="00710F04" w:rsidRPr="007569B5" w:rsidRDefault="00710F04" w:rsidP="00710F04">
            <w:pPr>
              <w:spacing w:line="240" w:lineRule="auto"/>
              <w:ind w:firstLine="0"/>
              <w:rPr>
                <w:b/>
                <w:bCs/>
              </w:rPr>
            </w:pPr>
            <w:r w:rsidRPr="007569B5">
              <w:rPr>
                <w:b/>
                <w:bCs/>
              </w:rPr>
              <w:t xml:space="preserve">Кабинет медицинского освидетельствования на состояние опьянения           </w:t>
            </w: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7569B5">
              <w:t>Медицинская сестра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7569B5">
              <w:t>Администратор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tcPr>
          <w:p w:rsidR="00710F04" w:rsidRPr="00345EE7" w:rsidRDefault="00710F04" w:rsidP="00710F04">
            <w:pPr>
              <w:shd w:val="clear" w:color="auto" w:fill="FFFFFF"/>
              <w:spacing w:line="240" w:lineRule="auto"/>
              <w:ind w:firstLine="0"/>
            </w:pPr>
            <w:r w:rsidRPr="007569B5">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tcPr>
          <w:p w:rsidR="00710F04" w:rsidRPr="007569B5"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Default="00710F04" w:rsidP="00710F04">
            <w:pPr>
              <w:shd w:val="clear" w:color="auto" w:fill="FFFFFF"/>
              <w:spacing w:line="240" w:lineRule="auto"/>
              <w:ind w:firstLine="0"/>
            </w:pPr>
            <w:r w:rsidRPr="00345EE7">
              <w:t>Перчатки резиновые или из полимерных материалов</w:t>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AD31B9" w:rsidRDefault="00710F04" w:rsidP="00710F04">
            <w:pPr>
              <w:spacing w:line="240" w:lineRule="auto"/>
              <w:jc w:val="center"/>
              <w:rPr>
                <w:b/>
                <w:bCs/>
                <w:sz w:val="28"/>
                <w:szCs w:val="28"/>
              </w:rPr>
            </w:pPr>
            <w:r w:rsidRPr="00AD31B9">
              <w:rPr>
                <w:b/>
                <w:bCs/>
                <w:sz w:val="28"/>
                <w:szCs w:val="28"/>
              </w:rPr>
              <w:t>Детское поликлиническое отделение</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Заведующий детской поликлиникой -врач-педиатр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Старшая медицинская сестра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Сестра-хозяйка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numPr>
                <w:ilvl w:val="0"/>
                <w:numId w:val="10"/>
              </w:numPr>
              <w:shd w:val="clear" w:color="auto" w:fill="FFFFFF"/>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AD31B9">
              <w:t>Уборщик служебных помещений</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AD31B9"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shd w:val="clear" w:color="auto" w:fill="FFFFFF"/>
              <w:spacing w:line="240" w:lineRule="auto"/>
              <w:ind w:left="142" w:firstLine="0"/>
            </w:pPr>
          </w:p>
        </w:tc>
        <w:tc>
          <w:tcPr>
            <w:tcW w:w="2159" w:type="dxa"/>
            <w:gridSpan w:val="2"/>
            <w:vMerge/>
            <w:shd w:val="clear" w:color="auto" w:fill="auto"/>
            <w:vAlign w:val="center"/>
          </w:tcPr>
          <w:p w:rsidR="00710F04" w:rsidRPr="00AD31B9"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 xml:space="preserve">Халат для защиты от общих </w:t>
            </w:r>
            <w:r w:rsidRPr="00345EE7">
              <w:lastRenderedPageBreak/>
              <w:t>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lastRenderedPageBreak/>
              <w:t>Регистратура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t>М</w:t>
            </w:r>
            <w:r w:rsidRPr="00345EE7">
              <w:t>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Медицинский регистратор</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Администратор</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hd w:val="clear" w:color="auto" w:fill="FFFFFF"/>
              <w:spacing w:line="240" w:lineRule="auto"/>
              <w:ind w:firstLine="0"/>
            </w:pPr>
            <w:r w:rsidRPr="00B82F23">
              <w:t>Регистратор</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B82F23" w:rsidRDefault="00710F04" w:rsidP="00710F04">
            <w:pPr>
              <w:shd w:val="clear" w:color="auto" w:fill="FFFFFF"/>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pP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E64001"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Педиатрическое отделение № 1</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Заведующий педиатрическим отделением № 2 - врач – педиатр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8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Врач-педиатр участковый</w:t>
            </w:r>
          </w:p>
          <w:p w:rsidR="00710F04" w:rsidRPr="00345EE7"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80"/>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Старшая медицинская сестра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4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участковая</w:t>
            </w:r>
          </w:p>
          <w:p w:rsidR="00710F04" w:rsidRPr="00345EE7"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4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Педиатрическое отделение № 2</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Заведующий педиатрическим отделением № 2 - врач – педиатр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9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Врач-педиатр участковый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92"/>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Старшая медицинская сестра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участковая</w:t>
            </w:r>
          </w:p>
          <w:p w:rsidR="00710F04" w:rsidRPr="00345EE7"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08"/>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rPr>
          <w:trHeight w:val="14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B82F23">
              <w:t>Фельдшер</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B82F23" w:rsidRDefault="00710F04" w:rsidP="00710F04">
            <w:pPr>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08"/>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B82F23" w:rsidRDefault="00710F04" w:rsidP="00710F04">
            <w:pPr>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Педиатрическое отделение № 3</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Заведующий педиатрическим отделением № 2 - врач – педиатр</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6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Врач-педиатр участковый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64"/>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Старшая медицинская сестра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9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участковая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92"/>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5A6DE0" w:rsidRDefault="00710F04" w:rsidP="00710F04">
            <w:pPr>
              <w:spacing w:line="240" w:lineRule="auto"/>
              <w:ind w:firstLine="0"/>
              <w:rPr>
                <w:b/>
                <w:i/>
              </w:rPr>
            </w:pPr>
            <w:r w:rsidRPr="005A6DE0">
              <w:rPr>
                <w:b/>
                <w:i/>
              </w:rPr>
              <w:t xml:space="preserve">При выездах и выходах на участки и линии: </w:t>
            </w:r>
          </w:p>
          <w:p w:rsidR="00710F04" w:rsidRPr="000C4E41" w:rsidRDefault="00710F04" w:rsidP="00710F04">
            <w:pPr>
              <w:spacing w:line="240" w:lineRule="auto"/>
              <w:ind w:firstLine="0"/>
            </w:pPr>
            <w:r w:rsidRPr="000C4E41">
              <w:t xml:space="preserve">Плащ из ткани "плащ - палатка" с капюшоном или </w:t>
            </w:r>
          </w:p>
          <w:p w:rsidR="00710F04" w:rsidRPr="000C4E41" w:rsidRDefault="00710F04" w:rsidP="00710F04">
            <w:pPr>
              <w:spacing w:line="240" w:lineRule="auto"/>
              <w:ind w:firstLine="0"/>
            </w:pPr>
            <w:r w:rsidRPr="000C4E41">
              <w:t>Плащ из ткани "</w:t>
            </w:r>
            <w:proofErr w:type="spellStart"/>
            <w:r w:rsidRPr="000C4E41">
              <w:t>дрилл</w:t>
            </w:r>
            <w:proofErr w:type="spellEnd"/>
            <w:r w:rsidRPr="000C4E41">
              <w:t xml:space="preserve"> - саржа" </w:t>
            </w:r>
          </w:p>
          <w:p w:rsidR="00710F04" w:rsidRPr="000C4E41" w:rsidRDefault="00710F04" w:rsidP="00710F04">
            <w:pPr>
              <w:spacing w:line="240" w:lineRule="auto"/>
              <w:ind w:firstLine="0"/>
            </w:pPr>
            <w:r w:rsidRPr="000C4E41">
              <w:t xml:space="preserve">Сапоги резиновые </w:t>
            </w:r>
          </w:p>
          <w:p w:rsidR="00710F04" w:rsidRPr="000C4E41" w:rsidRDefault="00710F04" w:rsidP="00710F04">
            <w:pPr>
              <w:spacing w:line="240" w:lineRule="auto"/>
              <w:ind w:firstLine="0"/>
            </w:pPr>
            <w:r w:rsidRPr="000C4E41">
              <w:t xml:space="preserve">Полуботинки (ботинки) кожаные </w:t>
            </w:r>
          </w:p>
          <w:p w:rsidR="00710F04" w:rsidRPr="00345EE7" w:rsidRDefault="00710F04" w:rsidP="00710F04">
            <w:pPr>
              <w:shd w:val="clear" w:color="auto" w:fill="FFFFFF"/>
              <w:spacing w:line="240" w:lineRule="auto"/>
              <w:ind w:firstLine="0"/>
            </w:pPr>
            <w:r w:rsidRPr="000C4E41">
              <w:t>Сапоги зимние кожаные</w:t>
            </w:r>
          </w:p>
        </w:tc>
        <w:tc>
          <w:tcPr>
            <w:tcW w:w="2100" w:type="dxa"/>
            <w:gridSpan w:val="2"/>
            <w:shd w:val="clear" w:color="auto" w:fill="auto"/>
            <w:vAlign w:val="center"/>
          </w:tcPr>
          <w:p w:rsidR="00710F04" w:rsidRDefault="00710F04" w:rsidP="00710F04">
            <w:pPr>
              <w:spacing w:line="240" w:lineRule="auto"/>
            </w:pPr>
          </w:p>
          <w:p w:rsidR="00710F04" w:rsidRDefault="00710F04" w:rsidP="00710F04">
            <w:pPr>
              <w:spacing w:line="240" w:lineRule="auto"/>
            </w:pPr>
          </w:p>
          <w:p w:rsidR="00710F04" w:rsidRPr="000C4E41" w:rsidRDefault="00710F04" w:rsidP="00710F04">
            <w:pPr>
              <w:spacing w:line="240" w:lineRule="auto"/>
              <w:ind w:firstLine="8"/>
              <w:jc w:val="center"/>
            </w:pPr>
            <w:r w:rsidRPr="000C4E41">
              <w:t>дежурный</w:t>
            </w:r>
          </w:p>
          <w:p w:rsidR="00710F04" w:rsidRDefault="00710F04" w:rsidP="00710F04">
            <w:pPr>
              <w:spacing w:line="240" w:lineRule="auto"/>
              <w:ind w:firstLine="8"/>
              <w:jc w:val="center"/>
            </w:pPr>
          </w:p>
          <w:p w:rsidR="00710F04" w:rsidRPr="000C4E41" w:rsidRDefault="00710F04" w:rsidP="00710F04">
            <w:pPr>
              <w:spacing w:line="240" w:lineRule="auto"/>
              <w:ind w:firstLine="8"/>
              <w:jc w:val="center"/>
            </w:pPr>
            <w:r w:rsidRPr="000C4E41">
              <w:t>дежурный</w:t>
            </w:r>
          </w:p>
          <w:p w:rsidR="00710F04" w:rsidRPr="000C4E41" w:rsidRDefault="00710F04" w:rsidP="00710F04">
            <w:pPr>
              <w:spacing w:line="240" w:lineRule="auto"/>
              <w:ind w:firstLine="8"/>
              <w:jc w:val="center"/>
            </w:pPr>
            <w:r w:rsidRPr="000C4E41">
              <w:t>1 пара</w:t>
            </w:r>
          </w:p>
          <w:p w:rsidR="00710F04" w:rsidRPr="000C4E41" w:rsidRDefault="00710F04" w:rsidP="00710F04">
            <w:pPr>
              <w:spacing w:line="240" w:lineRule="auto"/>
              <w:ind w:firstLine="8"/>
              <w:jc w:val="center"/>
            </w:pPr>
            <w:r w:rsidRPr="000C4E41">
              <w:t>1 пара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0C4E41">
              <w:t>1 пара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 xml:space="preserve">Прил. 11 п. </w:t>
            </w:r>
            <w:r>
              <w:rPr>
                <w:bCs/>
                <w:color w:val="26282F"/>
              </w:rPr>
              <w:t>9</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Процедурный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31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lang w:val="en-U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3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Прививочный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lang w:val="en-U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профилактики инфекционных заболеваний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lang w:val="en-U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здорового ребенка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58204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Инструктор по гигиеническому воспитанию</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lang w:val="en-U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диспансерного обслуживания</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t xml:space="preserve">Щетка для мытья рук </w:t>
            </w:r>
            <w:r>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подростковый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оформления  рецептурных бланков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E6400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врача-детского хирурга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37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Врач-детский хирург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rPr>
          <w:trHeight w:val="14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96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Pr="00345EE7" w:rsidRDefault="00710F04" w:rsidP="00710F04">
            <w:pPr>
              <w:shd w:val="clear" w:color="auto" w:fill="FFFFFF"/>
              <w:spacing w:line="240" w:lineRule="auto"/>
              <w:ind w:firstLine="0"/>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E64001" w:rsidRDefault="00710F04" w:rsidP="00710F04">
            <w:pPr>
              <w:shd w:val="clear" w:color="auto" w:fill="FFFFFF"/>
              <w:spacing w:line="240" w:lineRule="auto"/>
              <w:ind w:firstLine="0"/>
              <w:jc w:val="center"/>
              <w:rPr>
                <w:bCs/>
                <w:color w:val="26282F"/>
              </w:rPr>
            </w:pPr>
            <w:r>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врача-офтальмолога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Врач-офтальмолог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охраны зрения</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w:t>
            </w:r>
            <w:proofErr w:type="spellStart"/>
            <w:r w:rsidRPr="00345EE7">
              <w:rPr>
                <w:b/>
                <w:bCs/>
              </w:rPr>
              <w:t>оториноларинголога</w:t>
            </w:r>
            <w:proofErr w:type="spellEnd"/>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Врач-</w:t>
            </w:r>
            <w:proofErr w:type="spellStart"/>
            <w:r w:rsidRPr="00345EE7">
              <w:t>оторино</w:t>
            </w:r>
            <w:proofErr w:type="spellEnd"/>
            <w:r w:rsidRPr="00345EE7">
              <w:t>-ларинголог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5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rFonts w:ascii="Courier New" w:hAnsi="Courier New" w:cs="Courier New"/>
                <w:b/>
                <w:sz w:val="22"/>
                <w:szCs w:val="22"/>
                <w:lang w:val="en-US"/>
              </w:rPr>
            </w:pPr>
            <w:r w:rsidRPr="00345EE7">
              <w:t>до износа</w:t>
            </w:r>
            <w:r w:rsidRPr="00345EE7">
              <w:rPr>
                <w:rFonts w:ascii="Courier New" w:hAnsi="Courier New" w:cs="Courier New"/>
                <w:b/>
                <w:sz w:val="22"/>
                <w:szCs w:val="22"/>
              </w:rPr>
              <w:t xml:space="preserve"> </w:t>
            </w:r>
          </w:p>
          <w:p w:rsidR="00710F04" w:rsidRPr="00345EE7" w:rsidRDefault="00710F04" w:rsidP="00710F04">
            <w:pPr>
              <w:shd w:val="clear" w:color="auto" w:fill="FFFFFF"/>
              <w:spacing w:line="240" w:lineRule="auto"/>
              <w:ind w:left="8" w:firstLine="8"/>
              <w:jc w:val="center"/>
              <w:rPr>
                <w:rFonts w:ascii="Courier New" w:hAnsi="Courier New" w:cs="Courier New"/>
                <w:b/>
                <w:sz w:val="22"/>
                <w:szCs w:val="22"/>
                <w:lang w:val="en-US"/>
              </w:rPr>
            </w:pPr>
          </w:p>
          <w:p w:rsidR="00710F04" w:rsidRPr="00345EE7" w:rsidRDefault="00710F04" w:rsidP="00710F04">
            <w:pPr>
              <w:shd w:val="clear" w:color="auto" w:fill="FFFFFF"/>
              <w:spacing w:line="240" w:lineRule="auto"/>
              <w:ind w:left="8" w:firstLine="8"/>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rPr>
                <w:bCs/>
                <w:color w:val="26282F"/>
              </w:rPr>
            </w:pPr>
            <w:r w:rsidRPr="00345EE7">
              <w:rPr>
                <w:bCs/>
                <w:color w:val="26282F"/>
              </w:rPr>
              <w:t xml:space="preserve">Постановление Минтруда РФ </w:t>
            </w:r>
          </w:p>
          <w:p w:rsidR="00710F04" w:rsidRPr="00345EE7" w:rsidRDefault="00710F04" w:rsidP="00710F04">
            <w:pPr>
              <w:shd w:val="clear" w:color="auto" w:fill="FFFFFF"/>
              <w:adjustRightInd w:val="0"/>
              <w:spacing w:line="240" w:lineRule="auto"/>
              <w:ind w:firstLine="0"/>
              <w:rPr>
                <w:bCs/>
                <w:color w:val="26282F"/>
              </w:rPr>
            </w:pPr>
            <w:r w:rsidRPr="00345EE7">
              <w:rPr>
                <w:bCs/>
                <w:color w:val="26282F"/>
              </w:rPr>
              <w:t>от 29.12.97г. № 68</w:t>
            </w:r>
          </w:p>
          <w:p w:rsidR="00710F04" w:rsidRPr="00345EE7" w:rsidRDefault="00710F04" w:rsidP="00710F04">
            <w:pPr>
              <w:shd w:val="clear" w:color="auto" w:fill="FFFFFF"/>
              <w:adjustRightInd w:val="0"/>
              <w:spacing w:line="240" w:lineRule="auto"/>
              <w:ind w:firstLine="0"/>
            </w:pPr>
            <w:r w:rsidRPr="00345EE7">
              <w:rPr>
                <w:bCs/>
                <w:color w:val="26282F"/>
              </w:rPr>
              <w:t>Прил. 11 п. 6</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врача-невролога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Врач-невролог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врача-детского кардиолога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Врач-детский кардиолог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врача-детского эндокринолога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 детский эндокринолог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врача-аллерголога-иммунолога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Врач-аллерголог-иммунолог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врача-стоматолога детского</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264"/>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Врач-стоматолог детский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40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rPr>
          <w:trHeight w:val="145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9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Кабинет врача-гастроэнтеролога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Врач-гастроэнтеролог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rPr>
                <w:b/>
                <w:bCs/>
              </w:rPr>
            </w:pPr>
            <w:r w:rsidRPr="00345EE7">
              <w:rPr>
                <w:b/>
                <w:bCs/>
              </w:rPr>
              <w:t>Кабинет  врача – нефролога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Врач-нефролог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врача-акушера-гинеколога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31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Врач-акушер-гинеколог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3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rPr>
          <w:trHeight w:val="336"/>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pacing w:line="240" w:lineRule="auto"/>
              <w:ind w:firstLine="0"/>
            </w:pPr>
            <w:r w:rsidRPr="00B82F23">
              <w:t>Акушерка</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 - травматолога –ортопеда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 - травматолог – ортопед</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tcBorders>
              <w:right w:val="nil"/>
            </w:tcBorders>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Отделение неотложной медицинской помощи</w:t>
            </w:r>
          </w:p>
        </w:tc>
      </w:tr>
      <w:tr w:rsidR="00710F04" w:rsidRPr="00345EE7" w:rsidTr="00710F04">
        <w:tc>
          <w:tcPr>
            <w:tcW w:w="721" w:type="dxa"/>
            <w:shd w:val="clear" w:color="auto" w:fill="auto"/>
          </w:tcPr>
          <w:p w:rsidR="00710F04" w:rsidRPr="00345EE7" w:rsidRDefault="00710F04" w:rsidP="00710F04">
            <w:pPr>
              <w:shd w:val="clear" w:color="auto" w:fill="FFFFFF"/>
              <w:spacing w:line="240" w:lineRule="auto"/>
            </w:pPr>
          </w:p>
        </w:tc>
        <w:tc>
          <w:tcPr>
            <w:tcW w:w="5657" w:type="dxa"/>
            <w:gridSpan w:val="3"/>
            <w:shd w:val="clear" w:color="auto" w:fill="auto"/>
            <w:vAlign w:val="center"/>
          </w:tcPr>
          <w:p w:rsidR="00710F04" w:rsidRPr="00345EE7" w:rsidRDefault="00710F04" w:rsidP="00710F04">
            <w:pPr>
              <w:shd w:val="clear" w:color="auto" w:fill="FFFFFF"/>
              <w:spacing w:line="240" w:lineRule="auto"/>
              <w:ind w:firstLine="0"/>
              <w:jc w:val="center"/>
            </w:pPr>
            <w:r w:rsidRPr="00345EE7">
              <w:rPr>
                <w:b/>
              </w:rPr>
              <w:t>Кабинет неотложной медицинской помощи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Фельдшер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shd w:val="clear" w:color="auto" w:fill="FFFFFF"/>
              <w:spacing w:line="240" w:lineRule="auto"/>
            </w:pPr>
          </w:p>
        </w:tc>
        <w:tc>
          <w:tcPr>
            <w:tcW w:w="5657" w:type="dxa"/>
            <w:gridSpan w:val="3"/>
            <w:shd w:val="clear" w:color="auto" w:fill="auto"/>
            <w:vAlign w:val="center"/>
          </w:tcPr>
          <w:p w:rsidR="00710F04" w:rsidRPr="00345EE7" w:rsidRDefault="00710F04" w:rsidP="00710F04">
            <w:pPr>
              <w:shd w:val="clear" w:color="auto" w:fill="FFFFFF"/>
              <w:spacing w:line="240" w:lineRule="auto"/>
              <w:ind w:firstLine="0"/>
              <w:jc w:val="center"/>
            </w:pPr>
            <w:r w:rsidRPr="00345EE7">
              <w:rPr>
                <w:b/>
              </w:rPr>
              <w:t>Кабинет фильтра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Фельдшер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shd w:val="clear" w:color="auto" w:fill="FFFFFF"/>
              <w:spacing w:line="240" w:lineRule="auto"/>
            </w:pPr>
          </w:p>
        </w:tc>
        <w:tc>
          <w:tcPr>
            <w:tcW w:w="5657" w:type="dxa"/>
            <w:gridSpan w:val="3"/>
            <w:shd w:val="clear" w:color="auto" w:fill="auto"/>
            <w:vAlign w:val="center"/>
          </w:tcPr>
          <w:p w:rsidR="00710F04" w:rsidRPr="00345EE7" w:rsidRDefault="00710F04" w:rsidP="00710F04">
            <w:pPr>
              <w:shd w:val="clear" w:color="auto" w:fill="FFFFFF"/>
              <w:spacing w:line="240" w:lineRule="auto"/>
              <w:ind w:firstLine="0"/>
              <w:jc w:val="center"/>
            </w:pPr>
            <w:r w:rsidRPr="00345EE7">
              <w:rPr>
                <w:b/>
              </w:rPr>
              <w:t>Доврачебный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Фельдшер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shd w:val="clear" w:color="auto" w:fill="FFFFFF"/>
              <w:spacing w:line="240" w:lineRule="auto"/>
            </w:pPr>
          </w:p>
        </w:tc>
        <w:tc>
          <w:tcPr>
            <w:tcW w:w="5657" w:type="dxa"/>
            <w:gridSpan w:val="3"/>
            <w:shd w:val="clear" w:color="auto" w:fill="auto"/>
            <w:vAlign w:val="center"/>
          </w:tcPr>
          <w:p w:rsidR="00710F04" w:rsidRPr="00345EE7" w:rsidRDefault="00710F04" w:rsidP="00710F04">
            <w:pPr>
              <w:shd w:val="clear" w:color="auto" w:fill="FFFFFF"/>
              <w:spacing w:line="240" w:lineRule="auto"/>
              <w:ind w:firstLine="0"/>
              <w:jc w:val="center"/>
            </w:pPr>
            <w:r w:rsidRPr="00345EE7">
              <w:rPr>
                <w:b/>
              </w:rPr>
              <w:t>Кабинет фильтра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Отделение медико-социальной помощи</w:t>
            </w: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5657" w:type="dxa"/>
            <w:gridSpan w:val="3"/>
            <w:shd w:val="clear" w:color="auto" w:fill="auto"/>
            <w:vAlign w:val="center"/>
          </w:tcPr>
          <w:p w:rsidR="00710F04" w:rsidRPr="00B82F23" w:rsidRDefault="00710F04" w:rsidP="00710F04">
            <w:pPr>
              <w:shd w:val="clear" w:color="auto" w:fill="FFFFFF"/>
              <w:spacing w:line="240" w:lineRule="auto"/>
              <w:ind w:firstLine="0"/>
              <w:rPr>
                <w:b/>
              </w:rPr>
            </w:pPr>
            <w:r w:rsidRPr="00B82F23">
              <w:rPr>
                <w:b/>
              </w:rPr>
              <w:t>Кабинет медицинского психолога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Медицинский психолог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5657" w:type="dxa"/>
            <w:gridSpan w:val="3"/>
            <w:shd w:val="clear" w:color="auto" w:fill="auto"/>
            <w:vAlign w:val="center"/>
          </w:tcPr>
          <w:p w:rsidR="00710F04" w:rsidRPr="00B82F23" w:rsidRDefault="00710F04" w:rsidP="00710F04">
            <w:pPr>
              <w:spacing w:line="240" w:lineRule="auto"/>
              <w:rPr>
                <w:b/>
              </w:rPr>
            </w:pPr>
            <w:r w:rsidRPr="00B82F23">
              <w:rPr>
                <w:b/>
              </w:rPr>
              <w:t>Кабинет социального работника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Специалист по социальной работе</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5657" w:type="dxa"/>
            <w:gridSpan w:val="3"/>
            <w:shd w:val="clear" w:color="auto" w:fill="auto"/>
            <w:vAlign w:val="center"/>
          </w:tcPr>
          <w:p w:rsidR="00710F04" w:rsidRPr="00B82F23" w:rsidRDefault="00710F04" w:rsidP="00710F04">
            <w:pPr>
              <w:spacing w:line="240" w:lineRule="auto"/>
              <w:rPr>
                <w:rFonts w:ascii="Calibri" w:hAnsi="Calibri" w:cs="Arial"/>
                <w:color w:val="000000"/>
                <w:sz w:val="22"/>
                <w:szCs w:val="22"/>
              </w:rPr>
            </w:pPr>
            <w:r w:rsidRPr="00B82F23">
              <w:rPr>
                <w:b/>
              </w:rPr>
              <w:t>Кабинет логопеда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rPr>
                <w:color w:val="000000"/>
              </w:rPr>
            </w:pPr>
            <w:r w:rsidRPr="00345EE7">
              <w:rPr>
                <w:color w:val="000000"/>
              </w:rPr>
              <w:t>Логопед</w:t>
            </w:r>
          </w:p>
          <w:p w:rsidR="00710F04" w:rsidRPr="00345EE7" w:rsidRDefault="00710F04" w:rsidP="00710F04">
            <w:pPr>
              <w:shd w:val="clear" w:color="auto" w:fill="FFFFFF"/>
              <w:spacing w:line="240" w:lineRule="auto"/>
              <w:ind w:firstLine="0"/>
              <w:rPr>
                <w:color w:val="000000"/>
              </w:rPr>
            </w:pPr>
          </w:p>
          <w:p w:rsidR="00710F04" w:rsidRPr="00345EE7" w:rsidRDefault="00710F04" w:rsidP="00710F04">
            <w:pPr>
              <w:shd w:val="clear" w:color="auto" w:fill="FFFFFF"/>
              <w:spacing w:line="240" w:lineRule="auto"/>
              <w:ind w:firstLine="0"/>
              <w:rPr>
                <w:color w:val="000000"/>
              </w:rPr>
            </w:pPr>
          </w:p>
          <w:p w:rsidR="00710F04" w:rsidRPr="00345EE7" w:rsidRDefault="00710F04" w:rsidP="00710F04">
            <w:pPr>
              <w:shd w:val="clear" w:color="auto" w:fill="FFFFFF"/>
              <w:spacing w:line="240" w:lineRule="auto"/>
              <w:ind w:firstLine="0"/>
              <w:rPr>
                <w:color w:val="000000"/>
              </w:rPr>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t>Отделение организации медицинской помощи детям в образовательных учреждениях</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rPr>
                <w:b/>
                <w:bCs/>
              </w:rPr>
            </w:pPr>
            <w:r w:rsidRPr="00345EE7">
              <w:rPr>
                <w:rFonts w:ascii="Times New Roman CYR" w:hAnsi="Times New Roman CYR" w:cs="Times New Roman CYR"/>
              </w:rPr>
              <w:t>Заведующий отделением организации медицинской помощи детям в образовательных учреждениях - врач - педиатр</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24661E"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rPr>
                <w:rFonts w:ascii="Times New Roman CYR" w:hAnsi="Times New Roman CYR" w:cs="Times New Roman CYR"/>
              </w:rPr>
            </w:pPr>
            <w:r w:rsidRPr="00345EE7">
              <w:rPr>
                <w:rFonts w:ascii="Times New Roman CYR" w:hAnsi="Times New Roman CYR" w:cs="Times New Roman CYR"/>
              </w:rPr>
              <w:t>Врач-педиатр</w:t>
            </w:r>
          </w:p>
          <w:p w:rsidR="00710F04" w:rsidRPr="00345EE7" w:rsidRDefault="00710F04" w:rsidP="00710F04">
            <w:pPr>
              <w:shd w:val="clear" w:color="auto" w:fill="FFFFFF"/>
              <w:spacing w:line="240" w:lineRule="auto"/>
              <w:ind w:firstLine="0"/>
              <w:rPr>
                <w:rFonts w:ascii="Times New Roman CYR" w:hAnsi="Times New Roman CYR" w:cs="Times New Roman CYR"/>
              </w:rPr>
            </w:pPr>
          </w:p>
          <w:p w:rsidR="00710F04" w:rsidRPr="00345EE7" w:rsidRDefault="00710F04" w:rsidP="00710F04">
            <w:pPr>
              <w:shd w:val="clear" w:color="auto" w:fill="FFFFFF"/>
              <w:spacing w:line="240" w:lineRule="auto"/>
              <w:ind w:firstLine="0"/>
              <w:rPr>
                <w:rFonts w:ascii="Times New Roman CYR" w:hAnsi="Times New Roman CYR" w:cs="Times New Roman CYR"/>
              </w:rPr>
            </w:pPr>
          </w:p>
          <w:p w:rsidR="00710F04" w:rsidRPr="00345EE7" w:rsidRDefault="00710F04" w:rsidP="00710F04">
            <w:pPr>
              <w:shd w:val="clear" w:color="auto" w:fill="FFFFFF"/>
              <w:spacing w:line="240" w:lineRule="auto"/>
              <w:ind w:firstLine="0"/>
              <w:rPr>
                <w:rFonts w:ascii="Times New Roman CYR" w:hAnsi="Times New Roman CYR" w:cs="Times New Roman CYR"/>
              </w:rPr>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rPr>
                <w:color w:val="000000"/>
              </w:rPr>
            </w:pPr>
            <w:r w:rsidRPr="00345EE7">
              <w:rPr>
                <w:color w:val="000000"/>
              </w:rPr>
              <w:t>Старшая медицинская сестра</w:t>
            </w:r>
          </w:p>
          <w:p w:rsidR="00710F04" w:rsidRPr="00345EE7" w:rsidRDefault="00710F04" w:rsidP="00710F04">
            <w:pPr>
              <w:shd w:val="clear" w:color="auto" w:fill="FFFFFF"/>
              <w:spacing w:line="240" w:lineRule="auto"/>
              <w:ind w:firstLine="0"/>
              <w:rPr>
                <w:color w:val="000000"/>
              </w:rPr>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Фельдшер</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831268"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B82F23" w:rsidRDefault="00710F04" w:rsidP="00710F04">
            <w:pPr>
              <w:spacing w:line="240" w:lineRule="auto"/>
              <w:jc w:val="center"/>
              <w:rPr>
                <w:b/>
                <w:bCs/>
                <w:sz w:val="28"/>
                <w:szCs w:val="28"/>
              </w:rPr>
            </w:pPr>
            <w:r w:rsidRPr="00B82F23">
              <w:rPr>
                <w:b/>
                <w:bCs/>
                <w:sz w:val="28"/>
                <w:szCs w:val="28"/>
              </w:rPr>
              <w:t>Дневной стационар при детском поликлиническом отделении</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Заведующий дневным стационаром -врач-педиатр</w:t>
            </w: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Врач-педиатр</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5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9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Сестра – хозяйка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numPr>
                <w:ilvl w:val="0"/>
                <w:numId w:val="10"/>
              </w:numPr>
              <w:shd w:val="clear" w:color="auto" w:fill="FFFFFF"/>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B82F23">
              <w:t>Уборщик служебных помещений</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B82F23"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shd w:val="clear" w:color="auto" w:fill="FFFFFF"/>
              <w:spacing w:line="240" w:lineRule="auto"/>
              <w:ind w:left="142" w:firstLine="0"/>
            </w:pPr>
          </w:p>
        </w:tc>
        <w:tc>
          <w:tcPr>
            <w:tcW w:w="2159" w:type="dxa"/>
            <w:gridSpan w:val="2"/>
            <w:vMerge/>
            <w:shd w:val="clear" w:color="auto" w:fill="auto"/>
            <w:vAlign w:val="center"/>
          </w:tcPr>
          <w:p w:rsidR="00710F04" w:rsidRPr="00B82F23"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 xml:space="preserve">Халат для защиты от общих </w:t>
            </w:r>
            <w:r w:rsidRPr="00345EE7">
              <w:lastRenderedPageBreak/>
              <w:t>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lastRenderedPageBreak/>
              <w:t>Приемное отделение для детского населения</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B82F23" w:rsidRDefault="00710F04" w:rsidP="00710F04">
            <w:pPr>
              <w:spacing w:line="240" w:lineRule="auto"/>
              <w:ind w:firstLine="0"/>
            </w:pPr>
            <w:r w:rsidRPr="00B82F23">
              <w:t>Врач приемного отделения - врач - педиатр</w:t>
            </w: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4661E"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приемного отделения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B82F23">
              <w:t>Уборщик служебных помещений</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B82F23"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B82F23"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B82F23">
              <w:rPr>
                <w:b/>
                <w:bCs/>
                <w:sz w:val="28"/>
                <w:szCs w:val="28"/>
              </w:rPr>
              <w:t>Детское с</w:t>
            </w:r>
            <w:r>
              <w:rPr>
                <w:b/>
                <w:bCs/>
                <w:sz w:val="28"/>
                <w:szCs w:val="28"/>
              </w:rPr>
              <w:t xml:space="preserve">оматическое отделение </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Заведующий педиатрическим отделением -врач-педиатр</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Врач-педиатр</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B82F23">
              <w:t>Врач-неонатолог</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B82F23"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Сестра-хозяйка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B82F23">
              <w:t>Уборщик служебных помещений</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B82F23" w:rsidRDefault="00710F04" w:rsidP="00710F04">
            <w:pPr>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B82F23"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b/>
                <w:bCs/>
                <w:sz w:val="28"/>
                <w:szCs w:val="28"/>
              </w:rPr>
            </w:pPr>
            <w:r w:rsidRPr="00345EE7">
              <w:rPr>
                <w:b/>
                <w:bCs/>
                <w:sz w:val="28"/>
                <w:szCs w:val="28"/>
              </w:rPr>
              <w:t>Детское хирургическое отделение</w:t>
            </w:r>
          </w:p>
        </w:tc>
      </w:tr>
      <w:tr w:rsidR="00710F04" w:rsidRPr="00345EE7" w:rsidTr="00710F04">
        <w:trPr>
          <w:trHeight w:val="385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Заведующий хирургическим отделением - врач-детский хирург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38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Врач-детский хирург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5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25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Врач-травматолог-ортопед</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56"/>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392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w:t>
            </w:r>
            <w:proofErr w:type="spellStart"/>
            <w:r w:rsidRPr="00345EE7">
              <w:t>оторино</w:t>
            </w:r>
            <w:proofErr w:type="spellEnd"/>
            <w:r w:rsidRPr="00345EE7">
              <w:t>-ларинголог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b/>
                <w:bCs/>
                <w:lang w:val="en-U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0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rsidRPr="00345EE7">
              <w:t xml:space="preserve">До износа </w:t>
            </w:r>
          </w:p>
          <w:p w:rsidR="00710F04" w:rsidRPr="00345EE7" w:rsidRDefault="00710F04" w:rsidP="00710F04">
            <w:pPr>
              <w:shd w:val="clear" w:color="auto" w:fill="FFFFFF"/>
              <w:spacing w:line="240" w:lineRule="auto"/>
              <w:ind w:firstLine="0"/>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85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Операционная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widowControl/>
              <w:numPr>
                <w:ilvl w:val="0"/>
                <w:numId w:val="9"/>
              </w:numPr>
              <w:shd w:val="clear" w:color="auto" w:fill="FFFFFF"/>
              <w:autoSpaceDE/>
              <w:autoSpaceDN/>
              <w:spacing w:line="240" w:lineRule="auto"/>
              <w:ind w:left="8" w:firstLine="8"/>
              <w:jc w:val="center"/>
            </w:pPr>
            <w:r w:rsidRPr="00345EE7">
              <w:t xml:space="preserve"> 3 шт.</w:t>
            </w:r>
          </w:p>
          <w:p w:rsidR="00710F04" w:rsidRPr="00345EE7" w:rsidRDefault="00710F04" w:rsidP="00710F04">
            <w:pPr>
              <w:widowControl/>
              <w:numPr>
                <w:ilvl w:val="0"/>
                <w:numId w:val="9"/>
              </w:numPr>
              <w:shd w:val="clear" w:color="auto" w:fill="FFFFFF"/>
              <w:autoSpaceDE/>
              <w:autoSpaceDN/>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128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перевязочной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36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p w:rsidR="00710F04" w:rsidRPr="00345EE7" w:rsidRDefault="00710F04" w:rsidP="00710F04">
            <w:pPr>
              <w:shd w:val="clear" w:color="auto" w:fill="FFFFFF"/>
              <w:spacing w:line="240" w:lineRule="auto"/>
              <w:ind w:firstLine="0"/>
              <w:rPr>
                <w:lang w:val="en-US"/>
              </w:rPr>
            </w:pP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1</w:t>
            </w:r>
          </w:p>
        </w:tc>
      </w:tr>
      <w:tr w:rsidR="00710F04" w:rsidRPr="00345EE7" w:rsidTr="00710F04">
        <w:trPr>
          <w:trHeight w:val="147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7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Сестра-хозяйка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C7BA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rPr>
                <w:color w:val="000000"/>
              </w:rPr>
            </w:pPr>
            <w:r w:rsidRPr="00345EE7">
              <w:rPr>
                <w:color w:val="000000"/>
              </w:rPr>
              <w:t>Санитарка</w:t>
            </w:r>
          </w:p>
          <w:p w:rsidR="00710F04" w:rsidRPr="00345EE7" w:rsidRDefault="00710F04" w:rsidP="00710F04">
            <w:pPr>
              <w:shd w:val="clear" w:color="auto" w:fill="FFFFFF"/>
              <w:spacing w:line="240" w:lineRule="auto"/>
              <w:ind w:firstLine="0"/>
              <w:rPr>
                <w:color w:val="000000"/>
              </w:rPr>
            </w:pPr>
          </w:p>
          <w:p w:rsidR="00710F04" w:rsidRPr="00345EE7" w:rsidRDefault="00710F04" w:rsidP="00710F04">
            <w:pPr>
              <w:shd w:val="clear" w:color="auto" w:fill="FFFFFF"/>
              <w:spacing w:line="240" w:lineRule="auto"/>
              <w:ind w:firstLine="0"/>
              <w:rPr>
                <w:color w:val="000000"/>
              </w:rPr>
            </w:pPr>
          </w:p>
          <w:p w:rsidR="00710F04" w:rsidRPr="00345EE7" w:rsidRDefault="00710F04" w:rsidP="00710F04">
            <w:pPr>
              <w:shd w:val="clear" w:color="auto" w:fill="FFFFFF"/>
              <w:spacing w:line="240" w:lineRule="auto"/>
              <w:ind w:firstLine="0"/>
              <w:rPr>
                <w:color w:val="000000"/>
              </w:rPr>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hd w:val="clear" w:color="auto" w:fill="FFFFFF"/>
              <w:spacing w:line="240" w:lineRule="auto"/>
              <w:ind w:firstLine="0"/>
            </w:pPr>
            <w:r w:rsidRPr="00B82F23">
              <w:t xml:space="preserve">Буфетчик </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B82F23"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B82F23">
              <w:t>Уборщик служебных помещений</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B82F23"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B82F23"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Отделение анестезиологии- реанимации для детского населения</w:t>
            </w:r>
          </w:p>
        </w:tc>
      </w:tr>
      <w:tr w:rsidR="00710F04" w:rsidRPr="00345EE7" w:rsidTr="00710F04">
        <w:trPr>
          <w:trHeight w:val="42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Заведующий отделением анестезиологии-реанимации - врач-анестезиолог-реаниматолог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9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lastRenderedPageBreak/>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412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Врач-анестезиолог-реаниматолог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419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 xml:space="preserve">Медицинская сестра – </w:t>
            </w:r>
            <w:proofErr w:type="spellStart"/>
            <w:r w:rsidRPr="00345EE7">
              <w:t>анестезист</w:t>
            </w:r>
            <w:proofErr w:type="spellEnd"/>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2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lastRenderedPageBreak/>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lastRenderedPageBreak/>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Сестра – хозяйка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bCs/>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8C309D" w:rsidRDefault="00710F04" w:rsidP="00710F04">
            <w:pPr>
              <w:shd w:val="clear" w:color="auto" w:fill="FFFFFF"/>
              <w:spacing w:line="240" w:lineRule="auto"/>
              <w:ind w:firstLine="0"/>
            </w:pPr>
            <w:r w:rsidRPr="008C309D">
              <w:t>Санитарка</w:t>
            </w:r>
          </w:p>
          <w:p w:rsidR="00710F04" w:rsidRDefault="00710F04" w:rsidP="00710F04">
            <w:pPr>
              <w:spacing w:line="240" w:lineRule="auto"/>
              <w:ind w:firstLine="0"/>
              <w:rPr>
                <w:rFonts w:ascii="Calibri" w:hAnsi="Calibri" w:cs="Arial"/>
                <w:sz w:val="22"/>
                <w:szCs w:val="22"/>
              </w:rPr>
            </w:pPr>
          </w:p>
          <w:p w:rsidR="00710F04" w:rsidRDefault="00710F04" w:rsidP="00710F04">
            <w:pPr>
              <w:spacing w:line="240" w:lineRule="auto"/>
              <w:ind w:firstLine="0"/>
              <w:rPr>
                <w:rFonts w:ascii="Calibri" w:hAnsi="Calibri" w:cs="Arial"/>
                <w:sz w:val="22"/>
                <w:szCs w:val="22"/>
              </w:rPr>
            </w:pPr>
          </w:p>
          <w:p w:rsidR="00710F04" w:rsidRDefault="00710F04" w:rsidP="00710F04">
            <w:pPr>
              <w:spacing w:line="240" w:lineRule="auto"/>
              <w:ind w:firstLine="0"/>
            </w:pPr>
          </w:p>
          <w:p w:rsidR="00710F04" w:rsidRPr="00B82F23"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rPr>
              <w:t>Женская консультация</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Заведующий женской консультацией-врач-акушер-гинеколог</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831268"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DE4446"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акушерка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Сестра – хозяйка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B82F23">
              <w:t>Администратор</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B82F23"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B82F23">
              <w:t>Уборщик служебных помещений</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B82F23"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B82F23"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Костюм для защиты от общих производственных загрязнений и механических воздействий </w:t>
            </w:r>
            <w:r w:rsidRPr="00345EE7">
              <w:lastRenderedPageBreak/>
              <w:t>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lastRenderedPageBreak/>
              <w:t>п. 171</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lastRenderedPageBreak/>
              <w:t>Регистратура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Медицинский регистратор</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Администратор</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C7BA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B82F23">
              <w:t xml:space="preserve">Оператор </w:t>
            </w:r>
            <w:proofErr w:type="spellStart"/>
            <w:r w:rsidRPr="00B82F23">
              <w:t>колл</w:t>
            </w:r>
            <w:proofErr w:type="spellEnd"/>
            <w:r w:rsidRPr="00B82F23">
              <w:t>-центра</w:t>
            </w:r>
          </w:p>
          <w:p w:rsidR="00710F04" w:rsidRDefault="00710F04" w:rsidP="00710F04">
            <w:pPr>
              <w:spacing w:line="240" w:lineRule="auto"/>
              <w:ind w:firstLine="0"/>
            </w:pPr>
          </w:p>
          <w:p w:rsidR="00710F04" w:rsidRDefault="00710F04" w:rsidP="00710F04">
            <w:pPr>
              <w:spacing w:line="240" w:lineRule="auto"/>
              <w:ind w:firstLine="0"/>
            </w:pPr>
          </w:p>
          <w:p w:rsidR="00710F04" w:rsidRPr="00B82F23"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D5705F" w:rsidRDefault="00710F04" w:rsidP="00710F04">
            <w:pPr>
              <w:shd w:val="clear" w:color="auto" w:fill="FFFFFF"/>
              <w:spacing w:line="240" w:lineRule="auto"/>
              <w:ind w:firstLine="0"/>
              <w:rPr>
                <w:b/>
                <w:bCs/>
              </w:rPr>
            </w:pPr>
            <w:r w:rsidRPr="00D5705F">
              <w:rPr>
                <w:b/>
                <w:bCs/>
              </w:rPr>
              <w:t>Кабинет учета листков нетрудоспособности и справок</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hd w:val="clear" w:color="auto" w:fill="FFFFFF"/>
              <w:spacing w:line="240" w:lineRule="auto"/>
              <w:ind w:firstLine="0"/>
            </w:pPr>
            <w:r w:rsidRPr="00D5705F">
              <w:t>Медицинский регистратор</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D5705F"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врача-акушера-гинеколога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Врач-акушер-гинеколог</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DE4446"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Акушерка</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DE4446"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 xml:space="preserve">Медицинская сестра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DE4446"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rPr>
              <w:t>Кабинет патологии шейки матки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Врач-акушер-гинеколог</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DE4446"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Акушерка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DE4446"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rPr>
              <w:t>Кабинет врача-терапевта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Врач-терапевт</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Медицинская сестра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Кабинет медицинского психолога</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Медицинский психолог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Процедурный кабинет</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rPr>
          <w:trHeight w:val="14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6D5A90"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r>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6D5A90" w:rsidRDefault="00710F04" w:rsidP="00710F04">
            <w:pPr>
              <w:shd w:val="clear" w:color="auto" w:fill="FFFFFF"/>
              <w:spacing w:line="240" w:lineRule="auto"/>
              <w:ind w:left="8" w:firstLine="8"/>
              <w:jc w:val="center"/>
            </w:pPr>
            <w:r w:rsidRPr="00345EE7">
              <w:t>До</w:t>
            </w:r>
            <w:r w:rsidRPr="00345EE7">
              <w:rPr>
                <w:lang w:val="en-US"/>
              </w:rPr>
              <w:t xml:space="preserve"> </w:t>
            </w:r>
            <w:r>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rPr>
          <w:trHeight w:val="240"/>
        </w:trPr>
        <w:tc>
          <w:tcPr>
            <w:tcW w:w="6378" w:type="dxa"/>
            <w:gridSpan w:val="4"/>
            <w:shd w:val="clear" w:color="auto" w:fill="auto"/>
          </w:tcPr>
          <w:p w:rsidR="00710F04" w:rsidRPr="00345EE7" w:rsidRDefault="00710F04" w:rsidP="00710F04">
            <w:pPr>
              <w:spacing w:line="240" w:lineRule="auto"/>
              <w:ind w:firstLine="0"/>
              <w:rPr>
                <w:b/>
              </w:rPr>
            </w:pPr>
            <w:r w:rsidRPr="00D5705F">
              <w:rPr>
                <w:b/>
              </w:rPr>
              <w:t xml:space="preserve">Кабинет экспертизы временной нетрудоспособности и контроля качества акушерско-гинекологической </w:t>
            </w:r>
            <w:r w:rsidRPr="00D5705F">
              <w:rPr>
                <w:b/>
              </w:rPr>
              <w:lastRenderedPageBreak/>
              <w:t>помощи</w:t>
            </w:r>
          </w:p>
        </w:tc>
        <w:tc>
          <w:tcPr>
            <w:tcW w:w="2100" w:type="dxa"/>
            <w:gridSpan w:val="2"/>
            <w:shd w:val="clear" w:color="auto" w:fill="auto"/>
            <w:vAlign w:val="center"/>
          </w:tcPr>
          <w:p w:rsidR="00710F04" w:rsidRPr="00D5705F"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rPr>
          <w:trHeight w:val="240"/>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pacing w:line="240" w:lineRule="auto"/>
              <w:ind w:firstLine="0"/>
            </w:pPr>
            <w:r w:rsidRPr="00D5705F">
              <w:t>Заведующий кабинетом экспертизы временной нетрудоспособности и контроля качества акушерско-гинекологической помощи - врач - акушер-гинеколог</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Default="00710F04" w:rsidP="00710F04">
            <w:pPr>
              <w:shd w:val="clear" w:color="auto" w:fill="FFFFFF"/>
              <w:spacing w:line="240" w:lineRule="auto"/>
              <w:ind w:firstLine="0"/>
            </w:pPr>
            <w:r w:rsidRPr="00345EE7">
              <w:t xml:space="preserve">Щетка для мытья рук </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Pr="00DA69C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5657" w:type="dxa"/>
            <w:gridSpan w:val="3"/>
            <w:shd w:val="clear" w:color="auto" w:fill="auto"/>
            <w:vAlign w:val="center"/>
          </w:tcPr>
          <w:p w:rsidR="00710F04" w:rsidRPr="00345EE7" w:rsidRDefault="00710F04" w:rsidP="00710F04">
            <w:pPr>
              <w:shd w:val="clear" w:color="auto" w:fill="FFFFFF"/>
              <w:spacing w:line="240" w:lineRule="auto"/>
              <w:ind w:firstLine="0"/>
              <w:rPr>
                <w:b/>
              </w:rPr>
            </w:pPr>
            <w:r w:rsidRPr="007F66A9">
              <w:rPr>
                <w:b/>
                <w:bCs/>
              </w:rPr>
              <w:t>Кабинет доврачебного приема</w:t>
            </w:r>
          </w:p>
        </w:tc>
        <w:tc>
          <w:tcPr>
            <w:tcW w:w="2100" w:type="dxa"/>
            <w:gridSpan w:val="2"/>
            <w:shd w:val="clear" w:color="auto" w:fill="auto"/>
            <w:vAlign w:val="center"/>
          </w:tcPr>
          <w:p w:rsidR="00710F04" w:rsidRPr="00D5705F"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p>
        </w:tc>
      </w:tr>
      <w:tr w:rsidR="00710F04" w:rsidRPr="00345EE7" w:rsidTr="00710F04">
        <w:trPr>
          <w:trHeight w:val="240"/>
        </w:trPr>
        <w:tc>
          <w:tcPr>
            <w:tcW w:w="721" w:type="dxa"/>
            <w:vMerge w:val="restart"/>
            <w:shd w:val="clear" w:color="auto" w:fill="auto"/>
          </w:tcPr>
          <w:p w:rsidR="00710F04" w:rsidRPr="00345EE7" w:rsidRDefault="00710F04" w:rsidP="00710F04">
            <w:pPr>
              <w:numPr>
                <w:ilvl w:val="0"/>
                <w:numId w:val="10"/>
              </w:numPr>
              <w:shd w:val="clear" w:color="auto" w:fill="FFFFFF"/>
            </w:pPr>
            <w:r>
              <w:t>\</w:t>
            </w:r>
          </w:p>
        </w:tc>
        <w:tc>
          <w:tcPr>
            <w:tcW w:w="2159" w:type="dxa"/>
            <w:gridSpan w:val="2"/>
            <w:vMerge w:val="restart"/>
            <w:shd w:val="clear" w:color="auto" w:fill="auto"/>
            <w:vAlign w:val="center"/>
          </w:tcPr>
          <w:p w:rsidR="00710F04" w:rsidRDefault="00710F04" w:rsidP="00710F04">
            <w:pPr>
              <w:spacing w:line="240" w:lineRule="auto"/>
              <w:ind w:firstLine="0"/>
            </w:pPr>
            <w:r w:rsidRPr="007F66A9">
              <w:t>Акушерка</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7F66A9"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40"/>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7F66A9"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DE4446"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lang w:val="en-US"/>
              </w:rPr>
            </w:pPr>
          </w:p>
          <w:p w:rsidR="00710F04" w:rsidRPr="00345EE7" w:rsidRDefault="00710F04" w:rsidP="00710F04">
            <w:pPr>
              <w:shd w:val="clear" w:color="auto" w:fill="FFFFFF"/>
              <w:spacing w:line="240" w:lineRule="auto"/>
              <w:ind w:firstLine="0"/>
              <w:rPr>
                <w:lang w:val="en-US"/>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 износа</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3</w:t>
            </w:r>
          </w:p>
        </w:tc>
      </w:tr>
      <w:tr w:rsidR="00710F04" w:rsidRPr="00345EE7" w:rsidTr="00710F04">
        <w:tc>
          <w:tcPr>
            <w:tcW w:w="6378" w:type="dxa"/>
            <w:gridSpan w:val="4"/>
            <w:shd w:val="clear" w:color="auto" w:fill="auto"/>
          </w:tcPr>
          <w:p w:rsidR="00710F04" w:rsidRPr="00345EE7" w:rsidRDefault="00710F04" w:rsidP="00710F04">
            <w:pPr>
              <w:shd w:val="clear" w:color="auto" w:fill="FFFFFF"/>
              <w:spacing w:line="240" w:lineRule="auto"/>
              <w:ind w:firstLine="0"/>
              <w:jc w:val="center"/>
            </w:pPr>
            <w:r w:rsidRPr="00345EE7">
              <w:rPr>
                <w:b/>
                <w:bCs/>
              </w:rPr>
              <w:t>Дневной стационар при женской консультации</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Заведующий дневным стационаром-врач-акушер-гинеколог</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C7BA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Врач-акушер-гинеколог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D932E4">
              <w:t>Сестра-хозяйка</w:t>
            </w:r>
          </w:p>
          <w:p w:rsidR="00710F04" w:rsidRDefault="00710F04" w:rsidP="00710F04">
            <w:pPr>
              <w:spacing w:line="240" w:lineRule="auto"/>
              <w:ind w:firstLine="0"/>
            </w:pPr>
          </w:p>
          <w:p w:rsidR="00710F04" w:rsidRDefault="00710F04" w:rsidP="00710F04">
            <w:pPr>
              <w:spacing w:line="240" w:lineRule="auto"/>
              <w:ind w:firstLine="0"/>
            </w:pPr>
          </w:p>
          <w:p w:rsidR="00710F04" w:rsidRPr="00345EE7"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D932E4">
              <w:t xml:space="preserve">Буфетчик </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D932E4"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DA69C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D932E4">
              <w:t xml:space="preserve">Уборщик служебных </w:t>
            </w:r>
          </w:p>
          <w:p w:rsidR="00710F04" w:rsidRDefault="00710F04" w:rsidP="00710F04">
            <w:pPr>
              <w:spacing w:line="240" w:lineRule="auto"/>
              <w:ind w:firstLine="0"/>
            </w:pPr>
            <w:r w:rsidRPr="00D932E4">
              <w:t>Помещений</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D932E4"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D932E4"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Акушерское отделение патологии беременности</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Заведующий акушерским отделением патологии беременности - врач-акушер-гинеколог</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t>Тапочки</w:t>
            </w:r>
            <w:r>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Врач-акушер-гинеколог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Врач-офтальмолог</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акушерка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r w:rsidRPr="00345EE7">
              <w:rPr>
                <w:b/>
                <w:bCs/>
              </w:rPr>
              <w:t xml:space="preserve">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Акушерка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D932E4">
              <w:t xml:space="preserve">Медицинская сестра по выписке </w:t>
            </w:r>
            <w:r w:rsidRPr="00D932E4">
              <w:lastRenderedPageBreak/>
              <w:t>листов нетрудоспособности</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Сестра – хозяйка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Младшая медицинская сестра по уходу за больными</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D932E4">
              <w:t xml:space="preserve">Буфетчик </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345EE7"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D932E4" w:rsidRDefault="00710F04" w:rsidP="00710F04">
            <w:pPr>
              <w:spacing w:line="240" w:lineRule="auto"/>
              <w:ind w:firstLine="0"/>
            </w:pPr>
            <w:r w:rsidRPr="00D932E4">
              <w:t>Уборщик служебных помещений</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D932E4"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 xml:space="preserve">Акушерское физиологическое родильное отделение  </w:t>
            </w:r>
          </w:p>
        </w:tc>
      </w:tr>
      <w:tr w:rsidR="00710F04" w:rsidRPr="00345EE7" w:rsidTr="00710F04">
        <w:trPr>
          <w:trHeight w:val="129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Заведующий акушерским физиологическим родильным отделением -врач-акушер-гинеколог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t>Тапочки</w:t>
            </w:r>
            <w:r>
              <w:tab/>
            </w:r>
            <w:r>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62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1472"/>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Врач-акушер-гинеколог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7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17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C83411">
              <w:t>Врач-неонатолог</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3A23C8"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76"/>
        </w:trPr>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1280"/>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акушерка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360"/>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Акушерка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288"/>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3A23C8">
              <w:t xml:space="preserve">Медицинская </w:t>
            </w:r>
            <w:r w:rsidRPr="003A23C8">
              <w:lastRenderedPageBreak/>
              <w:t>сестра палатная</w:t>
            </w:r>
          </w:p>
          <w:p w:rsidR="00710F04" w:rsidRDefault="00710F04" w:rsidP="00710F04">
            <w:pPr>
              <w:spacing w:line="240" w:lineRule="auto"/>
              <w:ind w:firstLine="0"/>
            </w:pPr>
          </w:p>
          <w:p w:rsidR="00710F04" w:rsidRDefault="00710F04" w:rsidP="00710F04">
            <w:pPr>
              <w:spacing w:line="240" w:lineRule="auto"/>
              <w:ind w:firstLine="0"/>
            </w:pPr>
          </w:p>
          <w:p w:rsidR="00710F04" w:rsidRPr="003A23C8"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МЗ СССР </w:t>
            </w:r>
            <w:r w:rsidRPr="00345EE7">
              <w:lastRenderedPageBreak/>
              <w:t>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Младшая медицинская сестра по уходу за больными</w:t>
            </w: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3A23C8">
              <w:t xml:space="preserve">Буфетчик </w:t>
            </w:r>
          </w:p>
          <w:p w:rsidR="00710F04" w:rsidRDefault="00710F04" w:rsidP="00710F04">
            <w:pPr>
              <w:spacing w:line="240" w:lineRule="auto"/>
              <w:ind w:firstLine="0"/>
            </w:pPr>
          </w:p>
          <w:p w:rsidR="00710F04" w:rsidRPr="003A23C8"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C83411"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3A23C8">
              <w:t>Уборщик служебных помещений</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345EE7"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A23C8"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Отделение анестезиологии -реаниматологии для женщин</w:t>
            </w:r>
          </w:p>
        </w:tc>
      </w:tr>
      <w:tr w:rsidR="00710F04" w:rsidRPr="00345EE7" w:rsidTr="00710F04">
        <w:trPr>
          <w:trHeight w:val="412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Заведующий отделением анестезиологии-реаниматологии - врач-анестезиолог-реаниматолог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firstLine="0"/>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8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w:t>
            </w:r>
            <w:r w:rsidRPr="00345EE7">
              <w:rPr>
                <w:b/>
              </w:rPr>
              <w:lastRenderedPageBreak/>
              <w:t xml:space="preserve">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412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Врач-анестезиолог-реаниматолог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Медицинская сестра-</w:t>
            </w:r>
            <w:proofErr w:type="spellStart"/>
            <w:r w:rsidRPr="00345EE7">
              <w:t>анестезист</w:t>
            </w:r>
            <w:proofErr w:type="spellEnd"/>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lastRenderedPageBreak/>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A23C8">
              <w:t>Уборщик служебных помещений</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A23C8" w:rsidRDefault="00710F04" w:rsidP="00710F04">
            <w:pPr>
              <w:shd w:val="clear" w:color="auto" w:fill="FFFFFF"/>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A23C8"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Отделение патологии новорожденных и недоношенных детей №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hd w:val="clear" w:color="auto" w:fill="FFFFFF"/>
              <w:spacing w:line="240" w:lineRule="auto"/>
              <w:ind w:firstLine="0"/>
              <w:rPr>
                <w:rFonts w:ascii="Calibri" w:hAnsi="Calibri" w:cs="Arial"/>
                <w:sz w:val="22"/>
                <w:szCs w:val="22"/>
              </w:rPr>
            </w:pPr>
            <w:r w:rsidRPr="002F0FFF">
              <w:t>Заведующий отделением - врач-неонатолог</w:t>
            </w:r>
            <w:r>
              <w:rPr>
                <w:rFonts w:ascii="Calibri" w:hAnsi="Calibri" w:cs="Arial"/>
                <w:sz w:val="22"/>
                <w:szCs w:val="22"/>
              </w:rPr>
              <w:t xml:space="preserve">            </w:t>
            </w:r>
          </w:p>
          <w:p w:rsidR="00710F04" w:rsidRDefault="00710F04" w:rsidP="00710F04">
            <w:pPr>
              <w:shd w:val="clear" w:color="auto" w:fill="FFFFFF"/>
              <w:spacing w:line="240" w:lineRule="auto"/>
              <w:ind w:firstLine="0"/>
              <w:rPr>
                <w:rFonts w:ascii="Calibri" w:hAnsi="Calibri" w:cs="Arial"/>
                <w:sz w:val="22"/>
                <w:szCs w:val="22"/>
              </w:rPr>
            </w:pPr>
          </w:p>
          <w:p w:rsidR="00710F04" w:rsidRPr="003A23C8" w:rsidRDefault="00710F04" w:rsidP="00710F04">
            <w:pPr>
              <w:shd w:val="clear" w:color="auto" w:fill="FFFFFF"/>
              <w:spacing w:line="240" w:lineRule="auto"/>
              <w:ind w:firstLine="0"/>
              <w:rPr>
                <w:rFonts w:ascii="Calibri" w:hAnsi="Calibri" w:cs="Arial"/>
                <w:sz w:val="22"/>
                <w:szCs w:val="22"/>
              </w:rPr>
            </w:pPr>
            <w:r>
              <w:rPr>
                <w:rFonts w:ascii="Calibri" w:hAnsi="Calibri" w:cs="Arial"/>
                <w:sz w:val="22"/>
                <w:szCs w:val="22"/>
              </w:rPr>
              <w:t xml:space="preserve">                      </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Врач-неонатолог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Врач-офтальмолог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Врач-невролог</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FF3ACE">
              <w:t>Врач-рентгенолог</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FF3ACE" w:rsidRDefault="00710F04" w:rsidP="00710F04">
            <w:pPr>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FF3ACE"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Фартук из </w:t>
            </w:r>
            <w:proofErr w:type="spellStart"/>
            <w:r w:rsidRPr="00345EE7">
              <w:t>просвинцованной</w:t>
            </w:r>
            <w:proofErr w:type="spellEnd"/>
            <w:r w:rsidRPr="00345EE7">
              <w:t xml:space="preserve"> резины</w:t>
            </w:r>
          </w:p>
          <w:p w:rsidR="00710F04" w:rsidRPr="00345EE7" w:rsidRDefault="00710F04" w:rsidP="00710F04">
            <w:pPr>
              <w:shd w:val="clear" w:color="auto" w:fill="FFFFFF"/>
              <w:spacing w:line="240" w:lineRule="auto"/>
              <w:ind w:firstLine="0"/>
            </w:pPr>
            <w:r w:rsidRPr="00345EE7">
              <w:t xml:space="preserve">Юбка из </w:t>
            </w:r>
            <w:proofErr w:type="spellStart"/>
            <w:r w:rsidRPr="00345EE7">
              <w:t>просвинцованной</w:t>
            </w:r>
            <w:proofErr w:type="spellEnd"/>
            <w:r w:rsidRPr="00345EE7">
              <w:t xml:space="preserve"> резины     </w:t>
            </w:r>
          </w:p>
          <w:p w:rsidR="00710F04" w:rsidRPr="00345EE7" w:rsidRDefault="00710F04" w:rsidP="00710F04">
            <w:pPr>
              <w:shd w:val="clear" w:color="auto" w:fill="FFFFFF"/>
              <w:spacing w:line="240" w:lineRule="auto"/>
              <w:ind w:firstLine="0"/>
            </w:pPr>
            <w:r w:rsidRPr="00345EE7">
              <w:t xml:space="preserve">Перчатки из </w:t>
            </w:r>
            <w:proofErr w:type="spellStart"/>
            <w:r w:rsidRPr="00345EE7">
              <w:t>просвинцованной</w:t>
            </w:r>
            <w:proofErr w:type="spellEnd"/>
            <w:r w:rsidRPr="00345EE7">
              <w:t xml:space="preserve"> резины</w:t>
            </w:r>
          </w:p>
          <w:p w:rsidR="00710F04" w:rsidRPr="00345EE7" w:rsidRDefault="00710F04" w:rsidP="00710F04">
            <w:pPr>
              <w:shd w:val="clear" w:color="auto" w:fill="FFFFFF"/>
              <w:spacing w:line="240" w:lineRule="auto"/>
              <w:ind w:firstLine="0"/>
            </w:pPr>
            <w:r w:rsidRPr="00345EE7">
              <w:t>Перчатки хлопчатобумажные</w:t>
            </w:r>
          </w:p>
          <w:p w:rsidR="00710F04" w:rsidRPr="00345EE7" w:rsidRDefault="00710F04" w:rsidP="00710F04">
            <w:pPr>
              <w:shd w:val="clear" w:color="auto" w:fill="FFFFFF"/>
              <w:spacing w:line="240" w:lineRule="auto"/>
              <w:ind w:firstLine="0"/>
            </w:pPr>
            <w:r w:rsidRPr="00345EE7">
              <w:t>Очки для адаптации</w:t>
            </w:r>
          </w:p>
          <w:p w:rsidR="00710F04" w:rsidRPr="00345EE7" w:rsidRDefault="00710F04" w:rsidP="00710F04">
            <w:pPr>
              <w:shd w:val="clear" w:color="auto" w:fill="FFFFFF"/>
              <w:spacing w:line="240" w:lineRule="auto"/>
              <w:ind w:firstLine="0"/>
              <w:rPr>
                <w:b/>
              </w:rPr>
            </w:pPr>
            <w:r w:rsidRPr="00345EE7">
              <w:rPr>
                <w:b/>
              </w:rPr>
              <w:t>При   проявлении   рентгеновских пленок дополнительно:</w:t>
            </w:r>
          </w:p>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Дежурная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 xml:space="preserve">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14</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FF3ACE">
              <w:t>Старшая медицинская сестра</w:t>
            </w:r>
          </w:p>
          <w:p w:rsidR="00710F04" w:rsidRDefault="00710F04" w:rsidP="00710F04">
            <w:pPr>
              <w:spacing w:line="240" w:lineRule="auto"/>
              <w:ind w:firstLine="0"/>
            </w:pPr>
          </w:p>
          <w:p w:rsidR="00710F04" w:rsidRPr="00FF3ACE"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26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процедурной</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44"/>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rPr>
                <w:lang w:val="en-US"/>
              </w:rPr>
            </w:pPr>
            <w:r w:rsidRPr="00345EE7">
              <w:t>Перчатки резиновые</w:t>
            </w:r>
            <w:r w:rsidRPr="00345EE7">
              <w:rPr>
                <w:rFonts w:ascii="Courier New" w:hAnsi="Courier New" w:cs="Courier New"/>
                <w:b/>
                <w:color w:val="FF0000"/>
                <w:sz w:val="22"/>
                <w:szCs w:val="22"/>
              </w:rPr>
              <w:t xml:space="preserve">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rPr>
                <w:lang w:val="en-US"/>
              </w:rPr>
            </w:pPr>
            <w:r w:rsidRPr="00345EE7">
              <w:t>До</w:t>
            </w:r>
            <w:r w:rsidRPr="00345EE7">
              <w:rPr>
                <w:lang w:val="en-US"/>
              </w:rPr>
              <w:t xml:space="preserve"> </w:t>
            </w:r>
            <w:r w:rsidRPr="00345EE7">
              <w:t>износа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652DBD">
              <w:t>Сестра-хозяйка</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652DBD"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652DBD">
              <w:t>Уборщик служебных помещений</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652DBD" w:rsidRDefault="00710F04" w:rsidP="00710F04">
            <w:pPr>
              <w:shd w:val="clear" w:color="auto" w:fill="FFFFFF"/>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lastRenderedPageBreak/>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652DBD"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w:t>
            </w:r>
            <w:r>
              <w:t xml:space="preserve"> пар</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sz w:val="28"/>
                <w:szCs w:val="28"/>
              </w:rPr>
              <w:t>Отделение реанимации и интенсивной терапии новорожденных</w:t>
            </w:r>
          </w:p>
        </w:tc>
      </w:tr>
      <w:tr w:rsidR="00710F04" w:rsidRPr="00345EE7" w:rsidTr="00710F04">
        <w:trPr>
          <w:trHeight w:val="412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 xml:space="preserve">Врач-неонатолог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27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Врач-невролог</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t>Тапочки</w:t>
            </w:r>
            <w:r>
              <w:tab/>
            </w:r>
            <w:r>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652DBD">
              <w:t>Уборщик служебных помещений</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652DBD"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652DBD"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pPr>
            <w:r w:rsidRPr="00345EE7">
              <w:rPr>
                <w:b/>
                <w:bCs/>
                <w:sz w:val="28"/>
                <w:szCs w:val="28"/>
              </w:rPr>
              <w:t xml:space="preserve">Гинекологическое отделение </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Заведующий гинекологическим отделением - врач-акушер-гинеколог</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Врач-акушер – гинеколог</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w:t>
            </w:r>
            <w:r w:rsidRPr="00345EE7">
              <w:lastRenderedPageBreak/>
              <w:t xml:space="preserve">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p w:rsidR="00710F04" w:rsidRPr="00345EE7" w:rsidRDefault="00710F04" w:rsidP="00710F04">
            <w:pPr>
              <w:shd w:val="clear" w:color="auto" w:fill="FFFFFF"/>
              <w:spacing w:line="240" w:lineRule="auto"/>
              <w:ind w:firstLine="0"/>
              <w:rPr>
                <w:b/>
              </w:rPr>
            </w:pPr>
            <w:r w:rsidRPr="00345EE7">
              <w:rPr>
                <w:b/>
              </w:rPr>
              <w:t>На время дежурств в стационаре дополнительно:</w:t>
            </w:r>
          </w:p>
          <w:p w:rsidR="00710F04" w:rsidRPr="00345EE7" w:rsidRDefault="00710F04" w:rsidP="00710F04">
            <w:pPr>
              <w:shd w:val="clear" w:color="auto" w:fill="FFFFFF"/>
              <w:spacing w:line="240" w:lineRule="auto"/>
              <w:ind w:firstLine="0"/>
            </w:pPr>
            <w:r w:rsidRPr="00345EE7">
              <w:t>Тапочки</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пара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Старшая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палатная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приемного покоя</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420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Старшая операционная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firstLine="0"/>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19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lastRenderedPageBreak/>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lastRenderedPageBreak/>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rPr>
          <w:trHeight w:val="1191"/>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Операционная медицинская сестра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w:t>
            </w:r>
          </w:p>
          <w:p w:rsidR="00710F04" w:rsidRPr="00345EE7" w:rsidRDefault="00710F04" w:rsidP="00710F04">
            <w:pPr>
              <w:shd w:val="clear" w:color="auto" w:fill="FFFFFF"/>
              <w:spacing w:line="240" w:lineRule="auto"/>
              <w:ind w:firstLine="0"/>
            </w:pPr>
            <w:r w:rsidRPr="00345EE7">
              <w:t xml:space="preserve">Платье хлопчатобумажное (для женщин) </w:t>
            </w:r>
            <w:r w:rsidRPr="00345EE7">
              <w:tab/>
              <w:t xml:space="preserve"> </w:t>
            </w:r>
          </w:p>
          <w:p w:rsidR="00710F04" w:rsidRPr="00345EE7" w:rsidRDefault="00710F04" w:rsidP="00710F04">
            <w:pPr>
              <w:shd w:val="clear" w:color="auto" w:fill="FFFFFF"/>
              <w:spacing w:line="240" w:lineRule="auto"/>
              <w:ind w:firstLine="0"/>
            </w:pPr>
            <w:r w:rsidRPr="00345EE7">
              <w:t xml:space="preserve">Рубашка и брюки хлопчатобумажные (для </w:t>
            </w:r>
          </w:p>
          <w:p w:rsidR="00710F04" w:rsidRPr="00345EE7" w:rsidRDefault="00710F04" w:rsidP="00710F04">
            <w:pPr>
              <w:shd w:val="clear" w:color="auto" w:fill="FFFFFF"/>
              <w:spacing w:line="240" w:lineRule="auto"/>
              <w:ind w:firstLine="0"/>
            </w:pPr>
            <w:r w:rsidRPr="00345EE7">
              <w:t xml:space="preserve">мужчин) </w:t>
            </w:r>
          </w:p>
          <w:p w:rsidR="00710F04" w:rsidRPr="00345EE7" w:rsidRDefault="00710F04" w:rsidP="00710F04">
            <w:pPr>
              <w:shd w:val="clear" w:color="auto" w:fill="FFFFFF"/>
              <w:spacing w:line="240" w:lineRule="auto"/>
              <w:ind w:firstLine="0"/>
            </w:pPr>
            <w:r w:rsidRPr="00345EE7">
              <w:t xml:space="preserve">Чулки (носки) хлопчатобумажные белые </w:t>
            </w:r>
            <w:r w:rsidRPr="00345EE7">
              <w:tab/>
              <w:t xml:space="preserve"> </w:t>
            </w:r>
          </w:p>
          <w:p w:rsidR="00710F04" w:rsidRPr="00345EE7" w:rsidRDefault="00710F04" w:rsidP="00710F04">
            <w:pPr>
              <w:shd w:val="clear" w:color="auto" w:fill="FFFFFF"/>
              <w:spacing w:line="240" w:lineRule="auto"/>
              <w:ind w:firstLine="0"/>
            </w:pPr>
            <w:r w:rsidRPr="00345EE7">
              <w:t xml:space="preserve">Бахилы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3 шт. на 24 мес.</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3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rPr>
          <w:trHeight w:val="528"/>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Pr="00345EE7" w:rsidRDefault="00710F04" w:rsidP="00710F04">
            <w:pPr>
              <w:shd w:val="clear" w:color="auto" w:fill="FFFFFF"/>
              <w:spacing w:line="240" w:lineRule="auto"/>
              <w:ind w:firstLine="0"/>
            </w:pPr>
            <w:r w:rsidRPr="00345EE7">
              <w:t>Перчатки резиновые</w:t>
            </w:r>
          </w:p>
          <w:p w:rsidR="00710F04" w:rsidRPr="00345EE7" w:rsidRDefault="00710F04" w:rsidP="00710F04">
            <w:pPr>
              <w:shd w:val="clear" w:color="auto" w:fill="FFFFFF"/>
              <w:spacing w:line="240" w:lineRule="auto"/>
              <w:ind w:firstLine="0"/>
              <w:rPr>
                <w:b/>
              </w:rPr>
            </w:pPr>
            <w:r w:rsidRPr="00345EE7">
              <w:rPr>
                <w:b/>
              </w:rPr>
              <w:t xml:space="preserve">При работе в операционных с </w:t>
            </w:r>
            <w:proofErr w:type="spellStart"/>
            <w:r w:rsidRPr="00345EE7">
              <w:rPr>
                <w:b/>
              </w:rPr>
              <w:t>электринструментарием</w:t>
            </w:r>
            <w:proofErr w:type="spellEnd"/>
            <w:r w:rsidRPr="00345EE7">
              <w:rPr>
                <w:b/>
              </w:rPr>
              <w:t xml:space="preserve"> дополнительно: </w:t>
            </w:r>
          </w:p>
          <w:p w:rsidR="00710F04" w:rsidRPr="00345EE7" w:rsidRDefault="00710F04" w:rsidP="00710F04">
            <w:pPr>
              <w:shd w:val="clear" w:color="auto" w:fill="FFFFFF"/>
              <w:spacing w:line="240" w:lineRule="auto"/>
              <w:ind w:firstLine="0"/>
            </w:pPr>
            <w:r w:rsidRPr="00345EE7">
              <w:t xml:space="preserve">Галоши диэлектрические </w:t>
            </w:r>
          </w:p>
          <w:p w:rsidR="00710F04" w:rsidRPr="00345EE7" w:rsidRDefault="00710F04" w:rsidP="00710F04">
            <w:pPr>
              <w:shd w:val="clear" w:color="auto" w:fill="FFFFFF"/>
              <w:spacing w:line="240" w:lineRule="auto"/>
              <w:ind w:firstLine="0"/>
              <w:rPr>
                <w:b/>
              </w:rPr>
            </w:pPr>
            <w:r w:rsidRPr="00345EE7">
              <w:rPr>
                <w:b/>
              </w:rPr>
              <w:t xml:space="preserve">При работе кварцевых ламп дополнительно: </w:t>
            </w:r>
          </w:p>
          <w:p w:rsidR="00710F04" w:rsidRPr="00345EE7" w:rsidRDefault="00710F04" w:rsidP="00710F04">
            <w:pPr>
              <w:shd w:val="clear" w:color="auto" w:fill="FFFFFF"/>
              <w:spacing w:line="240" w:lineRule="auto"/>
              <w:ind w:firstLine="0"/>
            </w:pPr>
            <w:r w:rsidRPr="00345EE7">
              <w:t xml:space="preserve">Очки защитные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Дежурные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До износа </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pPr>
            <w:r w:rsidRPr="00345EE7">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Медицинская сестра по физиотерапии</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2F0FFF">
              <w:t>Медицинская сестра процедурной</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2F0FFF"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2F0FFF"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0D2DDA" w:rsidRDefault="00710F04" w:rsidP="00710F04">
            <w:pPr>
              <w:shd w:val="clear" w:color="auto" w:fill="FFFFFF"/>
              <w:spacing w:line="240" w:lineRule="auto"/>
              <w:ind w:firstLine="0"/>
              <w:rPr>
                <w:rFonts w:ascii="Courier New" w:hAnsi="Courier New" w:cs="Courier New"/>
                <w:b/>
                <w:color w:val="FF0000"/>
                <w:sz w:val="22"/>
                <w:szCs w:val="22"/>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t>износа</w:t>
            </w:r>
          </w:p>
          <w:p w:rsidR="00710F04" w:rsidRDefault="00710F04" w:rsidP="00710F04">
            <w:pPr>
              <w:shd w:val="clear" w:color="auto" w:fill="FFFFFF"/>
              <w:spacing w:line="240" w:lineRule="auto"/>
              <w:ind w:left="8" w:firstLine="8"/>
              <w:jc w:val="center"/>
            </w:pPr>
          </w:p>
          <w:p w:rsidR="00710F04" w:rsidRPr="000D2DDA"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sidRPr="00345EE7">
              <w:rPr>
                <w:bCs/>
                <w:color w:val="26282F"/>
              </w:rPr>
              <w:t>Прил. 11 п. 3</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2F0FFF">
              <w:t>Медицинская сестра перевязочной</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2F0FFF"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2F0FFF"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Фартук непромокаемый</w:t>
            </w:r>
          </w:p>
          <w:p w:rsidR="00710F04" w:rsidRDefault="00710F04" w:rsidP="00710F04">
            <w:pPr>
              <w:shd w:val="clear" w:color="auto" w:fill="FFFFFF"/>
              <w:spacing w:line="240" w:lineRule="auto"/>
              <w:ind w:firstLine="0"/>
              <w:rPr>
                <w:rFonts w:ascii="Courier New" w:hAnsi="Courier New" w:cs="Courier New"/>
                <w:b/>
                <w:color w:val="FF0000"/>
                <w:sz w:val="22"/>
                <w:szCs w:val="22"/>
              </w:rPr>
            </w:pPr>
            <w:r w:rsidRPr="00345EE7">
              <w:t>Перчатки резиновые</w:t>
            </w:r>
            <w:r>
              <w:rPr>
                <w:rFonts w:ascii="Courier New" w:hAnsi="Courier New" w:cs="Courier New"/>
                <w:b/>
                <w:color w:val="FF0000"/>
                <w:sz w:val="22"/>
                <w:szCs w:val="22"/>
              </w:rPr>
              <w:t xml:space="preserve">   </w:t>
            </w:r>
          </w:p>
          <w:p w:rsidR="00710F04" w:rsidRDefault="00710F04" w:rsidP="00710F04">
            <w:pPr>
              <w:shd w:val="clear" w:color="auto" w:fill="FFFFFF"/>
              <w:spacing w:line="240" w:lineRule="auto"/>
              <w:ind w:firstLine="0"/>
              <w:rPr>
                <w:rFonts w:ascii="Courier New" w:hAnsi="Courier New" w:cs="Courier New"/>
                <w:b/>
                <w:color w:val="FF0000"/>
                <w:sz w:val="22"/>
                <w:szCs w:val="22"/>
              </w:rPr>
            </w:pPr>
          </w:p>
          <w:p w:rsidR="00710F04" w:rsidRPr="000D2DDA" w:rsidRDefault="00710F04" w:rsidP="00710F04">
            <w:pPr>
              <w:shd w:val="clear" w:color="auto" w:fill="FFFFFF"/>
              <w:spacing w:line="240" w:lineRule="auto"/>
              <w:ind w:firstLine="0"/>
              <w:rPr>
                <w:rFonts w:ascii="Courier New" w:hAnsi="Courier New" w:cs="Courier New"/>
                <w:b/>
                <w:color w:val="FF0000"/>
                <w:sz w:val="22"/>
                <w:szCs w:val="22"/>
              </w:rPr>
            </w:pP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Дежурный</w:t>
            </w:r>
          </w:p>
          <w:p w:rsidR="00710F04" w:rsidRDefault="00710F04" w:rsidP="00710F04">
            <w:pPr>
              <w:shd w:val="clear" w:color="auto" w:fill="FFFFFF"/>
              <w:spacing w:line="240" w:lineRule="auto"/>
              <w:ind w:left="8" w:firstLine="8"/>
              <w:jc w:val="center"/>
            </w:pPr>
            <w:r w:rsidRPr="00345EE7">
              <w:t>До</w:t>
            </w:r>
            <w:r w:rsidRPr="00345EE7">
              <w:rPr>
                <w:lang w:val="en-US"/>
              </w:rPr>
              <w:t xml:space="preserve"> </w:t>
            </w:r>
            <w:r>
              <w:t>износа</w:t>
            </w:r>
          </w:p>
          <w:p w:rsidR="00710F04" w:rsidRDefault="00710F04" w:rsidP="00710F04">
            <w:pPr>
              <w:shd w:val="clear" w:color="auto" w:fill="FFFFFF"/>
              <w:spacing w:line="240" w:lineRule="auto"/>
              <w:ind w:left="8" w:firstLine="8"/>
              <w:jc w:val="center"/>
            </w:pPr>
          </w:p>
          <w:p w:rsidR="00710F04" w:rsidRPr="000D2DDA"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firstLine="0"/>
              <w:jc w:val="center"/>
              <w:rPr>
                <w:bCs/>
                <w:color w:val="26282F"/>
                <w:lang w:val="en-US"/>
              </w:rPr>
            </w:pPr>
            <w:r>
              <w:rPr>
                <w:bCs/>
                <w:color w:val="26282F"/>
              </w:rPr>
              <w:t>Прил. 11 п. 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Сестра – хозяйка</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lastRenderedPageBreak/>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lastRenderedPageBreak/>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Санитарка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rPr>
                <w:lang w:val="en-US"/>
              </w:rP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652DBD">
              <w:t xml:space="preserve">Буфетчик </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652DBD"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F0FFF"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pacing w:line="240" w:lineRule="auto"/>
              <w:ind w:firstLine="0"/>
            </w:pPr>
            <w:r w:rsidRPr="00652DBD">
              <w:t>Уборщик служебных помещени</w:t>
            </w:r>
            <w:r>
              <w:t xml:space="preserve">й </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652DBD"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5A6DE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652DBD" w:rsidRDefault="00710F04" w:rsidP="00710F04">
            <w:pPr>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t>Автохозяйство</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2F0FFF">
              <w:t>Механик</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2F0FFF" w:rsidRDefault="00710F04" w:rsidP="00710F04">
            <w:pPr>
              <w:spacing w:line="240" w:lineRule="auto"/>
              <w:ind w:firstLine="0"/>
            </w:pPr>
          </w:p>
        </w:tc>
        <w:tc>
          <w:tcPr>
            <w:tcW w:w="3498" w:type="dxa"/>
            <w:shd w:val="clear" w:color="auto" w:fill="auto"/>
            <w:vAlign w:val="bottom"/>
          </w:tcPr>
          <w:p w:rsidR="00710F04" w:rsidRDefault="00710F04" w:rsidP="00710F04">
            <w:pPr>
              <w:shd w:val="clear" w:color="auto" w:fill="FFFFFF"/>
              <w:spacing w:line="240" w:lineRule="auto"/>
              <w:ind w:firstLine="0"/>
            </w:pPr>
            <w:r>
              <w:t>Костюм для защиты от общих производственных загрязнений и механических воздействий или</w:t>
            </w:r>
          </w:p>
          <w:p w:rsidR="00710F04" w:rsidRDefault="00710F04" w:rsidP="00710F04">
            <w:pPr>
              <w:shd w:val="clear" w:color="auto" w:fill="FFFFFF"/>
              <w:spacing w:line="240" w:lineRule="auto"/>
              <w:ind w:firstLine="0"/>
            </w:pPr>
            <w:r>
              <w:t>Халат для защиты от общих производственных загрязнений и механических воздействий</w:t>
            </w:r>
          </w:p>
          <w:p w:rsidR="00710F04" w:rsidRDefault="00710F04" w:rsidP="00710F04">
            <w:pPr>
              <w:shd w:val="clear" w:color="auto" w:fill="FFFFFF"/>
              <w:spacing w:line="240" w:lineRule="auto"/>
              <w:ind w:firstLine="0"/>
            </w:pPr>
            <w:r>
              <w:t>Перчатки с точечным покрытием</w:t>
            </w:r>
          </w:p>
          <w:p w:rsidR="00710F04" w:rsidRDefault="00710F04" w:rsidP="00710F04">
            <w:pPr>
              <w:shd w:val="clear" w:color="auto" w:fill="FFFFFF"/>
              <w:spacing w:line="240" w:lineRule="auto"/>
              <w:ind w:firstLine="0"/>
            </w:pPr>
            <w:r>
              <w:t>Очки защитные</w:t>
            </w:r>
          </w:p>
          <w:p w:rsidR="00710F04" w:rsidRPr="00345EE7" w:rsidRDefault="00710F04" w:rsidP="00710F04">
            <w:pPr>
              <w:shd w:val="clear" w:color="auto" w:fill="FFFFFF"/>
              <w:spacing w:line="240" w:lineRule="auto"/>
              <w:ind w:firstLine="0"/>
            </w:pPr>
            <w:r>
              <w:t>Средство индивидуальной защиты органов дыхания фильтрующее</w:t>
            </w:r>
          </w:p>
        </w:tc>
        <w:tc>
          <w:tcPr>
            <w:tcW w:w="2100" w:type="dxa"/>
            <w:gridSpan w:val="2"/>
            <w:shd w:val="clear" w:color="auto" w:fill="auto"/>
            <w:vAlign w:val="center"/>
          </w:tcPr>
          <w:p w:rsidR="00710F04" w:rsidRDefault="00710F04" w:rsidP="00710F04">
            <w:pPr>
              <w:shd w:val="clear" w:color="auto" w:fill="FFFFFF"/>
              <w:spacing w:line="240" w:lineRule="auto"/>
              <w:ind w:left="8" w:firstLine="8"/>
              <w:jc w:val="center"/>
            </w:pPr>
            <w:r>
              <w:t>1 шт.</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1 шт.</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4 пары</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до износа</w:t>
            </w:r>
          </w:p>
          <w:p w:rsidR="00710F04" w:rsidRDefault="00710F04" w:rsidP="00710F04">
            <w:pPr>
              <w:shd w:val="clear" w:color="auto" w:fill="FFFFFF"/>
              <w:spacing w:line="240" w:lineRule="auto"/>
              <w:ind w:left="8" w:firstLine="8"/>
              <w:jc w:val="center"/>
            </w:pPr>
            <w:r>
              <w:t>до износа</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t>п. 38</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2F0FFF">
              <w:t>Контролер технического состояния автотранспортных средств 5 разряд</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2F0FFF" w:rsidRDefault="00710F04" w:rsidP="00710F04">
            <w:pPr>
              <w:spacing w:line="240" w:lineRule="auto"/>
              <w:ind w:firstLine="0"/>
            </w:pPr>
          </w:p>
        </w:tc>
        <w:tc>
          <w:tcPr>
            <w:tcW w:w="3498" w:type="dxa"/>
            <w:shd w:val="clear" w:color="auto" w:fill="auto"/>
            <w:vAlign w:val="bottom"/>
          </w:tcPr>
          <w:p w:rsidR="00710F04" w:rsidRDefault="00710F04" w:rsidP="00710F04">
            <w:pPr>
              <w:shd w:val="clear" w:color="auto" w:fill="FFFFFF"/>
              <w:spacing w:line="240" w:lineRule="auto"/>
              <w:ind w:firstLine="0"/>
            </w:pPr>
            <w:r>
              <w:lastRenderedPageBreak/>
              <w:t>Костюм хлопчатобумажный для защиты от общих</w:t>
            </w:r>
          </w:p>
          <w:p w:rsidR="00710F04" w:rsidRDefault="00710F04" w:rsidP="00710F04">
            <w:pPr>
              <w:shd w:val="clear" w:color="auto" w:fill="FFFFFF"/>
              <w:spacing w:line="240" w:lineRule="auto"/>
              <w:ind w:firstLine="0"/>
            </w:pPr>
            <w:r>
              <w:t>производственных загрязнений и механических воздействий или</w:t>
            </w:r>
          </w:p>
          <w:p w:rsidR="00710F04" w:rsidRDefault="00710F04" w:rsidP="00710F04">
            <w:pPr>
              <w:shd w:val="clear" w:color="auto" w:fill="FFFFFF"/>
              <w:spacing w:line="240" w:lineRule="auto"/>
              <w:ind w:firstLine="0"/>
            </w:pPr>
            <w:r>
              <w:t>Костюм из смешанных тканей для защиты от общих производственных загрязнений и механических воздействий</w:t>
            </w:r>
          </w:p>
          <w:p w:rsidR="00710F04" w:rsidRDefault="00710F04" w:rsidP="00710F04">
            <w:pPr>
              <w:shd w:val="clear" w:color="auto" w:fill="FFFFFF"/>
              <w:spacing w:line="240" w:lineRule="auto"/>
              <w:ind w:firstLine="0"/>
            </w:pPr>
            <w:r>
              <w:t xml:space="preserve">Ботинки кожаные с жестким </w:t>
            </w:r>
            <w:proofErr w:type="spellStart"/>
            <w:r>
              <w:t>подноском</w:t>
            </w:r>
            <w:proofErr w:type="spellEnd"/>
            <w:r>
              <w:t xml:space="preserve"> или</w:t>
            </w:r>
          </w:p>
          <w:p w:rsidR="00710F04" w:rsidRDefault="00710F04" w:rsidP="00710F04">
            <w:pPr>
              <w:shd w:val="clear" w:color="auto" w:fill="FFFFFF"/>
              <w:spacing w:line="240" w:lineRule="auto"/>
              <w:ind w:firstLine="0"/>
            </w:pPr>
            <w:r>
              <w:t xml:space="preserve">Сапоги кожаные с жестким </w:t>
            </w:r>
            <w:proofErr w:type="spellStart"/>
            <w:r>
              <w:lastRenderedPageBreak/>
              <w:t>подноском</w:t>
            </w:r>
            <w:proofErr w:type="spellEnd"/>
          </w:p>
          <w:p w:rsidR="00710F04" w:rsidRDefault="00710F04" w:rsidP="00710F04">
            <w:pPr>
              <w:shd w:val="clear" w:color="auto" w:fill="FFFFFF"/>
              <w:spacing w:line="240" w:lineRule="auto"/>
              <w:ind w:firstLine="0"/>
            </w:pPr>
            <w:r>
              <w:t>Перчатки трикотажные с полимерным покрытием</w:t>
            </w:r>
          </w:p>
          <w:p w:rsidR="00710F04" w:rsidRDefault="00710F04" w:rsidP="00710F04">
            <w:pPr>
              <w:shd w:val="clear" w:color="auto" w:fill="FFFFFF"/>
              <w:spacing w:line="240" w:lineRule="auto"/>
              <w:ind w:firstLine="0"/>
            </w:pPr>
            <w:r>
              <w:t>Каска защитная</w:t>
            </w:r>
          </w:p>
          <w:p w:rsidR="00710F04" w:rsidRDefault="00710F04" w:rsidP="00710F04">
            <w:pPr>
              <w:shd w:val="clear" w:color="auto" w:fill="FFFFFF"/>
              <w:spacing w:line="240" w:lineRule="auto"/>
              <w:ind w:firstLine="0"/>
            </w:pPr>
            <w:r>
              <w:t>Подшлемник под каску</w:t>
            </w:r>
          </w:p>
          <w:p w:rsidR="00710F04" w:rsidRDefault="00710F04" w:rsidP="00710F04">
            <w:pPr>
              <w:shd w:val="clear" w:color="auto" w:fill="FFFFFF"/>
              <w:spacing w:line="240" w:lineRule="auto"/>
              <w:ind w:firstLine="0"/>
            </w:pPr>
            <w:r>
              <w:t>Очки защитные</w:t>
            </w:r>
          </w:p>
          <w:p w:rsidR="00710F04" w:rsidRDefault="00710F04" w:rsidP="00710F04">
            <w:pPr>
              <w:shd w:val="clear" w:color="auto" w:fill="FFFFFF"/>
              <w:spacing w:line="240" w:lineRule="auto"/>
              <w:ind w:firstLine="0"/>
            </w:pPr>
            <w:r>
              <w:t xml:space="preserve">Наушники </w:t>
            </w:r>
            <w:proofErr w:type="spellStart"/>
            <w:r>
              <w:t>противошумные</w:t>
            </w:r>
            <w:proofErr w:type="spellEnd"/>
            <w:r>
              <w:t xml:space="preserve"> (с креплением на каску) или</w:t>
            </w:r>
          </w:p>
          <w:p w:rsidR="00710F04" w:rsidRDefault="00710F04" w:rsidP="00710F04">
            <w:pPr>
              <w:shd w:val="clear" w:color="auto" w:fill="FFFFFF"/>
              <w:spacing w:line="240" w:lineRule="auto"/>
              <w:ind w:firstLine="0"/>
            </w:pPr>
            <w:r>
              <w:t xml:space="preserve">Вкладыши </w:t>
            </w:r>
            <w:proofErr w:type="spellStart"/>
            <w:r>
              <w:t>противошумные</w:t>
            </w:r>
            <w:proofErr w:type="spellEnd"/>
          </w:p>
          <w:p w:rsidR="00710F04" w:rsidRDefault="00710F04" w:rsidP="00710F04">
            <w:pPr>
              <w:shd w:val="clear" w:color="auto" w:fill="FFFFFF"/>
              <w:spacing w:line="240" w:lineRule="auto"/>
              <w:ind w:firstLine="0"/>
            </w:pPr>
            <w:r>
              <w:t>Жилет сигнальный 2 класса защиты</w:t>
            </w:r>
          </w:p>
          <w:p w:rsidR="00710F04" w:rsidRPr="00D440EE" w:rsidRDefault="00710F04" w:rsidP="00710F04">
            <w:pPr>
              <w:shd w:val="clear" w:color="auto" w:fill="FFFFFF"/>
              <w:spacing w:line="240" w:lineRule="auto"/>
              <w:ind w:firstLine="0"/>
              <w:rPr>
                <w:b/>
              </w:rPr>
            </w:pPr>
            <w:r w:rsidRPr="00D440EE">
              <w:rPr>
                <w:b/>
              </w:rPr>
              <w:t>Зимой дополнительно:</w:t>
            </w:r>
          </w:p>
          <w:p w:rsidR="00710F04" w:rsidRDefault="00710F04" w:rsidP="00710F04">
            <w:pPr>
              <w:shd w:val="clear" w:color="auto" w:fill="FFFFFF"/>
              <w:spacing w:line="240" w:lineRule="auto"/>
              <w:ind w:firstLine="0"/>
            </w:pPr>
            <w:r>
              <w:t>Костюм на утепляющей прокладке</w:t>
            </w:r>
          </w:p>
          <w:p w:rsidR="00710F04" w:rsidRPr="00345EE7" w:rsidRDefault="00710F04" w:rsidP="00710F04">
            <w:pPr>
              <w:shd w:val="clear" w:color="auto" w:fill="FFFFFF"/>
              <w:spacing w:line="240" w:lineRule="auto"/>
              <w:ind w:firstLine="0"/>
            </w:pPr>
            <w:r>
              <w:t>Жилет сигнальный 2 класса защиты</w:t>
            </w:r>
          </w:p>
        </w:tc>
        <w:tc>
          <w:tcPr>
            <w:tcW w:w="2100" w:type="dxa"/>
            <w:gridSpan w:val="2"/>
            <w:shd w:val="clear" w:color="auto" w:fill="auto"/>
            <w:vAlign w:val="center"/>
          </w:tcPr>
          <w:p w:rsidR="00710F04" w:rsidRDefault="00710F04" w:rsidP="00710F04">
            <w:pPr>
              <w:shd w:val="clear" w:color="auto" w:fill="FFFFFF"/>
              <w:spacing w:line="240" w:lineRule="auto"/>
              <w:ind w:left="8" w:firstLine="8"/>
              <w:jc w:val="center"/>
            </w:pPr>
            <w:r>
              <w:lastRenderedPageBreak/>
              <w:t>1 шт.</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left="8" w:firstLine="8"/>
              <w:jc w:val="center"/>
            </w:pPr>
            <w:r>
              <w:t xml:space="preserve">1 шт. </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1 пара</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1 пара</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12 пар</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1 на 3 года</w:t>
            </w:r>
          </w:p>
          <w:p w:rsidR="00710F04" w:rsidRPr="00345EE7" w:rsidRDefault="00710F04" w:rsidP="00710F04">
            <w:pPr>
              <w:shd w:val="clear" w:color="auto" w:fill="FFFFFF"/>
              <w:spacing w:line="240" w:lineRule="auto"/>
              <w:ind w:left="8" w:firstLine="8"/>
              <w:jc w:val="center"/>
            </w:pPr>
            <w:r>
              <w:t>1</w:t>
            </w:r>
          </w:p>
          <w:p w:rsidR="00710F04" w:rsidRDefault="00710F04" w:rsidP="00710F04">
            <w:pPr>
              <w:shd w:val="clear" w:color="auto" w:fill="FFFFFF"/>
              <w:spacing w:line="240" w:lineRule="auto"/>
              <w:ind w:left="8" w:firstLine="8"/>
              <w:jc w:val="center"/>
            </w:pPr>
            <w:r>
              <w:t>до износа</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до износа</w:t>
            </w:r>
          </w:p>
          <w:p w:rsidR="00710F04" w:rsidRDefault="00710F04" w:rsidP="00710F04">
            <w:pPr>
              <w:shd w:val="clear" w:color="auto" w:fill="FFFFFF"/>
              <w:spacing w:line="240" w:lineRule="auto"/>
              <w:ind w:left="8" w:firstLine="8"/>
              <w:jc w:val="center"/>
            </w:pPr>
            <w:r>
              <w:t>1</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по поясам</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1</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МЗ РФ от 22 июня </w:t>
            </w:r>
            <w:smartTag w:uri="urn:schemas-microsoft-com:office:smarttags" w:element="metricconverter">
              <w:smartTagPr>
                <w:attr w:name="ProductID" w:val="2009 г"/>
              </w:smartTagPr>
              <w:r w:rsidRPr="00345EE7">
                <w:t>2009 г</w:t>
              </w:r>
            </w:smartTag>
            <w:r w:rsidRPr="00345EE7">
              <w:t>. N 357н</w:t>
            </w:r>
            <w:r>
              <w:t xml:space="preserve"> п.12</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Слесарь- ремонтник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 xml:space="preserve">Сапоги резиновые с защитным </w:t>
            </w:r>
            <w:proofErr w:type="spellStart"/>
            <w:r w:rsidRPr="00345EE7">
              <w:t>подноском</w:t>
            </w:r>
            <w:proofErr w:type="spellEnd"/>
            <w:r w:rsidRPr="00345EE7">
              <w:t xml:space="preserve"> или</w:t>
            </w:r>
          </w:p>
          <w:p w:rsidR="00710F04" w:rsidRPr="00345EE7" w:rsidRDefault="00710F04" w:rsidP="00710F04">
            <w:pPr>
              <w:shd w:val="clear" w:color="auto" w:fill="FFFFFF"/>
              <w:spacing w:line="240" w:lineRule="auto"/>
              <w:ind w:firstLine="0"/>
            </w:pPr>
            <w:r w:rsidRPr="00345EE7">
              <w:t xml:space="preserve">Сапоги болотные с защитным </w:t>
            </w:r>
            <w:proofErr w:type="spellStart"/>
            <w:r w:rsidRPr="00345EE7">
              <w:t>подноском</w:t>
            </w:r>
            <w:proofErr w:type="spellEnd"/>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p w:rsidR="00710F04" w:rsidRPr="00345EE7" w:rsidRDefault="00710F04" w:rsidP="00710F04">
            <w:pPr>
              <w:shd w:val="clear" w:color="auto" w:fill="FFFFFF"/>
              <w:spacing w:line="240" w:lineRule="auto"/>
              <w:ind w:firstLine="0"/>
            </w:pPr>
            <w:r w:rsidRPr="00345EE7">
              <w:t>Щиток защитный лицевой или</w:t>
            </w:r>
          </w:p>
          <w:p w:rsidR="00710F04" w:rsidRPr="00345EE7" w:rsidRDefault="00710F04" w:rsidP="00710F04">
            <w:pPr>
              <w:shd w:val="clear" w:color="auto" w:fill="FFFFFF"/>
              <w:spacing w:line="240" w:lineRule="auto"/>
              <w:ind w:firstLine="0"/>
            </w:pPr>
            <w:r w:rsidRPr="00345EE7">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 или изолирующее</w:t>
            </w:r>
          </w:p>
          <w:p w:rsidR="00710F04" w:rsidRPr="00345EE7" w:rsidRDefault="00710F04" w:rsidP="00710F04">
            <w:pPr>
              <w:shd w:val="clear" w:color="auto" w:fill="FFFFFF"/>
              <w:spacing w:line="240" w:lineRule="auto"/>
              <w:ind w:firstLine="0"/>
            </w:pPr>
            <w:r w:rsidRPr="00345EE7">
              <w:rPr>
                <w:b/>
              </w:rPr>
              <w:t>При выполнении работ, на которых необходима защита от растворов кислот и щелочей,</w:t>
            </w:r>
            <w:r w:rsidRPr="00345EE7">
              <w:t xml:space="preserve"> вместо костюма для защиты от общих производственных загрязнений и механических воздействий выдается:</w:t>
            </w:r>
          </w:p>
          <w:p w:rsidR="00710F04" w:rsidRPr="00345EE7" w:rsidRDefault="00710F04" w:rsidP="00710F04">
            <w:pPr>
              <w:shd w:val="clear" w:color="auto" w:fill="FFFFFF"/>
              <w:spacing w:line="240" w:lineRule="auto"/>
              <w:ind w:firstLine="0"/>
            </w:pPr>
            <w:r w:rsidRPr="00345EE7">
              <w:t>Костюм для защиты от растворов кислот и щелочей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148</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hd w:val="clear" w:color="auto" w:fill="FFFFFF"/>
              <w:spacing w:line="240" w:lineRule="auto"/>
              <w:ind w:firstLine="0"/>
            </w:pPr>
            <w:r w:rsidRPr="00345EE7">
              <w:t xml:space="preserve">Электромонтер по ремонту электрооборудования автомобилей </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lastRenderedPageBreak/>
              <w:t>При выполнении работ в условиях, связанных с риском возникновения электрической дуги:</w:t>
            </w:r>
          </w:p>
          <w:p w:rsidR="00710F04" w:rsidRPr="00345EE7" w:rsidRDefault="00710F04" w:rsidP="00710F04">
            <w:pPr>
              <w:shd w:val="clear" w:color="auto" w:fill="FFFFFF"/>
              <w:spacing w:line="240" w:lineRule="auto"/>
              <w:ind w:firstLine="0"/>
            </w:pPr>
            <w:r w:rsidRPr="00345EE7">
              <w:t>Комплект для защиты от термических рисков электрической дуги:</w:t>
            </w:r>
          </w:p>
          <w:p w:rsidR="00710F04" w:rsidRPr="00345EE7" w:rsidRDefault="00710F04" w:rsidP="00710F04">
            <w:pPr>
              <w:shd w:val="clear" w:color="auto" w:fill="FFFFFF"/>
              <w:spacing w:line="240" w:lineRule="auto"/>
              <w:ind w:firstLine="0"/>
            </w:pPr>
            <w:r w:rsidRPr="00345EE7">
              <w:t>Костюм из термостойких материалов с постоянными защитными свойствами</w:t>
            </w:r>
          </w:p>
          <w:p w:rsidR="00710F04" w:rsidRPr="00345EE7" w:rsidRDefault="00710F04" w:rsidP="00710F04">
            <w:pPr>
              <w:shd w:val="clear" w:color="auto" w:fill="FFFFFF"/>
              <w:spacing w:line="240" w:lineRule="auto"/>
              <w:ind w:firstLine="0"/>
            </w:pPr>
            <w:r w:rsidRPr="00345EE7">
              <w:t xml:space="preserve">Куртка-накидка из </w:t>
            </w:r>
            <w:r w:rsidRPr="00345EE7">
              <w:lastRenderedPageBreak/>
              <w:t>термостойких материалов с постоянными защитными свойствами</w:t>
            </w:r>
          </w:p>
          <w:p w:rsidR="00710F04" w:rsidRPr="00345EE7" w:rsidRDefault="00710F04" w:rsidP="00710F04">
            <w:pPr>
              <w:shd w:val="clear" w:color="auto" w:fill="FFFFFF"/>
              <w:spacing w:line="240" w:lineRule="auto"/>
              <w:ind w:firstLine="0"/>
            </w:pPr>
            <w:r w:rsidRPr="00345EE7">
              <w:t>Куртка-рубашка из термостойких материалов с постоянными защитными свойствами</w:t>
            </w:r>
          </w:p>
          <w:p w:rsidR="00710F04" w:rsidRPr="00345EE7" w:rsidRDefault="00710F04" w:rsidP="00710F04">
            <w:pPr>
              <w:shd w:val="clear" w:color="auto" w:fill="FFFFFF"/>
              <w:spacing w:line="240" w:lineRule="auto"/>
              <w:ind w:firstLine="0"/>
            </w:pPr>
            <w:r w:rsidRPr="00345EE7">
              <w:t>Белье нательное хлопчатобумажное или</w:t>
            </w:r>
          </w:p>
          <w:p w:rsidR="00710F04" w:rsidRPr="00345EE7" w:rsidRDefault="00710F04" w:rsidP="00710F04">
            <w:pPr>
              <w:shd w:val="clear" w:color="auto" w:fill="FFFFFF"/>
              <w:spacing w:line="240" w:lineRule="auto"/>
              <w:ind w:firstLine="0"/>
            </w:pPr>
            <w:r w:rsidRPr="00345EE7">
              <w:t>Белье нательное термостойкое</w:t>
            </w:r>
          </w:p>
          <w:p w:rsidR="00710F04" w:rsidRPr="00345EE7" w:rsidRDefault="00710F04" w:rsidP="00710F04">
            <w:pPr>
              <w:shd w:val="clear" w:color="auto" w:fill="FFFFFF"/>
              <w:spacing w:line="240" w:lineRule="auto"/>
              <w:ind w:firstLine="0"/>
            </w:pPr>
            <w:r w:rsidRPr="00345EE7">
              <w:t>Фуфайка-свитер из термостойких материалов</w:t>
            </w:r>
          </w:p>
          <w:p w:rsidR="00710F04" w:rsidRPr="00345EE7" w:rsidRDefault="00710F04" w:rsidP="00710F04">
            <w:pPr>
              <w:shd w:val="clear" w:color="auto" w:fill="FFFFFF"/>
              <w:spacing w:line="240" w:lineRule="auto"/>
              <w:ind w:firstLine="0"/>
            </w:pPr>
            <w:r w:rsidRPr="00345EE7">
              <w:t xml:space="preserve">Ботинки кожаные с защитным </w:t>
            </w:r>
            <w:proofErr w:type="spellStart"/>
            <w:r w:rsidRPr="00345EE7">
              <w:t>подноском</w:t>
            </w:r>
            <w:proofErr w:type="spellEnd"/>
            <w:r w:rsidRPr="00345EE7">
              <w:t xml:space="preserve"> для защиты от повышенных температур на термостойкой </w:t>
            </w:r>
            <w:proofErr w:type="spellStart"/>
            <w:r w:rsidRPr="00345EE7">
              <w:t>маслобензостойкой</w:t>
            </w:r>
            <w:proofErr w:type="spellEnd"/>
            <w:r w:rsidRPr="00345EE7">
              <w:t xml:space="preserve"> подошве или</w:t>
            </w:r>
          </w:p>
          <w:p w:rsidR="00710F04" w:rsidRPr="00345EE7" w:rsidRDefault="00710F04" w:rsidP="00710F04">
            <w:pPr>
              <w:shd w:val="clear" w:color="auto" w:fill="FFFFFF"/>
              <w:spacing w:line="240" w:lineRule="auto"/>
              <w:ind w:firstLine="0"/>
            </w:pPr>
            <w:r w:rsidRPr="00345EE7">
              <w:t xml:space="preserve">Сапоги кожаные с защитным </w:t>
            </w:r>
            <w:proofErr w:type="spellStart"/>
            <w:r w:rsidRPr="00345EE7">
              <w:t>подноском</w:t>
            </w:r>
            <w:proofErr w:type="spellEnd"/>
            <w:r w:rsidRPr="00345EE7">
              <w:t xml:space="preserve"> для защиты от повышенных температур на термостойкой </w:t>
            </w:r>
            <w:proofErr w:type="spellStart"/>
            <w:r w:rsidRPr="00345EE7">
              <w:t>маслобензостойкой</w:t>
            </w:r>
            <w:proofErr w:type="spellEnd"/>
            <w:r w:rsidRPr="00345EE7">
              <w:t xml:space="preserve"> подошве</w:t>
            </w:r>
          </w:p>
          <w:p w:rsidR="00710F04" w:rsidRPr="00345EE7" w:rsidRDefault="00710F04" w:rsidP="00710F04">
            <w:pPr>
              <w:shd w:val="clear" w:color="auto" w:fill="FFFFFF"/>
              <w:spacing w:line="240" w:lineRule="auto"/>
              <w:ind w:firstLine="0"/>
            </w:pPr>
            <w:r w:rsidRPr="00345EE7">
              <w:t>Перчатки трикотажные термостойкие</w:t>
            </w:r>
          </w:p>
          <w:p w:rsidR="00710F04" w:rsidRPr="00345EE7" w:rsidRDefault="00710F04" w:rsidP="00710F04">
            <w:pPr>
              <w:shd w:val="clear" w:color="auto" w:fill="FFFFFF"/>
              <w:spacing w:line="240" w:lineRule="auto"/>
              <w:ind w:firstLine="0"/>
            </w:pPr>
            <w:r w:rsidRPr="00345EE7">
              <w:t>Боты или галоши диэлектрические</w:t>
            </w:r>
          </w:p>
          <w:p w:rsidR="00710F04" w:rsidRPr="00345EE7" w:rsidRDefault="00710F04" w:rsidP="00710F04">
            <w:pPr>
              <w:shd w:val="clear" w:color="auto" w:fill="FFFFFF"/>
              <w:spacing w:line="240" w:lineRule="auto"/>
              <w:ind w:firstLine="0"/>
            </w:pPr>
            <w:r w:rsidRPr="00345EE7">
              <w:t>Перчатки диэлектрические</w:t>
            </w:r>
          </w:p>
          <w:p w:rsidR="00710F04" w:rsidRPr="00345EE7" w:rsidRDefault="00710F04" w:rsidP="00710F04">
            <w:pPr>
              <w:shd w:val="clear" w:color="auto" w:fill="FFFFFF"/>
              <w:spacing w:line="240" w:lineRule="auto"/>
              <w:ind w:firstLine="0"/>
            </w:pPr>
            <w:r w:rsidRPr="00345EE7">
              <w:t>Щиток защитный термостойкий</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w:t>
            </w:r>
          </w:p>
          <w:p w:rsidR="00710F04" w:rsidRPr="00345EE7" w:rsidRDefault="00710F04" w:rsidP="00710F04">
            <w:pPr>
              <w:shd w:val="clear" w:color="auto" w:fill="FFFFFF"/>
              <w:spacing w:line="240" w:lineRule="auto"/>
              <w:ind w:firstLine="0"/>
            </w:pPr>
            <w:r w:rsidRPr="00345EE7">
              <w:rPr>
                <w:b/>
              </w:rPr>
              <w:t>При выполнении работ в условиях, не связанных с риском возникновения электрической дуги</w:t>
            </w:r>
            <w:r w:rsidRPr="00345EE7">
              <w:t>:</w:t>
            </w:r>
          </w:p>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и брюки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 xml:space="preserve">Сапоги резиновые с защитным </w:t>
            </w:r>
            <w:proofErr w:type="spellStart"/>
            <w:r w:rsidRPr="00345EE7">
              <w:t>подноском</w:t>
            </w:r>
            <w:proofErr w:type="spellEnd"/>
          </w:p>
          <w:p w:rsidR="00710F04" w:rsidRPr="00345EE7" w:rsidRDefault="00710F04" w:rsidP="00710F04">
            <w:pPr>
              <w:shd w:val="clear" w:color="auto" w:fill="FFFFFF"/>
              <w:spacing w:line="240" w:lineRule="auto"/>
              <w:ind w:firstLine="0"/>
            </w:pPr>
            <w:r w:rsidRPr="00345EE7">
              <w:t>Перчатки с полимерным покрытием или</w:t>
            </w:r>
          </w:p>
          <w:p w:rsidR="00710F04" w:rsidRPr="00345EE7" w:rsidRDefault="00710F04" w:rsidP="00710F04">
            <w:pPr>
              <w:shd w:val="clear" w:color="auto" w:fill="FFFFFF"/>
              <w:spacing w:line="240" w:lineRule="auto"/>
              <w:ind w:firstLine="0"/>
            </w:pPr>
            <w:r w:rsidRPr="00345EE7">
              <w:t>Перчатки с точечным покрытием</w:t>
            </w:r>
          </w:p>
          <w:p w:rsidR="00710F04" w:rsidRPr="00345EE7" w:rsidRDefault="00710F04" w:rsidP="00710F04">
            <w:pPr>
              <w:shd w:val="clear" w:color="auto" w:fill="FFFFFF"/>
              <w:spacing w:line="240" w:lineRule="auto"/>
              <w:ind w:firstLine="0"/>
            </w:pPr>
            <w:r w:rsidRPr="00345EE7">
              <w:t>Боты или галоши диэлектрические</w:t>
            </w:r>
          </w:p>
          <w:p w:rsidR="00710F04" w:rsidRPr="00345EE7" w:rsidRDefault="00710F04" w:rsidP="00710F04">
            <w:pPr>
              <w:shd w:val="clear" w:color="auto" w:fill="FFFFFF"/>
              <w:spacing w:line="240" w:lineRule="auto"/>
              <w:ind w:firstLine="0"/>
            </w:pPr>
            <w:r w:rsidRPr="00345EE7">
              <w:t>Перчатки диэлектрические</w:t>
            </w:r>
          </w:p>
          <w:p w:rsidR="00710F04" w:rsidRPr="00345EE7" w:rsidRDefault="00710F04" w:rsidP="00710F04">
            <w:pPr>
              <w:shd w:val="clear" w:color="auto" w:fill="FFFFFF"/>
              <w:spacing w:line="240" w:lineRule="auto"/>
              <w:ind w:firstLine="0"/>
            </w:pPr>
            <w:r w:rsidRPr="00345EE7">
              <w:lastRenderedPageBreak/>
              <w:t>Щиток защитный лицевой или</w:t>
            </w:r>
          </w:p>
          <w:p w:rsidR="00710F04" w:rsidRPr="00345EE7" w:rsidRDefault="00710F04" w:rsidP="00710F04">
            <w:pPr>
              <w:shd w:val="clear" w:color="auto" w:fill="FFFFFF"/>
              <w:spacing w:line="240" w:lineRule="auto"/>
              <w:ind w:firstLine="0"/>
            </w:pPr>
            <w:r w:rsidRPr="00345EE7">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 на 2 года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 на 2 года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 на 2 года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lastRenderedPageBreak/>
              <w:t>2 комплекта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комплекта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pPr>
            <w:r w:rsidRPr="00345EE7">
              <w:t>1 шт. на 2 года</w:t>
            </w: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4 пары</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комплект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t>п. 189</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Электро-газосварщик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искр и брызг расплавленного металла</w:t>
            </w:r>
          </w:p>
          <w:p w:rsidR="00710F04" w:rsidRPr="00345EE7" w:rsidRDefault="00710F04" w:rsidP="00710F04">
            <w:pPr>
              <w:shd w:val="clear" w:color="auto" w:fill="FFFFFF"/>
              <w:spacing w:line="240" w:lineRule="auto"/>
              <w:ind w:firstLine="0"/>
            </w:pPr>
            <w:r w:rsidRPr="00345EE7">
              <w:t xml:space="preserve">Ботинки кожаные с защитным </w:t>
            </w:r>
            <w:proofErr w:type="spellStart"/>
            <w:r w:rsidRPr="00345EE7">
              <w:t>подноском</w:t>
            </w:r>
            <w:proofErr w:type="spellEnd"/>
            <w:r w:rsidRPr="00345EE7">
              <w:t xml:space="preserve"> для защиты от повышенных температур, искр и брызг расплавленного металла или</w:t>
            </w:r>
          </w:p>
          <w:p w:rsidR="00710F04" w:rsidRPr="00345EE7" w:rsidRDefault="00710F04" w:rsidP="00710F04">
            <w:pPr>
              <w:shd w:val="clear" w:color="auto" w:fill="FFFFFF"/>
              <w:spacing w:line="240" w:lineRule="auto"/>
              <w:ind w:firstLine="0"/>
            </w:pPr>
            <w:r w:rsidRPr="00345EE7">
              <w:t xml:space="preserve">Сапоги кожаные с защитным </w:t>
            </w:r>
            <w:proofErr w:type="spellStart"/>
            <w:r w:rsidRPr="00345EE7">
              <w:t>подноском</w:t>
            </w:r>
            <w:proofErr w:type="spellEnd"/>
            <w:r w:rsidRPr="00345EE7">
              <w:t xml:space="preserve"> для защиты от повышенных температур, искр и брызг расплавленного металла</w:t>
            </w:r>
          </w:p>
          <w:p w:rsidR="00710F04" w:rsidRPr="00345EE7" w:rsidRDefault="00710F04" w:rsidP="00710F04">
            <w:pPr>
              <w:shd w:val="clear" w:color="auto" w:fill="FFFFFF"/>
              <w:spacing w:line="240" w:lineRule="auto"/>
              <w:ind w:firstLine="0"/>
            </w:pPr>
            <w:r w:rsidRPr="00345EE7">
              <w:t>Перчатки с полимерным покрытием или</w:t>
            </w:r>
          </w:p>
          <w:p w:rsidR="00710F04" w:rsidRPr="00345EE7" w:rsidRDefault="00710F04" w:rsidP="00710F04">
            <w:pPr>
              <w:shd w:val="clear" w:color="auto" w:fill="FFFFFF"/>
              <w:spacing w:line="240" w:lineRule="auto"/>
              <w:ind w:firstLine="0"/>
            </w:pPr>
            <w:r w:rsidRPr="00345EE7">
              <w:t>Перчатки с точечным покрытием</w:t>
            </w:r>
          </w:p>
          <w:p w:rsidR="00710F04" w:rsidRPr="00345EE7" w:rsidRDefault="00710F04" w:rsidP="00710F04">
            <w:pPr>
              <w:shd w:val="clear" w:color="auto" w:fill="FFFFFF"/>
              <w:spacing w:line="240" w:lineRule="auto"/>
              <w:ind w:firstLine="0"/>
            </w:pPr>
            <w:r w:rsidRPr="00345EE7">
              <w:t xml:space="preserve">Перчатки для защиты от повышенных температур, искр и брызг расплавленного металла </w:t>
            </w:r>
          </w:p>
          <w:p w:rsidR="00710F04" w:rsidRPr="00345EE7" w:rsidRDefault="00710F04" w:rsidP="00710F04">
            <w:pPr>
              <w:shd w:val="clear" w:color="auto" w:fill="FFFFFF"/>
              <w:spacing w:line="240" w:lineRule="auto"/>
              <w:ind w:firstLine="0"/>
            </w:pPr>
            <w:r w:rsidRPr="00345EE7">
              <w:t>Боты или галоши диэлектрические или</w:t>
            </w:r>
          </w:p>
          <w:p w:rsidR="00710F04" w:rsidRPr="00345EE7" w:rsidRDefault="00710F04" w:rsidP="00710F04">
            <w:pPr>
              <w:shd w:val="clear" w:color="auto" w:fill="FFFFFF"/>
              <w:spacing w:line="240" w:lineRule="auto"/>
              <w:ind w:firstLine="0"/>
            </w:pPr>
            <w:r w:rsidRPr="00345EE7">
              <w:t>Коврик диэлектрический</w:t>
            </w:r>
          </w:p>
          <w:p w:rsidR="00710F04" w:rsidRPr="00345EE7" w:rsidRDefault="00710F04" w:rsidP="00710F04">
            <w:pPr>
              <w:shd w:val="clear" w:color="auto" w:fill="FFFFFF"/>
              <w:spacing w:line="240" w:lineRule="auto"/>
              <w:ind w:firstLine="0"/>
            </w:pPr>
            <w:r w:rsidRPr="00345EE7">
              <w:t>Перчатки диэлектрические</w:t>
            </w:r>
          </w:p>
          <w:p w:rsidR="00710F04" w:rsidRPr="00345EE7" w:rsidRDefault="00710F04" w:rsidP="00710F04">
            <w:pPr>
              <w:shd w:val="clear" w:color="auto" w:fill="FFFFFF"/>
              <w:spacing w:line="240" w:lineRule="auto"/>
              <w:ind w:firstLine="0"/>
            </w:pPr>
            <w:r w:rsidRPr="00345EE7">
              <w:t>Щиток защитный термостойкий со светофильтром или</w:t>
            </w:r>
          </w:p>
          <w:p w:rsidR="00710F04" w:rsidRPr="00345EE7" w:rsidRDefault="00710F04" w:rsidP="00710F04">
            <w:pPr>
              <w:shd w:val="clear" w:color="auto" w:fill="FFFFFF"/>
              <w:spacing w:line="240" w:lineRule="auto"/>
              <w:ind w:firstLine="0"/>
            </w:pPr>
            <w:r w:rsidRPr="00345EE7">
              <w:t>Очки защитные термостойкие со светофильтром</w:t>
            </w:r>
          </w:p>
          <w:p w:rsidR="00710F04" w:rsidRPr="00345EE7" w:rsidRDefault="00710F04" w:rsidP="00710F04">
            <w:pPr>
              <w:shd w:val="clear" w:color="auto" w:fill="FFFFFF"/>
              <w:spacing w:line="240" w:lineRule="auto"/>
              <w:ind w:firstLine="0"/>
            </w:pPr>
            <w:r w:rsidRPr="00345EE7">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 или изолирующее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922266">
            <w:pPr>
              <w:pStyle w:val="af"/>
              <w:numPr>
                <w:ilvl w:val="0"/>
                <w:numId w:val="44"/>
              </w:numPr>
              <w:shd w:val="clear" w:color="auto" w:fill="FFFFFF"/>
              <w:spacing w:line="240" w:lineRule="auto"/>
              <w:jc w:val="center"/>
            </w:pPr>
            <w:r w:rsidRPr="00345EE7">
              <w:t>пары</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922266" w:rsidP="00922266">
            <w:pPr>
              <w:widowControl/>
              <w:shd w:val="clear" w:color="auto" w:fill="FFFFFF"/>
              <w:autoSpaceDE/>
              <w:autoSpaceDN/>
              <w:spacing w:line="240" w:lineRule="auto"/>
              <w:ind w:left="480" w:hanging="330"/>
              <w:jc w:val="center"/>
            </w:pPr>
            <w:r>
              <w:t xml:space="preserve">2 </w:t>
            </w:r>
            <w:r w:rsidR="00710F04" w:rsidRPr="00345EE7">
              <w:t>пар</w:t>
            </w:r>
            <w:r>
              <w:t>ы</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Аккумуляторщик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pStyle w:val="ConsPlusNormal"/>
              <w:shd w:val="clear" w:color="auto" w:fill="FFFFFF"/>
              <w:rPr>
                <w:rFonts w:ascii="Times New Roman" w:hAnsi="Times New Roman" w:cs="Times New Roman"/>
                <w:sz w:val="24"/>
                <w:szCs w:val="24"/>
              </w:rPr>
            </w:pPr>
            <w:r w:rsidRPr="00345EE7">
              <w:rPr>
                <w:rFonts w:ascii="Times New Roman" w:hAnsi="Times New Roman" w:cs="Times New Roman"/>
                <w:sz w:val="24"/>
                <w:szCs w:val="24"/>
              </w:rPr>
              <w:lastRenderedPageBreak/>
              <w:t>Костюм для защиты от растворов кислот и щелочей</w:t>
            </w:r>
          </w:p>
          <w:p w:rsidR="00710F04" w:rsidRPr="00345EE7" w:rsidRDefault="00710F04" w:rsidP="00710F04">
            <w:pPr>
              <w:pStyle w:val="ConsPlusNormal"/>
              <w:shd w:val="clear" w:color="auto" w:fill="FFFFFF"/>
              <w:rPr>
                <w:rFonts w:ascii="Times New Roman" w:hAnsi="Times New Roman" w:cs="Times New Roman"/>
                <w:sz w:val="24"/>
                <w:szCs w:val="24"/>
              </w:rPr>
            </w:pPr>
            <w:r w:rsidRPr="00345EE7">
              <w:rPr>
                <w:rFonts w:ascii="Times New Roman" w:hAnsi="Times New Roman" w:cs="Times New Roman"/>
                <w:sz w:val="24"/>
                <w:szCs w:val="24"/>
              </w:rPr>
              <w:t>Фартук для защиты от растворов кислот и щелочей</w:t>
            </w:r>
          </w:p>
          <w:p w:rsidR="00710F04" w:rsidRPr="00345EE7" w:rsidRDefault="00710F04" w:rsidP="00710F04">
            <w:pPr>
              <w:pStyle w:val="ConsPlusNormal"/>
              <w:shd w:val="clear" w:color="auto" w:fill="FFFFFF"/>
              <w:rPr>
                <w:rFonts w:ascii="Times New Roman" w:hAnsi="Times New Roman" w:cs="Times New Roman"/>
                <w:sz w:val="24"/>
                <w:szCs w:val="24"/>
              </w:rPr>
            </w:pPr>
            <w:r w:rsidRPr="00345EE7">
              <w:rPr>
                <w:rFonts w:ascii="Times New Roman" w:hAnsi="Times New Roman" w:cs="Times New Roman"/>
                <w:sz w:val="24"/>
                <w:szCs w:val="24"/>
              </w:rPr>
              <w:t xml:space="preserve">Сапоги резиновые с защитным </w:t>
            </w:r>
            <w:proofErr w:type="spellStart"/>
            <w:r w:rsidRPr="00345EE7">
              <w:rPr>
                <w:rFonts w:ascii="Times New Roman" w:hAnsi="Times New Roman" w:cs="Times New Roman"/>
                <w:sz w:val="24"/>
                <w:szCs w:val="24"/>
              </w:rPr>
              <w:t>подноском</w:t>
            </w:r>
            <w:proofErr w:type="spellEnd"/>
          </w:p>
          <w:p w:rsidR="00710F04" w:rsidRPr="00345EE7" w:rsidRDefault="00710F04" w:rsidP="00710F04">
            <w:pPr>
              <w:pStyle w:val="ConsPlusNormal"/>
              <w:shd w:val="clear" w:color="auto" w:fill="FFFFFF"/>
              <w:rPr>
                <w:rFonts w:ascii="Times New Roman" w:hAnsi="Times New Roman" w:cs="Times New Roman"/>
                <w:sz w:val="24"/>
                <w:szCs w:val="24"/>
              </w:rPr>
            </w:pPr>
            <w:r w:rsidRPr="00345EE7">
              <w:rPr>
                <w:rFonts w:ascii="Times New Roman" w:hAnsi="Times New Roman" w:cs="Times New Roman"/>
                <w:sz w:val="24"/>
                <w:szCs w:val="24"/>
              </w:rPr>
              <w:t>Нарукавники из полимерных материалов</w:t>
            </w:r>
          </w:p>
          <w:p w:rsidR="00710F04" w:rsidRPr="00345EE7" w:rsidRDefault="00710F04" w:rsidP="00710F04">
            <w:pPr>
              <w:pStyle w:val="ConsPlusNormal"/>
              <w:shd w:val="clear" w:color="auto" w:fill="FFFFFF"/>
              <w:rPr>
                <w:rFonts w:ascii="Times New Roman" w:hAnsi="Times New Roman" w:cs="Times New Roman"/>
                <w:sz w:val="24"/>
                <w:szCs w:val="24"/>
              </w:rPr>
            </w:pPr>
            <w:r w:rsidRPr="00345EE7">
              <w:rPr>
                <w:rFonts w:ascii="Times New Roman" w:hAnsi="Times New Roman" w:cs="Times New Roman"/>
                <w:sz w:val="24"/>
                <w:szCs w:val="24"/>
              </w:rPr>
              <w:t>Перчатки с полимерным покрытием</w:t>
            </w:r>
          </w:p>
          <w:p w:rsidR="00710F04" w:rsidRPr="00345EE7" w:rsidRDefault="00710F04" w:rsidP="00710F04">
            <w:pPr>
              <w:pStyle w:val="ConsPlusNormal"/>
              <w:shd w:val="clear" w:color="auto" w:fill="FFFFFF"/>
              <w:rPr>
                <w:rFonts w:ascii="Times New Roman" w:hAnsi="Times New Roman" w:cs="Times New Roman"/>
                <w:sz w:val="24"/>
                <w:szCs w:val="24"/>
              </w:rPr>
            </w:pPr>
            <w:r w:rsidRPr="00345EE7">
              <w:rPr>
                <w:rFonts w:ascii="Times New Roman" w:hAnsi="Times New Roman" w:cs="Times New Roman"/>
                <w:sz w:val="24"/>
                <w:szCs w:val="24"/>
              </w:rPr>
              <w:t>Перчатки резиновые или из полимерных материалов</w:t>
            </w:r>
          </w:p>
          <w:p w:rsidR="00710F04" w:rsidRPr="00345EE7" w:rsidRDefault="00710F04" w:rsidP="00710F04">
            <w:pPr>
              <w:pStyle w:val="ConsPlusNormal"/>
              <w:shd w:val="clear" w:color="auto" w:fill="FFFFFF"/>
              <w:rPr>
                <w:rFonts w:ascii="Times New Roman" w:hAnsi="Times New Roman" w:cs="Times New Roman"/>
                <w:sz w:val="24"/>
                <w:szCs w:val="24"/>
              </w:rPr>
            </w:pPr>
            <w:r w:rsidRPr="00345EE7">
              <w:rPr>
                <w:rFonts w:ascii="Times New Roman" w:hAnsi="Times New Roman" w:cs="Times New Roman"/>
                <w:sz w:val="24"/>
                <w:szCs w:val="24"/>
              </w:rPr>
              <w:t>Щиток защитный лицевой или</w:t>
            </w:r>
          </w:p>
          <w:p w:rsidR="00710F04" w:rsidRPr="00345EE7" w:rsidRDefault="00710F04" w:rsidP="00710F04">
            <w:pPr>
              <w:pStyle w:val="ConsPlusNormal"/>
              <w:shd w:val="clear" w:color="auto" w:fill="FFFFFF"/>
              <w:rPr>
                <w:rFonts w:ascii="Times New Roman" w:hAnsi="Times New Roman" w:cs="Times New Roman"/>
                <w:sz w:val="24"/>
                <w:szCs w:val="24"/>
              </w:rPr>
            </w:pPr>
            <w:r w:rsidRPr="00345EE7">
              <w:rPr>
                <w:rFonts w:ascii="Times New Roman" w:hAnsi="Times New Roman" w:cs="Times New Roman"/>
                <w:sz w:val="24"/>
                <w:szCs w:val="24"/>
              </w:rPr>
              <w:t>Очки защитные</w:t>
            </w:r>
          </w:p>
          <w:p w:rsidR="00710F04" w:rsidRPr="00345EE7" w:rsidRDefault="00710F04" w:rsidP="00710F04">
            <w:pPr>
              <w:pStyle w:val="ConsPlusNormal"/>
              <w:shd w:val="clear" w:color="auto" w:fill="FFFFFF"/>
            </w:pPr>
            <w:r w:rsidRPr="00345EE7">
              <w:rPr>
                <w:rFonts w:ascii="Times New Roman" w:hAnsi="Times New Roman" w:cs="Times New Roman"/>
                <w:sz w:val="24"/>
                <w:szCs w:val="24"/>
              </w:rPr>
              <w:t xml:space="preserve">Средство индивидуальной </w:t>
            </w:r>
            <w:r w:rsidRPr="00345EE7">
              <w:rPr>
                <w:rFonts w:ascii="Times New Roman" w:hAnsi="Times New Roman" w:cs="Times New Roman"/>
                <w:sz w:val="24"/>
                <w:szCs w:val="24"/>
              </w:rPr>
              <w:lastRenderedPageBreak/>
              <w:t>защиты органов дыхания фильтрующее или изолирующее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w:t>
            </w:r>
          </w:p>
        </w:tc>
      </w:tr>
      <w:tr w:rsidR="00710F04" w:rsidRPr="00345EE7" w:rsidTr="00710F04">
        <w:trPr>
          <w:trHeight w:val="1776"/>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 xml:space="preserve">Водитель автомобиля скорой медицинской помощи </w:t>
            </w:r>
            <w:r>
              <w:t xml:space="preserve"> </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Default="00710F04" w:rsidP="00710F04">
            <w:pPr>
              <w:shd w:val="clear" w:color="auto" w:fill="FFFFFF"/>
              <w:spacing w:line="240" w:lineRule="auto"/>
              <w:ind w:firstLine="0"/>
            </w:pPr>
            <w:r>
              <w:t>Полукомбинезон летний</w:t>
            </w:r>
          </w:p>
          <w:p w:rsidR="00710F04" w:rsidRDefault="00710F04" w:rsidP="00710F04">
            <w:pPr>
              <w:shd w:val="clear" w:color="auto" w:fill="FFFFFF"/>
              <w:spacing w:line="240" w:lineRule="auto"/>
              <w:ind w:firstLine="0"/>
            </w:pPr>
            <w:r>
              <w:t>Куртка летняя</w:t>
            </w:r>
          </w:p>
          <w:p w:rsidR="00710F04" w:rsidRDefault="00710F04" w:rsidP="00710F04">
            <w:pPr>
              <w:shd w:val="clear" w:color="auto" w:fill="FFFFFF"/>
              <w:spacing w:line="240" w:lineRule="auto"/>
              <w:ind w:firstLine="0"/>
            </w:pPr>
            <w:r>
              <w:t>Полукомбинезон зимний</w:t>
            </w:r>
          </w:p>
          <w:p w:rsidR="00710F04" w:rsidRDefault="00710F04" w:rsidP="00710F04">
            <w:pPr>
              <w:shd w:val="clear" w:color="auto" w:fill="FFFFFF"/>
              <w:spacing w:line="240" w:lineRule="auto"/>
              <w:ind w:firstLine="0"/>
            </w:pPr>
            <w:r>
              <w:t>Куртка зимняя</w:t>
            </w:r>
          </w:p>
          <w:p w:rsidR="00710F04" w:rsidRDefault="00710F04" w:rsidP="00710F04">
            <w:pPr>
              <w:shd w:val="clear" w:color="auto" w:fill="FFFFFF"/>
              <w:spacing w:line="240" w:lineRule="auto"/>
              <w:ind w:firstLine="0"/>
            </w:pPr>
            <w:r>
              <w:t>Свитер</w:t>
            </w:r>
          </w:p>
          <w:p w:rsidR="00710F04" w:rsidRDefault="00710F04" w:rsidP="00710F04">
            <w:pPr>
              <w:shd w:val="clear" w:color="auto" w:fill="FFFFFF"/>
              <w:spacing w:line="240" w:lineRule="auto"/>
              <w:ind w:firstLine="0"/>
            </w:pPr>
            <w:r>
              <w:t>Футболка хлопчатобумажная</w:t>
            </w:r>
          </w:p>
          <w:p w:rsidR="00710F04" w:rsidRDefault="00710F04" w:rsidP="00710F04">
            <w:pPr>
              <w:shd w:val="clear" w:color="auto" w:fill="FFFFFF"/>
              <w:spacing w:line="240" w:lineRule="auto"/>
              <w:ind w:firstLine="0"/>
            </w:pPr>
            <w:r>
              <w:t>Ботинки кожаные</w:t>
            </w:r>
          </w:p>
          <w:p w:rsidR="00710F04" w:rsidRDefault="00710F04" w:rsidP="00710F04">
            <w:pPr>
              <w:shd w:val="clear" w:color="auto" w:fill="FFFFFF"/>
              <w:spacing w:line="240" w:lineRule="auto"/>
              <w:ind w:firstLine="0"/>
            </w:pPr>
            <w:r>
              <w:t>Ботинки зимние</w:t>
            </w:r>
          </w:p>
          <w:p w:rsidR="00710F04" w:rsidRDefault="00710F04" w:rsidP="00710F04">
            <w:pPr>
              <w:shd w:val="clear" w:color="auto" w:fill="FFFFFF"/>
              <w:spacing w:line="240" w:lineRule="auto"/>
              <w:ind w:firstLine="0"/>
            </w:pPr>
            <w:r>
              <w:t>Головной убор летний</w:t>
            </w:r>
          </w:p>
          <w:p w:rsidR="00710F04" w:rsidRDefault="00710F04" w:rsidP="00710F04">
            <w:pPr>
              <w:shd w:val="clear" w:color="auto" w:fill="FFFFFF"/>
              <w:spacing w:line="240" w:lineRule="auto"/>
              <w:ind w:firstLine="0"/>
            </w:pPr>
            <w:r>
              <w:t>Шапочка полушерстяная</w:t>
            </w:r>
          </w:p>
          <w:p w:rsidR="00710F04" w:rsidRPr="00345EE7" w:rsidRDefault="00710F04" w:rsidP="00710F04">
            <w:pPr>
              <w:shd w:val="clear" w:color="auto" w:fill="FFFFFF"/>
              <w:spacing w:line="240" w:lineRule="auto"/>
              <w:ind w:firstLine="0"/>
            </w:pPr>
            <w:r>
              <w:t>Перчатки полушерстяные</w:t>
            </w:r>
          </w:p>
        </w:tc>
        <w:tc>
          <w:tcPr>
            <w:tcW w:w="2100" w:type="dxa"/>
            <w:gridSpan w:val="2"/>
            <w:shd w:val="clear" w:color="auto" w:fill="auto"/>
            <w:vAlign w:val="center"/>
          </w:tcPr>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1 на 3 года</w:t>
            </w:r>
          </w:p>
          <w:p w:rsidR="00710F04" w:rsidRDefault="00710F04" w:rsidP="00710F04">
            <w:pPr>
              <w:shd w:val="clear" w:color="auto" w:fill="FFFFFF"/>
              <w:spacing w:line="240" w:lineRule="auto"/>
              <w:ind w:left="8" w:right="-107" w:firstLine="8"/>
              <w:jc w:val="center"/>
            </w:pPr>
            <w:r>
              <w:t>2</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t>1 пара на 2 года</w:t>
            </w:r>
          </w:p>
          <w:p w:rsidR="00710F04" w:rsidRDefault="00710F04" w:rsidP="00710F04">
            <w:pPr>
              <w:shd w:val="clear" w:color="auto" w:fill="FFFFFF"/>
              <w:spacing w:line="240" w:lineRule="auto"/>
              <w:ind w:left="8" w:right="-107" w:firstLine="8"/>
              <w:jc w:val="center"/>
            </w:pPr>
            <w:r>
              <w:t>1 на 2 года</w:t>
            </w:r>
          </w:p>
          <w:p w:rsidR="00710F04" w:rsidRDefault="00710F04" w:rsidP="00710F04">
            <w:pPr>
              <w:shd w:val="clear" w:color="auto" w:fill="FFFFFF"/>
              <w:spacing w:line="240" w:lineRule="auto"/>
              <w:ind w:left="8" w:right="-107" w:firstLine="8"/>
              <w:jc w:val="center"/>
            </w:pPr>
            <w:r>
              <w:t>1 на 2 года</w:t>
            </w:r>
          </w:p>
          <w:p w:rsidR="00710F04" w:rsidRPr="00345EE7" w:rsidRDefault="00710F04" w:rsidP="00710F04">
            <w:pPr>
              <w:shd w:val="clear" w:color="auto" w:fill="FFFFFF"/>
              <w:spacing w:line="240" w:lineRule="auto"/>
              <w:ind w:right="-107" w:firstLine="0"/>
              <w:jc w:val="center"/>
            </w:pPr>
            <w:r>
              <w:t>1 пара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РФ от 01.09.10г. № 777 н</w:t>
            </w:r>
          </w:p>
          <w:p w:rsidR="00710F04" w:rsidRPr="00345EE7" w:rsidRDefault="00710F04" w:rsidP="00710F04">
            <w:pPr>
              <w:shd w:val="clear" w:color="auto" w:fill="FFFFFF"/>
              <w:spacing w:line="240" w:lineRule="auto"/>
              <w:ind w:firstLine="0"/>
              <w:jc w:val="center"/>
            </w:pPr>
            <w:r w:rsidRPr="00345EE7">
              <w:t xml:space="preserve">прил. 1 п. </w:t>
            </w:r>
            <w:r>
              <w:t>20</w:t>
            </w:r>
          </w:p>
        </w:tc>
      </w:tr>
      <w:tr w:rsidR="00710F04" w:rsidRPr="00345EE7" w:rsidTr="00710F04">
        <w:trPr>
          <w:trHeight w:val="432"/>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pStyle w:val="aff"/>
              <w:shd w:val="clear" w:color="auto" w:fill="FFFFFF"/>
              <w:jc w:val="left"/>
              <w:rPr>
                <w:rFonts w:ascii="Times New Roman" w:hAnsi="Times New Roman"/>
                <w:b/>
                <w:i/>
              </w:rPr>
            </w:pPr>
            <w:r w:rsidRPr="00981ADF">
              <w:rPr>
                <w:rFonts w:ascii="Times New Roman" w:hAnsi="Times New Roman"/>
                <w:b/>
                <w:i/>
              </w:rPr>
              <w:t>Водителям всех видов автомобилей дополнительно:</w:t>
            </w:r>
          </w:p>
          <w:p w:rsidR="00710F04" w:rsidRPr="00345EE7" w:rsidRDefault="00710F04" w:rsidP="00710F04">
            <w:pPr>
              <w:shd w:val="clear" w:color="auto" w:fill="FFFFFF"/>
              <w:spacing w:line="240" w:lineRule="auto"/>
              <w:ind w:firstLine="0"/>
            </w:pPr>
            <w:r w:rsidRPr="00345EE7">
              <w:t>Жилет сигнальный 2 класса защиты</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right="-107" w:firstLine="8"/>
              <w:jc w:val="center"/>
            </w:pPr>
            <w:r w:rsidRPr="00345EE7">
              <w:rPr>
                <w:iCs/>
              </w:rPr>
              <w:t>1</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 xml:space="preserve">Приказ МЗ РФ от 22 июня </w:t>
            </w:r>
            <w:smartTag w:uri="urn:schemas-microsoft-com:office:smarttags" w:element="metricconverter">
              <w:smartTagPr>
                <w:attr w:name="ProductID" w:val="2009 г"/>
              </w:smartTagPr>
              <w:r w:rsidRPr="00345EE7">
                <w:t>2009 г</w:t>
              </w:r>
            </w:smartTag>
            <w:r w:rsidRPr="00345EE7">
              <w:t>. N 357н</w:t>
            </w:r>
            <w:r>
              <w:t xml:space="preserve"> п.2</w:t>
            </w:r>
          </w:p>
        </w:tc>
      </w:tr>
      <w:tr w:rsidR="00710F04" w:rsidRPr="00345EE7" w:rsidTr="00710F04">
        <w:trPr>
          <w:trHeight w:val="2688"/>
        </w:trPr>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Default="00710F04" w:rsidP="00710F04">
            <w:pPr>
              <w:shd w:val="clear" w:color="auto" w:fill="FFFFFF"/>
              <w:spacing w:line="240" w:lineRule="auto"/>
              <w:ind w:firstLine="0"/>
            </w:pPr>
            <w:r w:rsidRPr="00345EE7">
              <w:t xml:space="preserve">Водитель автомобиля </w:t>
            </w: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shd w:val="clear" w:color="auto" w:fill="FFFFFF"/>
              <w:spacing w:line="240" w:lineRule="auto"/>
              <w:ind w:firstLine="0"/>
              <w:rPr>
                <w:b/>
                <w:i/>
              </w:rPr>
            </w:pPr>
            <w:r w:rsidRPr="00345EE7">
              <w:rPr>
                <w:b/>
                <w:i/>
              </w:rPr>
              <w:t xml:space="preserve">При управлении автобусом, легковым автомобилем и </w:t>
            </w:r>
            <w:proofErr w:type="spellStart"/>
            <w:r w:rsidRPr="00345EE7">
              <w:rPr>
                <w:b/>
                <w:i/>
              </w:rPr>
              <w:t>санавтобусом</w:t>
            </w:r>
            <w:proofErr w:type="spellEnd"/>
            <w:r w:rsidRPr="00345EE7">
              <w:rPr>
                <w:b/>
                <w:i/>
              </w:rPr>
              <w:t>:</w:t>
            </w:r>
          </w:p>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точечным покрытием</w:t>
            </w:r>
          </w:p>
          <w:p w:rsidR="00710F04" w:rsidRPr="00345EE7" w:rsidRDefault="00710F04" w:rsidP="00710F04">
            <w:pPr>
              <w:pStyle w:val="aff"/>
              <w:shd w:val="clear" w:color="auto" w:fill="FFFFFF"/>
            </w:pPr>
            <w:r w:rsidRPr="00345EE7">
              <w:rPr>
                <w:rFonts w:ascii="Times New Roman" w:hAnsi="Times New Roman"/>
              </w:rPr>
              <w:t>Перчатки резиновые или из полимерных материалов</w:t>
            </w:r>
          </w:p>
        </w:tc>
        <w:tc>
          <w:tcPr>
            <w:tcW w:w="2100" w:type="dxa"/>
            <w:gridSpan w:val="2"/>
            <w:shd w:val="clear" w:color="auto" w:fill="auto"/>
          </w:tcPr>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rPr>
                <w:lang w:val="en-US"/>
              </w:rP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pStyle w:val="aff"/>
              <w:shd w:val="clear" w:color="auto" w:fill="FFFFFF"/>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11</w:t>
            </w:r>
          </w:p>
        </w:tc>
      </w:tr>
      <w:tr w:rsidR="00710F04" w:rsidRPr="00345EE7" w:rsidTr="00710F04">
        <w:trPr>
          <w:trHeight w:val="336"/>
        </w:trPr>
        <w:tc>
          <w:tcPr>
            <w:tcW w:w="721" w:type="dxa"/>
            <w:vMerge/>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tcPr>
          <w:p w:rsidR="00710F04" w:rsidRPr="00345EE7" w:rsidRDefault="00710F04" w:rsidP="00710F04">
            <w:pPr>
              <w:pStyle w:val="aff"/>
              <w:shd w:val="clear" w:color="auto" w:fill="FFFFFF"/>
              <w:jc w:val="left"/>
              <w:rPr>
                <w:rFonts w:ascii="Times New Roman" w:hAnsi="Times New Roman"/>
                <w:b/>
                <w:i/>
              </w:rPr>
            </w:pPr>
            <w:r w:rsidRPr="00981ADF">
              <w:rPr>
                <w:rFonts w:ascii="Times New Roman" w:hAnsi="Times New Roman"/>
                <w:b/>
                <w:i/>
              </w:rPr>
              <w:t>Водителям всех видов автомобилей дополнительно:</w:t>
            </w:r>
          </w:p>
          <w:p w:rsidR="00710F04" w:rsidRPr="00345EE7" w:rsidRDefault="00710F04" w:rsidP="00710F04">
            <w:pPr>
              <w:shd w:val="clear" w:color="auto" w:fill="FFFFFF"/>
              <w:spacing w:line="240" w:lineRule="auto"/>
              <w:ind w:firstLine="0"/>
            </w:pPr>
            <w:r w:rsidRPr="00345EE7">
              <w:t>Жилет сигнальный 2 класса защиты</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right="-107" w:firstLine="8"/>
              <w:jc w:val="center"/>
            </w:pPr>
            <w:r w:rsidRPr="00345EE7">
              <w:rPr>
                <w:iCs/>
              </w:rPr>
              <w:t>1</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 xml:space="preserve">Приказ МЗ РФ от 22 июня </w:t>
            </w:r>
            <w:smartTag w:uri="urn:schemas-microsoft-com:office:smarttags" w:element="metricconverter">
              <w:smartTagPr>
                <w:attr w:name="ProductID" w:val="2009 г"/>
              </w:smartTagPr>
              <w:r w:rsidRPr="00345EE7">
                <w:t>2009 г</w:t>
              </w:r>
            </w:smartTag>
            <w:r w:rsidRPr="00345EE7">
              <w:t>. N 357н</w:t>
            </w:r>
            <w:r>
              <w:t xml:space="preserve"> п.2</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Фельдшер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652DBD">
              <w:t>Заведующий складом</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652DBD"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t>При работе с прочими грузами, материалами:</w:t>
            </w:r>
          </w:p>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шт. </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шт. </w:t>
            </w: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31</w:t>
            </w: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2159" w:type="dxa"/>
            <w:gridSpan w:val="2"/>
            <w:shd w:val="clear" w:color="auto" w:fill="auto"/>
            <w:vAlign w:val="center"/>
          </w:tcPr>
          <w:p w:rsidR="00710F04" w:rsidRDefault="00710F04" w:rsidP="00710F04">
            <w:pPr>
              <w:spacing w:line="240" w:lineRule="auto"/>
              <w:ind w:firstLine="0"/>
              <w:rPr>
                <w:rFonts w:ascii="Calibri" w:hAnsi="Calibri" w:cs="Arial"/>
                <w:sz w:val="22"/>
                <w:szCs w:val="22"/>
              </w:rPr>
            </w:pPr>
          </w:p>
        </w:tc>
        <w:tc>
          <w:tcPr>
            <w:tcW w:w="3498" w:type="dxa"/>
            <w:shd w:val="clear" w:color="auto" w:fill="auto"/>
            <w:vAlign w:val="bottom"/>
          </w:tcPr>
          <w:p w:rsidR="00710F04" w:rsidRPr="000F2AB7" w:rsidRDefault="00710F04" w:rsidP="00710F04">
            <w:pPr>
              <w:spacing w:line="240" w:lineRule="auto"/>
              <w:rPr>
                <w:b/>
                <w:bCs/>
                <w:sz w:val="28"/>
                <w:szCs w:val="28"/>
              </w:rPr>
            </w:pPr>
            <w:r>
              <w:rPr>
                <w:b/>
                <w:bCs/>
                <w:sz w:val="28"/>
                <w:szCs w:val="28"/>
              </w:rPr>
              <w:t>Технический отдел</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left="-5" w:firstLine="0"/>
            </w:pPr>
            <w:r w:rsidRPr="0081003B">
              <w:t>Инженер по метрологии</w:t>
            </w:r>
          </w:p>
          <w:p w:rsidR="00710F04" w:rsidRDefault="00710F04" w:rsidP="00710F04">
            <w:pPr>
              <w:spacing w:line="240" w:lineRule="auto"/>
              <w:ind w:left="-5" w:firstLine="0"/>
            </w:pPr>
          </w:p>
          <w:p w:rsidR="00710F04" w:rsidRPr="0081003B" w:rsidRDefault="00710F04" w:rsidP="00710F04">
            <w:pPr>
              <w:spacing w:line="240" w:lineRule="auto"/>
              <w:ind w:left="-5" w:firstLine="0"/>
            </w:pPr>
          </w:p>
        </w:tc>
        <w:tc>
          <w:tcPr>
            <w:tcW w:w="3498" w:type="dxa"/>
            <w:shd w:val="clear" w:color="auto" w:fill="auto"/>
            <w:vAlign w:val="bottom"/>
          </w:tcPr>
          <w:p w:rsidR="00710F04" w:rsidRDefault="00710F04" w:rsidP="00710F04">
            <w:pPr>
              <w:shd w:val="clear" w:color="auto" w:fill="FFFFFF"/>
              <w:spacing w:line="240" w:lineRule="auto"/>
              <w:ind w:firstLine="0"/>
            </w:pPr>
            <w:r>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Default="00710F04" w:rsidP="00710F04">
            <w:pPr>
              <w:shd w:val="clear" w:color="auto" w:fill="FFFFFF"/>
              <w:spacing w:line="240" w:lineRule="auto"/>
              <w:ind w:left="8" w:firstLine="8"/>
              <w:jc w:val="center"/>
            </w:pPr>
            <w:r>
              <w:t>1 шт.</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 xml:space="preserve">п. </w:t>
            </w:r>
            <w:r>
              <w:t>37</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left="-5" w:firstLine="0"/>
            </w:pPr>
            <w:r w:rsidRPr="0081003B">
              <w:t>Техник</w:t>
            </w:r>
          </w:p>
          <w:p w:rsidR="00710F04" w:rsidRDefault="00710F04" w:rsidP="00710F04">
            <w:pPr>
              <w:spacing w:line="240" w:lineRule="auto"/>
              <w:ind w:left="-5" w:firstLine="0"/>
            </w:pPr>
          </w:p>
          <w:p w:rsidR="00710F04" w:rsidRDefault="00710F04" w:rsidP="00710F04">
            <w:pPr>
              <w:spacing w:line="240" w:lineRule="auto"/>
              <w:ind w:left="-5" w:firstLine="0"/>
            </w:pPr>
          </w:p>
          <w:p w:rsidR="00710F04" w:rsidRDefault="00710F04" w:rsidP="00710F04">
            <w:pPr>
              <w:spacing w:line="240" w:lineRule="auto"/>
              <w:ind w:left="-5" w:firstLine="0"/>
            </w:pPr>
          </w:p>
          <w:p w:rsidR="00710F04" w:rsidRPr="0081003B" w:rsidRDefault="00710F04" w:rsidP="00710F04">
            <w:pPr>
              <w:spacing w:line="240" w:lineRule="auto"/>
              <w:ind w:left="-5"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2 шт.</w:t>
            </w:r>
          </w:p>
          <w:p w:rsidR="00710F04" w:rsidRPr="005A6DE0"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682CC2"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left="-5" w:firstLine="0"/>
            </w:pPr>
            <w:r w:rsidRPr="00345EE7">
              <w:t xml:space="preserve">Слесарь-сантехник  </w:t>
            </w: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p w:rsidR="00710F04" w:rsidRPr="00345EE7" w:rsidRDefault="00710F04" w:rsidP="00710F04">
            <w:pPr>
              <w:shd w:val="clear" w:color="auto" w:fill="FFFFFF"/>
              <w:spacing w:line="240" w:lineRule="auto"/>
              <w:ind w:left="-5"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 xml:space="preserve">Сапоги резиновые с защитным </w:t>
            </w:r>
            <w:proofErr w:type="spellStart"/>
            <w:r w:rsidRPr="00345EE7">
              <w:t>подноском</w:t>
            </w:r>
            <w:proofErr w:type="spellEnd"/>
            <w:r w:rsidRPr="00345EE7">
              <w:t xml:space="preserve"> или</w:t>
            </w:r>
          </w:p>
          <w:p w:rsidR="00710F04" w:rsidRPr="00345EE7" w:rsidRDefault="00710F04" w:rsidP="00710F04">
            <w:pPr>
              <w:shd w:val="clear" w:color="auto" w:fill="FFFFFF"/>
              <w:spacing w:line="240" w:lineRule="auto"/>
              <w:ind w:firstLine="0"/>
            </w:pPr>
            <w:r w:rsidRPr="00345EE7">
              <w:t xml:space="preserve">Сапоги болотные с защитным </w:t>
            </w:r>
            <w:proofErr w:type="spellStart"/>
            <w:r w:rsidRPr="00345EE7">
              <w:t>подноском</w:t>
            </w:r>
            <w:proofErr w:type="spellEnd"/>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p w:rsidR="00710F04" w:rsidRPr="00345EE7" w:rsidRDefault="00710F04" w:rsidP="00710F04">
            <w:pPr>
              <w:shd w:val="clear" w:color="auto" w:fill="FFFFFF"/>
              <w:spacing w:line="240" w:lineRule="auto"/>
              <w:ind w:firstLine="0"/>
            </w:pPr>
            <w:r w:rsidRPr="00345EE7">
              <w:t>Щиток защитный лицевой или</w:t>
            </w:r>
          </w:p>
          <w:p w:rsidR="00710F04" w:rsidRPr="00345EE7" w:rsidRDefault="00710F04" w:rsidP="00710F04">
            <w:pPr>
              <w:shd w:val="clear" w:color="auto" w:fill="FFFFFF"/>
              <w:spacing w:line="240" w:lineRule="auto"/>
              <w:ind w:firstLine="0"/>
            </w:pPr>
            <w:r w:rsidRPr="00345EE7">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 или изолирующее</w:t>
            </w:r>
          </w:p>
          <w:p w:rsidR="00710F04" w:rsidRPr="00345EE7" w:rsidRDefault="00710F04" w:rsidP="00710F04">
            <w:pPr>
              <w:shd w:val="clear" w:color="auto" w:fill="FFFFFF"/>
              <w:spacing w:line="240" w:lineRule="auto"/>
              <w:ind w:firstLine="0"/>
            </w:pPr>
            <w:r w:rsidRPr="00345EE7">
              <w:t>При выполнении работ, на которых необходима защита от растворов кислот и щелочей, вместо костюма для защиты от общих производственных загрязнений и механических воздействий выдается:</w:t>
            </w:r>
          </w:p>
          <w:p w:rsidR="00710F04" w:rsidRPr="00345EE7" w:rsidRDefault="00710F04" w:rsidP="00710F04">
            <w:pPr>
              <w:shd w:val="clear" w:color="auto" w:fill="FFFFFF"/>
              <w:spacing w:line="240" w:lineRule="auto"/>
              <w:ind w:firstLine="0"/>
            </w:pPr>
            <w:r w:rsidRPr="00345EE7">
              <w:t>Костюм для защиты от растворов кислот и щелочей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148</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Электромонтер по ремонту и обслуживанию электрооборудования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rPr>
                <w:b/>
              </w:rPr>
            </w:pPr>
            <w:r w:rsidRPr="00345EE7">
              <w:rPr>
                <w:b/>
              </w:rPr>
              <w:lastRenderedPageBreak/>
              <w:t>При выполнении работ в условиях, связанных с риском возникновения электрической дуги:</w:t>
            </w:r>
          </w:p>
          <w:p w:rsidR="00710F04" w:rsidRPr="00345EE7" w:rsidRDefault="00710F04" w:rsidP="00710F04">
            <w:pPr>
              <w:shd w:val="clear" w:color="auto" w:fill="FFFFFF"/>
              <w:spacing w:line="240" w:lineRule="auto"/>
              <w:ind w:firstLine="0"/>
            </w:pPr>
            <w:r w:rsidRPr="00345EE7">
              <w:t>Комплект для защиты от термических рисков электрической дуги:</w:t>
            </w:r>
          </w:p>
          <w:p w:rsidR="00710F04" w:rsidRPr="00345EE7" w:rsidRDefault="00710F04" w:rsidP="00710F04">
            <w:pPr>
              <w:shd w:val="clear" w:color="auto" w:fill="FFFFFF"/>
              <w:spacing w:line="240" w:lineRule="auto"/>
              <w:ind w:firstLine="0"/>
            </w:pPr>
            <w:r w:rsidRPr="00345EE7">
              <w:t>Костюм из термостойких материалов с постоянными защитными свойствами</w:t>
            </w:r>
          </w:p>
          <w:p w:rsidR="00710F04" w:rsidRPr="00345EE7" w:rsidRDefault="00710F04" w:rsidP="00710F04">
            <w:pPr>
              <w:shd w:val="clear" w:color="auto" w:fill="FFFFFF"/>
              <w:spacing w:line="240" w:lineRule="auto"/>
              <w:ind w:firstLine="0"/>
            </w:pPr>
            <w:r w:rsidRPr="00345EE7">
              <w:t>Куртка-накидка из термостойких материалов с постоянными защитными свойствами</w:t>
            </w:r>
          </w:p>
          <w:p w:rsidR="00710F04" w:rsidRPr="00345EE7" w:rsidRDefault="00710F04" w:rsidP="00710F04">
            <w:pPr>
              <w:shd w:val="clear" w:color="auto" w:fill="FFFFFF"/>
              <w:spacing w:line="240" w:lineRule="auto"/>
              <w:ind w:firstLine="0"/>
            </w:pPr>
            <w:r w:rsidRPr="00345EE7">
              <w:t>Куртка-рубашка из термостойких материалов с постоянными защитными свойствами</w:t>
            </w:r>
          </w:p>
          <w:p w:rsidR="00710F04" w:rsidRPr="00345EE7" w:rsidRDefault="00710F04" w:rsidP="00710F04">
            <w:pPr>
              <w:shd w:val="clear" w:color="auto" w:fill="FFFFFF"/>
              <w:spacing w:line="240" w:lineRule="auto"/>
              <w:ind w:firstLine="0"/>
            </w:pPr>
            <w:r w:rsidRPr="00345EE7">
              <w:t>Белье нательное хлопчатобумажное или</w:t>
            </w:r>
          </w:p>
          <w:p w:rsidR="00710F04" w:rsidRPr="00345EE7" w:rsidRDefault="00710F04" w:rsidP="00710F04">
            <w:pPr>
              <w:shd w:val="clear" w:color="auto" w:fill="FFFFFF"/>
              <w:spacing w:line="240" w:lineRule="auto"/>
              <w:ind w:firstLine="0"/>
            </w:pPr>
            <w:r w:rsidRPr="00345EE7">
              <w:t>Белье нательное термостойкое</w:t>
            </w:r>
          </w:p>
          <w:p w:rsidR="00710F04" w:rsidRPr="00345EE7" w:rsidRDefault="00710F04" w:rsidP="00710F04">
            <w:pPr>
              <w:shd w:val="clear" w:color="auto" w:fill="FFFFFF"/>
              <w:spacing w:line="240" w:lineRule="auto"/>
              <w:ind w:firstLine="0"/>
            </w:pPr>
            <w:r w:rsidRPr="00345EE7">
              <w:t>Фуфайка-свитер из термостойких материалов</w:t>
            </w:r>
          </w:p>
          <w:p w:rsidR="00710F04" w:rsidRPr="00345EE7" w:rsidRDefault="00710F04" w:rsidP="00710F04">
            <w:pPr>
              <w:shd w:val="clear" w:color="auto" w:fill="FFFFFF"/>
              <w:spacing w:line="240" w:lineRule="auto"/>
              <w:ind w:firstLine="0"/>
            </w:pPr>
            <w:r w:rsidRPr="00345EE7">
              <w:t xml:space="preserve">Ботинки кожаные с защитным </w:t>
            </w:r>
            <w:proofErr w:type="spellStart"/>
            <w:r w:rsidRPr="00345EE7">
              <w:t>подноском</w:t>
            </w:r>
            <w:proofErr w:type="spellEnd"/>
            <w:r w:rsidRPr="00345EE7">
              <w:t xml:space="preserve"> для защиты от </w:t>
            </w:r>
            <w:r w:rsidRPr="00345EE7">
              <w:lastRenderedPageBreak/>
              <w:t xml:space="preserve">повышенных температур на термостойкой </w:t>
            </w:r>
            <w:proofErr w:type="spellStart"/>
            <w:r w:rsidRPr="00345EE7">
              <w:t>маслобензостойкой</w:t>
            </w:r>
            <w:proofErr w:type="spellEnd"/>
            <w:r w:rsidRPr="00345EE7">
              <w:t xml:space="preserve"> подошве или</w:t>
            </w:r>
          </w:p>
          <w:p w:rsidR="00710F04" w:rsidRPr="00345EE7" w:rsidRDefault="00710F04" w:rsidP="00710F04">
            <w:pPr>
              <w:shd w:val="clear" w:color="auto" w:fill="FFFFFF"/>
              <w:spacing w:line="240" w:lineRule="auto"/>
              <w:ind w:firstLine="0"/>
            </w:pPr>
            <w:r w:rsidRPr="00345EE7">
              <w:t xml:space="preserve">Сапоги кожаные с защитным </w:t>
            </w:r>
            <w:proofErr w:type="spellStart"/>
            <w:r w:rsidRPr="00345EE7">
              <w:t>подноском</w:t>
            </w:r>
            <w:proofErr w:type="spellEnd"/>
            <w:r w:rsidRPr="00345EE7">
              <w:t xml:space="preserve"> для защиты от повышенных температур на термостойкой </w:t>
            </w:r>
            <w:proofErr w:type="spellStart"/>
            <w:r w:rsidRPr="00345EE7">
              <w:t>маслобензостойкой</w:t>
            </w:r>
            <w:proofErr w:type="spellEnd"/>
            <w:r w:rsidRPr="00345EE7">
              <w:t xml:space="preserve"> подошве</w:t>
            </w:r>
          </w:p>
          <w:p w:rsidR="00710F04" w:rsidRPr="00345EE7" w:rsidRDefault="00710F04" w:rsidP="00710F04">
            <w:pPr>
              <w:shd w:val="clear" w:color="auto" w:fill="FFFFFF"/>
              <w:spacing w:line="240" w:lineRule="auto"/>
              <w:ind w:firstLine="0"/>
            </w:pPr>
            <w:r w:rsidRPr="00345EE7">
              <w:t>Перчатки трикотажные термостойкие</w:t>
            </w:r>
          </w:p>
          <w:p w:rsidR="00710F04" w:rsidRPr="00345EE7" w:rsidRDefault="00710F04" w:rsidP="00710F04">
            <w:pPr>
              <w:shd w:val="clear" w:color="auto" w:fill="FFFFFF"/>
              <w:spacing w:line="240" w:lineRule="auto"/>
              <w:ind w:firstLine="0"/>
            </w:pPr>
            <w:r w:rsidRPr="00345EE7">
              <w:t>Боты или галоши диэлектрические</w:t>
            </w:r>
          </w:p>
          <w:p w:rsidR="00710F04" w:rsidRPr="00345EE7" w:rsidRDefault="00710F04" w:rsidP="00710F04">
            <w:pPr>
              <w:shd w:val="clear" w:color="auto" w:fill="FFFFFF"/>
              <w:spacing w:line="240" w:lineRule="auto"/>
              <w:ind w:firstLine="0"/>
            </w:pPr>
            <w:r w:rsidRPr="00345EE7">
              <w:t>Перчатки диэлектрические</w:t>
            </w:r>
          </w:p>
          <w:p w:rsidR="00710F04" w:rsidRPr="00345EE7" w:rsidRDefault="00710F04" w:rsidP="00710F04">
            <w:pPr>
              <w:shd w:val="clear" w:color="auto" w:fill="FFFFFF"/>
              <w:spacing w:line="240" w:lineRule="auto"/>
              <w:ind w:firstLine="0"/>
            </w:pPr>
            <w:r w:rsidRPr="00345EE7">
              <w:t>Щиток защитный термостойкий</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w:t>
            </w:r>
          </w:p>
          <w:p w:rsidR="00710F04" w:rsidRPr="00345EE7" w:rsidRDefault="00710F04" w:rsidP="00710F04">
            <w:pPr>
              <w:shd w:val="clear" w:color="auto" w:fill="FFFFFF"/>
              <w:spacing w:line="240" w:lineRule="auto"/>
              <w:ind w:firstLine="0"/>
            </w:pPr>
            <w:r w:rsidRPr="00345EE7">
              <w:rPr>
                <w:b/>
              </w:rPr>
              <w:t>При выполнении работ в условиях, не связанных с риском возникновения электрической дуги</w:t>
            </w:r>
            <w:r w:rsidRPr="00345EE7">
              <w:t>:</w:t>
            </w:r>
          </w:p>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и брюки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 xml:space="preserve">Сапоги резиновые с защитным </w:t>
            </w:r>
            <w:proofErr w:type="spellStart"/>
            <w:r w:rsidRPr="00345EE7">
              <w:t>подноском</w:t>
            </w:r>
            <w:proofErr w:type="spellEnd"/>
          </w:p>
          <w:p w:rsidR="00710F04" w:rsidRPr="00345EE7" w:rsidRDefault="00710F04" w:rsidP="00710F04">
            <w:pPr>
              <w:shd w:val="clear" w:color="auto" w:fill="FFFFFF"/>
              <w:spacing w:line="240" w:lineRule="auto"/>
              <w:ind w:firstLine="0"/>
            </w:pPr>
            <w:r w:rsidRPr="00345EE7">
              <w:t>Перчатки с полимерным покрытием или</w:t>
            </w:r>
          </w:p>
          <w:p w:rsidR="00710F04" w:rsidRPr="00345EE7" w:rsidRDefault="00710F04" w:rsidP="00710F04">
            <w:pPr>
              <w:shd w:val="clear" w:color="auto" w:fill="FFFFFF"/>
              <w:spacing w:line="240" w:lineRule="auto"/>
              <w:ind w:firstLine="0"/>
            </w:pPr>
            <w:r w:rsidRPr="00345EE7">
              <w:t>Перчатки с точечным покрытием</w:t>
            </w:r>
          </w:p>
          <w:p w:rsidR="00710F04" w:rsidRPr="00345EE7" w:rsidRDefault="00710F04" w:rsidP="00710F04">
            <w:pPr>
              <w:shd w:val="clear" w:color="auto" w:fill="FFFFFF"/>
              <w:spacing w:line="240" w:lineRule="auto"/>
              <w:ind w:firstLine="0"/>
            </w:pPr>
            <w:r w:rsidRPr="00345EE7">
              <w:t>Боты или галоши диэлектрические</w:t>
            </w:r>
          </w:p>
          <w:p w:rsidR="00710F04" w:rsidRPr="00345EE7" w:rsidRDefault="00710F04" w:rsidP="00710F04">
            <w:pPr>
              <w:shd w:val="clear" w:color="auto" w:fill="FFFFFF"/>
              <w:spacing w:line="240" w:lineRule="auto"/>
              <w:ind w:firstLine="0"/>
            </w:pPr>
            <w:r w:rsidRPr="00345EE7">
              <w:t>Перчатки диэлектрические</w:t>
            </w:r>
          </w:p>
          <w:p w:rsidR="00710F04" w:rsidRPr="00345EE7" w:rsidRDefault="00710F04" w:rsidP="00710F04">
            <w:pPr>
              <w:shd w:val="clear" w:color="auto" w:fill="FFFFFF"/>
              <w:spacing w:line="240" w:lineRule="auto"/>
              <w:ind w:firstLine="0"/>
            </w:pPr>
            <w:r w:rsidRPr="00345EE7">
              <w:t>Щиток защитный лицевой или</w:t>
            </w:r>
          </w:p>
          <w:p w:rsidR="00710F04" w:rsidRPr="00345EE7" w:rsidRDefault="00710F04" w:rsidP="00710F04">
            <w:pPr>
              <w:shd w:val="clear" w:color="auto" w:fill="FFFFFF"/>
              <w:spacing w:line="240" w:lineRule="auto"/>
              <w:ind w:firstLine="0"/>
            </w:pPr>
            <w:r w:rsidRPr="00345EE7">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 на 2 года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 на 2 года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 на 2 года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комплекта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комплекта</w:t>
            </w:r>
          </w:p>
          <w:p w:rsidR="00710F04" w:rsidRPr="00345EE7" w:rsidRDefault="00710F04" w:rsidP="00710F04">
            <w:pPr>
              <w:shd w:val="clear" w:color="auto" w:fill="FFFFFF"/>
              <w:spacing w:line="240" w:lineRule="auto"/>
              <w:ind w:left="8" w:firstLine="8"/>
              <w:jc w:val="center"/>
            </w:pPr>
            <w:r w:rsidRPr="00345EE7">
              <w:t>1 шт. на 2 года</w:t>
            </w: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lastRenderedPageBreak/>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4 пары</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комплект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189</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Маляр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Фартук из полимерных материалов с нагрудником</w:t>
            </w:r>
          </w:p>
          <w:p w:rsidR="00710F04" w:rsidRPr="00345EE7" w:rsidRDefault="00710F04" w:rsidP="00710F04">
            <w:pPr>
              <w:shd w:val="clear" w:color="auto" w:fill="FFFFFF"/>
              <w:spacing w:line="240" w:lineRule="auto"/>
              <w:ind w:firstLine="0"/>
            </w:pPr>
            <w:r w:rsidRPr="00345EE7">
              <w:t>Головной убор</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 xml:space="preserve">Перчатки с точечным </w:t>
            </w:r>
            <w:r w:rsidRPr="00345EE7">
              <w:lastRenderedPageBreak/>
              <w:t>покрытием</w:t>
            </w:r>
          </w:p>
          <w:p w:rsidR="00710F04" w:rsidRPr="00345EE7" w:rsidRDefault="00710F04" w:rsidP="00710F04">
            <w:pPr>
              <w:shd w:val="clear" w:color="auto" w:fill="FFFFFF"/>
              <w:spacing w:line="240" w:lineRule="auto"/>
              <w:ind w:firstLine="0"/>
            </w:pPr>
            <w:r w:rsidRPr="00345EE7">
              <w:t>Щиток защитный лицевой или</w:t>
            </w:r>
          </w:p>
          <w:p w:rsidR="00710F04" w:rsidRPr="00345EE7" w:rsidRDefault="00710F04" w:rsidP="00710F04">
            <w:pPr>
              <w:shd w:val="clear" w:color="auto" w:fill="FFFFFF"/>
              <w:spacing w:line="240" w:lineRule="auto"/>
              <w:ind w:firstLine="0"/>
            </w:pPr>
            <w:r w:rsidRPr="00345EE7">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w:t>
            </w:r>
          </w:p>
          <w:p w:rsidR="00710F04" w:rsidRPr="00345EE7" w:rsidRDefault="00710F04" w:rsidP="00710F04">
            <w:pPr>
              <w:shd w:val="clear" w:color="auto" w:fill="FFFFFF"/>
              <w:spacing w:line="240" w:lineRule="auto"/>
              <w:ind w:firstLine="0"/>
              <w:rPr>
                <w:b/>
              </w:rPr>
            </w:pPr>
            <w:r w:rsidRPr="00345EE7">
              <w:rPr>
                <w:b/>
              </w:rPr>
              <w:t>При выполнении окрасочных работ пульверизатором:</w:t>
            </w:r>
          </w:p>
          <w:p w:rsidR="00710F04" w:rsidRPr="00345EE7" w:rsidRDefault="00710F04" w:rsidP="00710F04">
            <w:pPr>
              <w:shd w:val="clear" w:color="auto" w:fill="FFFFFF"/>
              <w:spacing w:line="240" w:lineRule="auto"/>
              <w:ind w:firstLine="0"/>
            </w:pPr>
            <w:r w:rsidRPr="00345EE7">
              <w:t>Комбинезон для защиты от токсичных веществ и пыли из нетканых материалов</w:t>
            </w:r>
          </w:p>
          <w:p w:rsidR="00710F04" w:rsidRPr="00345EE7" w:rsidRDefault="00710F04" w:rsidP="00710F04">
            <w:pPr>
              <w:shd w:val="clear" w:color="auto" w:fill="FFFFFF"/>
              <w:spacing w:line="240" w:lineRule="auto"/>
              <w:ind w:firstLine="0"/>
            </w:pPr>
            <w:r w:rsidRPr="00345EE7">
              <w:t>Фартук из полимерных материалов с нагрудником</w:t>
            </w:r>
          </w:p>
          <w:p w:rsidR="00710F04" w:rsidRPr="00345EE7" w:rsidRDefault="00710F04" w:rsidP="00710F04">
            <w:pPr>
              <w:shd w:val="clear" w:color="auto" w:fill="FFFFFF"/>
              <w:spacing w:line="240" w:lineRule="auto"/>
              <w:ind w:firstLine="0"/>
            </w:pPr>
            <w:r w:rsidRPr="00345EE7">
              <w:t>Головной убор</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с точечным покрытием</w:t>
            </w:r>
          </w:p>
          <w:p w:rsidR="00710F04" w:rsidRPr="00345EE7" w:rsidRDefault="00710F04" w:rsidP="00710F04">
            <w:pPr>
              <w:shd w:val="clear" w:color="auto" w:fill="FFFFFF"/>
              <w:spacing w:line="240" w:lineRule="auto"/>
              <w:ind w:firstLine="0"/>
            </w:pPr>
            <w:r w:rsidRPr="00345EE7">
              <w:t>Щиток защитный лицевой или</w:t>
            </w:r>
          </w:p>
          <w:p w:rsidR="00710F04" w:rsidRPr="00345EE7" w:rsidRDefault="00710F04" w:rsidP="00710F04">
            <w:pPr>
              <w:shd w:val="clear" w:color="auto" w:fill="FFFFFF"/>
              <w:spacing w:line="240" w:lineRule="auto"/>
              <w:ind w:firstLine="0"/>
            </w:pPr>
            <w:r w:rsidRPr="00345EE7">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w:t>
            </w:r>
          </w:p>
          <w:p w:rsidR="00710F04" w:rsidRPr="00345EE7" w:rsidRDefault="00710F04" w:rsidP="00710F04">
            <w:pPr>
              <w:shd w:val="clear" w:color="auto" w:fill="FFFFFF"/>
              <w:spacing w:line="240" w:lineRule="auto"/>
              <w:ind w:firstLine="0"/>
              <w:rPr>
                <w:b/>
              </w:rPr>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r w:rsidRPr="00345EE7">
              <w:t>6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6 пар</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r w:rsidRPr="00345EE7">
              <w:t>6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6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40</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Электро-газосварщик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Костюм для защиты от искр и брызг расплавленного металла</w:t>
            </w:r>
          </w:p>
          <w:p w:rsidR="00710F04" w:rsidRPr="00345EE7" w:rsidRDefault="00710F04" w:rsidP="00710F04">
            <w:pPr>
              <w:shd w:val="clear" w:color="auto" w:fill="FFFFFF"/>
              <w:spacing w:line="240" w:lineRule="auto"/>
              <w:ind w:firstLine="0"/>
            </w:pPr>
            <w:r w:rsidRPr="00345EE7">
              <w:t xml:space="preserve">Ботинки кожаные с защитным </w:t>
            </w:r>
            <w:proofErr w:type="spellStart"/>
            <w:r w:rsidRPr="00345EE7">
              <w:t>подноском</w:t>
            </w:r>
            <w:proofErr w:type="spellEnd"/>
            <w:r w:rsidRPr="00345EE7">
              <w:t xml:space="preserve"> для защиты от повышенных температур, искр и брызг расплавленного металла или</w:t>
            </w:r>
          </w:p>
          <w:p w:rsidR="00710F04" w:rsidRPr="00345EE7" w:rsidRDefault="00710F04" w:rsidP="00710F04">
            <w:pPr>
              <w:shd w:val="clear" w:color="auto" w:fill="FFFFFF"/>
              <w:spacing w:line="240" w:lineRule="auto"/>
              <w:ind w:firstLine="0"/>
            </w:pPr>
            <w:r w:rsidRPr="00345EE7">
              <w:t xml:space="preserve">Сапоги кожаные с защитным </w:t>
            </w:r>
            <w:proofErr w:type="spellStart"/>
            <w:r w:rsidRPr="00345EE7">
              <w:t>подноском</w:t>
            </w:r>
            <w:proofErr w:type="spellEnd"/>
            <w:r w:rsidRPr="00345EE7">
              <w:t xml:space="preserve"> для защиты от повышенных температур, искр и брызг расплавленного металла</w:t>
            </w:r>
          </w:p>
          <w:p w:rsidR="00710F04" w:rsidRPr="00345EE7" w:rsidRDefault="00710F04" w:rsidP="00710F04">
            <w:pPr>
              <w:shd w:val="clear" w:color="auto" w:fill="FFFFFF"/>
              <w:spacing w:line="240" w:lineRule="auto"/>
              <w:ind w:firstLine="0"/>
            </w:pPr>
            <w:r w:rsidRPr="00345EE7">
              <w:t>Перчатки с полимерным покрытием или</w:t>
            </w:r>
          </w:p>
          <w:p w:rsidR="00710F04" w:rsidRPr="00345EE7" w:rsidRDefault="00710F04" w:rsidP="00710F04">
            <w:pPr>
              <w:shd w:val="clear" w:color="auto" w:fill="FFFFFF"/>
              <w:spacing w:line="240" w:lineRule="auto"/>
              <w:ind w:firstLine="0"/>
            </w:pPr>
            <w:r w:rsidRPr="00345EE7">
              <w:t>Перчатки с точечным покрытием</w:t>
            </w:r>
          </w:p>
          <w:p w:rsidR="00710F04" w:rsidRPr="00345EE7" w:rsidRDefault="00710F04" w:rsidP="00710F04">
            <w:pPr>
              <w:shd w:val="clear" w:color="auto" w:fill="FFFFFF"/>
              <w:spacing w:line="240" w:lineRule="auto"/>
              <w:ind w:firstLine="0"/>
            </w:pPr>
            <w:r w:rsidRPr="00345EE7">
              <w:t>Перчатки для защиты от повышенных температур, искр и брызг расплавленного металла</w:t>
            </w:r>
          </w:p>
          <w:p w:rsidR="00710F04" w:rsidRPr="00345EE7" w:rsidRDefault="00710F04" w:rsidP="00710F04">
            <w:pPr>
              <w:shd w:val="clear" w:color="auto" w:fill="FFFFFF"/>
              <w:spacing w:line="240" w:lineRule="auto"/>
              <w:ind w:firstLine="0"/>
            </w:pPr>
            <w:r w:rsidRPr="00345EE7">
              <w:t>Боты или галоши диэлектрические или</w:t>
            </w:r>
          </w:p>
          <w:p w:rsidR="00710F04" w:rsidRPr="00345EE7" w:rsidRDefault="00710F04" w:rsidP="00710F04">
            <w:pPr>
              <w:shd w:val="clear" w:color="auto" w:fill="FFFFFF"/>
              <w:spacing w:line="240" w:lineRule="auto"/>
              <w:ind w:firstLine="0"/>
            </w:pPr>
            <w:r w:rsidRPr="00345EE7">
              <w:t>Коврик диэлектрический</w:t>
            </w:r>
          </w:p>
          <w:p w:rsidR="00710F04" w:rsidRPr="00345EE7" w:rsidRDefault="00710F04" w:rsidP="00710F04">
            <w:pPr>
              <w:shd w:val="clear" w:color="auto" w:fill="FFFFFF"/>
              <w:spacing w:line="240" w:lineRule="auto"/>
              <w:ind w:firstLine="0"/>
            </w:pPr>
            <w:r w:rsidRPr="00345EE7">
              <w:t>Перчатки диэлектрические</w:t>
            </w:r>
          </w:p>
          <w:p w:rsidR="00710F04" w:rsidRPr="00345EE7" w:rsidRDefault="00710F04" w:rsidP="00710F04">
            <w:pPr>
              <w:shd w:val="clear" w:color="auto" w:fill="FFFFFF"/>
              <w:spacing w:line="240" w:lineRule="auto"/>
              <w:ind w:firstLine="0"/>
            </w:pPr>
            <w:r w:rsidRPr="00345EE7">
              <w:t xml:space="preserve">Щиток защитный термостойкий со светофильтром или </w:t>
            </w:r>
          </w:p>
          <w:p w:rsidR="00710F04" w:rsidRPr="00345EE7" w:rsidRDefault="00710F04" w:rsidP="00710F04">
            <w:pPr>
              <w:shd w:val="clear" w:color="auto" w:fill="FFFFFF"/>
              <w:spacing w:line="240" w:lineRule="auto"/>
              <w:ind w:firstLine="0"/>
            </w:pPr>
            <w:r w:rsidRPr="00345EE7">
              <w:t>Очки защитные термостойкие со светофильтром</w:t>
            </w:r>
          </w:p>
          <w:p w:rsidR="00710F04" w:rsidRPr="00345EE7" w:rsidRDefault="00710F04" w:rsidP="00710F04">
            <w:pPr>
              <w:shd w:val="clear" w:color="auto" w:fill="FFFFFF"/>
              <w:spacing w:line="240" w:lineRule="auto"/>
              <w:ind w:firstLine="0"/>
            </w:pPr>
            <w:r w:rsidRPr="00345EE7">
              <w:lastRenderedPageBreak/>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 или изолирующее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6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дежурный</w:t>
            </w:r>
          </w:p>
          <w:p w:rsidR="00710F04" w:rsidRPr="00345EE7" w:rsidRDefault="00710F04" w:rsidP="00710F04">
            <w:pPr>
              <w:shd w:val="clear" w:color="auto" w:fill="FFFFFF"/>
              <w:spacing w:line="240" w:lineRule="auto"/>
              <w:ind w:left="8" w:firstLine="8"/>
              <w:jc w:val="center"/>
            </w:pPr>
            <w:r w:rsidRPr="00345EE7">
              <w:t>дежурные</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lastRenderedPageBreak/>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rPr>
                <w:lang w:val="en-US"/>
              </w:rPr>
            </w:pPr>
            <w:r w:rsidRPr="00345EE7">
              <w:t xml:space="preserve">п. </w:t>
            </w:r>
            <w:r w:rsidRPr="00345EE7">
              <w:rPr>
                <w:lang w:val="en-US"/>
              </w:rPr>
              <w:t>17</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Плотник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 или</w:t>
            </w:r>
          </w:p>
          <w:p w:rsidR="00710F04" w:rsidRPr="00345EE7" w:rsidRDefault="00710F04" w:rsidP="00710F04">
            <w:pPr>
              <w:shd w:val="clear" w:color="auto" w:fill="FFFFFF"/>
              <w:spacing w:line="240" w:lineRule="auto"/>
              <w:ind w:firstLine="0"/>
            </w:pPr>
            <w:r w:rsidRPr="00345EE7">
              <w:t>Перчатки с точечным покрытием</w:t>
            </w:r>
          </w:p>
          <w:p w:rsidR="00710F04" w:rsidRPr="00345EE7" w:rsidRDefault="00710F04" w:rsidP="00710F04">
            <w:pPr>
              <w:shd w:val="clear" w:color="auto" w:fill="FFFFFF"/>
              <w:spacing w:line="240" w:lineRule="auto"/>
              <w:ind w:firstLine="0"/>
              <w:rPr>
                <w:lang w:val="en-US"/>
              </w:rPr>
            </w:pPr>
            <w:r w:rsidRPr="00345EE7">
              <w:t>Очки защитные</w:t>
            </w:r>
          </w:p>
          <w:p w:rsidR="00710F04" w:rsidRPr="00345EE7" w:rsidRDefault="00710F04" w:rsidP="00710F04">
            <w:pPr>
              <w:shd w:val="clear" w:color="auto" w:fill="FFFFFF"/>
              <w:spacing w:line="240" w:lineRule="auto"/>
              <w:ind w:firstLine="0"/>
              <w:rPr>
                <w:lang w:val="en-US"/>
              </w:rPr>
            </w:pPr>
            <w:r w:rsidRPr="00345EE7">
              <w:t>Наплечники защитные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rPr>
                <w:lang w:val="en-US"/>
              </w:rPr>
            </w:pPr>
            <w:r w:rsidRPr="00345EE7">
              <w:t>дежурные</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 xml:space="preserve">п. </w:t>
            </w:r>
            <w:r w:rsidRPr="00345EE7">
              <w:rPr>
                <w:lang w:val="en-US"/>
              </w:rPr>
              <w:t>127</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Рабочий по комплексному обслуживанию и ремонту зданий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 xml:space="preserve">Сапоги резиновые с защитным </w:t>
            </w:r>
            <w:proofErr w:type="spellStart"/>
            <w:r w:rsidRPr="00345EE7">
              <w:t>подноском</w:t>
            </w:r>
            <w:proofErr w:type="spellEnd"/>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Щиток защитный лицевой или</w:t>
            </w:r>
          </w:p>
          <w:p w:rsidR="00710F04" w:rsidRPr="00345EE7" w:rsidRDefault="00710F04" w:rsidP="00710F04">
            <w:pPr>
              <w:shd w:val="clear" w:color="auto" w:fill="FFFFFF"/>
              <w:spacing w:line="240" w:lineRule="auto"/>
              <w:ind w:firstLine="0"/>
            </w:pPr>
            <w:r w:rsidRPr="00345EE7">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6 пар</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rPr>
                <w:lang w:val="en-US"/>
              </w:rPr>
            </w:pPr>
            <w:r w:rsidRPr="00345EE7">
              <w:t>п. 1</w:t>
            </w:r>
            <w:r w:rsidRPr="00345EE7">
              <w:rPr>
                <w:lang w:val="en-US"/>
              </w:rPr>
              <w:t>35</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Столяр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и брюки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Фартук из полимерных материалов с нагрудником</w:t>
            </w:r>
          </w:p>
          <w:p w:rsidR="00710F04" w:rsidRPr="00345EE7" w:rsidRDefault="00710F04" w:rsidP="00710F04">
            <w:pPr>
              <w:shd w:val="clear" w:color="auto" w:fill="FFFFFF"/>
              <w:spacing w:line="240" w:lineRule="auto"/>
              <w:ind w:firstLine="0"/>
            </w:pPr>
            <w:r w:rsidRPr="00345EE7">
              <w:t xml:space="preserve">Сапоги резиновые с защитным </w:t>
            </w:r>
            <w:proofErr w:type="spellStart"/>
            <w:r w:rsidRPr="00345EE7">
              <w:t>подноском</w:t>
            </w:r>
            <w:proofErr w:type="spellEnd"/>
          </w:p>
          <w:p w:rsidR="00710F04" w:rsidRPr="00345EE7" w:rsidRDefault="00710F04" w:rsidP="00710F04">
            <w:pPr>
              <w:shd w:val="clear" w:color="auto" w:fill="FFFFFF"/>
              <w:spacing w:line="240" w:lineRule="auto"/>
              <w:ind w:firstLine="0"/>
            </w:pPr>
            <w:r w:rsidRPr="00345EE7">
              <w:t>Перчатки с полимерным покрытием или</w:t>
            </w:r>
          </w:p>
          <w:p w:rsidR="00710F04" w:rsidRPr="00345EE7" w:rsidRDefault="00710F04" w:rsidP="00710F04">
            <w:pPr>
              <w:shd w:val="clear" w:color="auto" w:fill="FFFFFF"/>
              <w:spacing w:line="240" w:lineRule="auto"/>
              <w:ind w:firstLine="0"/>
            </w:pPr>
            <w:r w:rsidRPr="00345EE7">
              <w:t>Перчатки с точечным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p w:rsidR="00710F04" w:rsidRPr="00345EE7" w:rsidRDefault="00710F04" w:rsidP="00710F04">
            <w:pPr>
              <w:shd w:val="clear" w:color="auto" w:fill="FFFFFF"/>
              <w:spacing w:line="240" w:lineRule="auto"/>
              <w:ind w:firstLine="0"/>
            </w:pPr>
            <w:r w:rsidRPr="00345EE7">
              <w:t>Щиток защитный лицевой или</w:t>
            </w:r>
          </w:p>
          <w:p w:rsidR="00710F04" w:rsidRPr="00345EE7" w:rsidRDefault="00710F04" w:rsidP="00710F04">
            <w:pPr>
              <w:shd w:val="clear" w:color="auto" w:fill="FFFFFF"/>
              <w:spacing w:line="240" w:lineRule="auto"/>
              <w:ind w:firstLine="0"/>
            </w:pPr>
            <w:r w:rsidRPr="00345EE7">
              <w:t>Очки защитные</w:t>
            </w:r>
          </w:p>
          <w:p w:rsidR="00710F04" w:rsidRPr="00345EE7" w:rsidRDefault="00710F04" w:rsidP="00710F04">
            <w:pPr>
              <w:shd w:val="clear" w:color="auto" w:fill="FFFFFF"/>
              <w:spacing w:line="240" w:lineRule="auto"/>
              <w:ind w:firstLine="0"/>
            </w:pPr>
            <w:r w:rsidRPr="00345EE7">
              <w:t>Средство индивидуальной защиты органов дыхания фильтрующее</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r w:rsidRPr="00345EE7">
              <w:t>1 комплект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пары</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 xml:space="preserve">п. 162 </w:t>
            </w: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7757" w:type="dxa"/>
            <w:gridSpan w:val="5"/>
            <w:shd w:val="clear" w:color="auto" w:fill="auto"/>
            <w:vAlign w:val="center"/>
          </w:tcPr>
          <w:p w:rsidR="00710F04" w:rsidRPr="00FB5580" w:rsidRDefault="00710F04" w:rsidP="00710F04">
            <w:pPr>
              <w:spacing w:line="240" w:lineRule="auto"/>
              <w:rPr>
                <w:b/>
                <w:bCs/>
                <w:sz w:val="28"/>
                <w:szCs w:val="28"/>
              </w:rPr>
            </w:pPr>
            <w:r w:rsidRPr="00FB5580">
              <w:rPr>
                <w:b/>
                <w:bCs/>
                <w:sz w:val="28"/>
                <w:szCs w:val="28"/>
              </w:rPr>
              <w:t>Отдел информационных технологий</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hanging="5"/>
            </w:pPr>
            <w:r w:rsidRPr="00FB5580">
              <w:t xml:space="preserve">Электромонтер линейных сооружений </w:t>
            </w:r>
            <w:r w:rsidRPr="00FB5580">
              <w:lastRenderedPageBreak/>
              <w:t>телефонной связи и радиофикации 5 разряд</w:t>
            </w:r>
          </w:p>
          <w:p w:rsidR="00710F04" w:rsidRDefault="00710F04" w:rsidP="00710F04">
            <w:pPr>
              <w:spacing w:line="240" w:lineRule="auto"/>
              <w:ind w:hanging="5"/>
            </w:pPr>
          </w:p>
          <w:p w:rsidR="00710F04" w:rsidRDefault="00710F04" w:rsidP="00710F04">
            <w:pPr>
              <w:spacing w:line="240" w:lineRule="auto"/>
              <w:ind w:hanging="5"/>
            </w:pPr>
          </w:p>
          <w:p w:rsidR="00710F04" w:rsidRDefault="00710F04" w:rsidP="00710F04">
            <w:pPr>
              <w:spacing w:line="240" w:lineRule="auto"/>
              <w:ind w:hanging="5"/>
            </w:pPr>
          </w:p>
          <w:p w:rsidR="00710F04" w:rsidRDefault="00710F04" w:rsidP="00710F04">
            <w:pPr>
              <w:spacing w:line="240" w:lineRule="auto"/>
              <w:ind w:hanging="5"/>
            </w:pPr>
          </w:p>
          <w:p w:rsidR="00710F04" w:rsidRDefault="00710F04" w:rsidP="00710F04">
            <w:pPr>
              <w:spacing w:line="240" w:lineRule="auto"/>
              <w:ind w:hanging="5"/>
            </w:pPr>
          </w:p>
          <w:p w:rsidR="00710F04" w:rsidRDefault="00710F04" w:rsidP="00710F04">
            <w:pPr>
              <w:spacing w:line="240" w:lineRule="auto"/>
              <w:ind w:hanging="5"/>
            </w:pPr>
          </w:p>
          <w:p w:rsidR="00710F04" w:rsidRPr="00FB5580" w:rsidRDefault="00710F04" w:rsidP="00710F04">
            <w:pPr>
              <w:spacing w:line="240" w:lineRule="auto"/>
              <w:ind w:hanging="5"/>
            </w:pPr>
          </w:p>
          <w:p w:rsidR="00710F04" w:rsidRPr="00FB5580" w:rsidRDefault="00710F04" w:rsidP="00710F04">
            <w:pPr>
              <w:spacing w:line="240" w:lineRule="auto"/>
              <w:ind w:hanging="5"/>
            </w:pPr>
          </w:p>
        </w:tc>
        <w:tc>
          <w:tcPr>
            <w:tcW w:w="3498" w:type="dxa"/>
            <w:shd w:val="clear" w:color="auto" w:fill="auto"/>
            <w:vAlign w:val="bottom"/>
          </w:tcPr>
          <w:p w:rsidR="00710F04" w:rsidRDefault="00710F04" w:rsidP="00710F04">
            <w:pPr>
              <w:shd w:val="clear" w:color="auto" w:fill="FFFFFF"/>
              <w:spacing w:line="240" w:lineRule="auto"/>
              <w:ind w:firstLine="0"/>
            </w:pPr>
            <w:r>
              <w:lastRenderedPageBreak/>
              <w:t xml:space="preserve">Костюм для защиты от общих производственных загрязнений и механических </w:t>
            </w:r>
            <w:bookmarkStart w:id="13" w:name="l539"/>
            <w:bookmarkEnd w:id="13"/>
            <w:r>
              <w:t>воздействий</w:t>
            </w:r>
          </w:p>
          <w:p w:rsidR="00710F04" w:rsidRDefault="00710F04" w:rsidP="00710F04">
            <w:pPr>
              <w:shd w:val="clear" w:color="auto" w:fill="FFFFFF"/>
              <w:spacing w:line="240" w:lineRule="auto"/>
              <w:ind w:firstLine="0"/>
            </w:pPr>
            <w:r>
              <w:lastRenderedPageBreak/>
              <w:t>Перчатки с полимерным покрытием</w:t>
            </w:r>
          </w:p>
          <w:p w:rsidR="00710F04" w:rsidRDefault="00710F04" w:rsidP="00710F04">
            <w:pPr>
              <w:shd w:val="clear" w:color="auto" w:fill="FFFFFF"/>
              <w:spacing w:line="240" w:lineRule="auto"/>
              <w:ind w:left="8" w:firstLine="8"/>
            </w:pPr>
            <w:r>
              <w:t>Очки защитные</w:t>
            </w:r>
          </w:p>
          <w:p w:rsidR="00710F04" w:rsidRDefault="00710F04" w:rsidP="00710F04">
            <w:pPr>
              <w:shd w:val="clear" w:color="auto" w:fill="FFFFFF"/>
              <w:spacing w:line="240" w:lineRule="auto"/>
              <w:ind w:left="8" w:firstLine="8"/>
            </w:pPr>
            <w:r>
              <w:t>Средство индивидуальной защиты органов дыхания фильтрующее или изолирующее</w:t>
            </w:r>
          </w:p>
          <w:p w:rsidR="00710F04" w:rsidRDefault="00710F04" w:rsidP="00710F04">
            <w:pPr>
              <w:shd w:val="clear" w:color="auto" w:fill="FFFFFF"/>
              <w:spacing w:line="240" w:lineRule="auto"/>
              <w:ind w:left="8" w:firstLine="8"/>
              <w:rPr>
                <w:b/>
                <w:i/>
              </w:rPr>
            </w:pPr>
            <w:r w:rsidRPr="00FB5580">
              <w:rPr>
                <w:b/>
                <w:i/>
              </w:rPr>
              <w:t>При производстве кабельных работ дополнительно:</w:t>
            </w:r>
          </w:p>
          <w:p w:rsidR="00710F04" w:rsidRPr="00FB5580" w:rsidRDefault="00710F04" w:rsidP="00710F04">
            <w:pPr>
              <w:shd w:val="clear" w:color="auto" w:fill="FFFFFF"/>
              <w:spacing w:line="240" w:lineRule="auto"/>
              <w:ind w:left="8" w:firstLine="8"/>
              <w:rPr>
                <w:b/>
                <w:i/>
              </w:rPr>
            </w:pPr>
            <w:r>
              <w:t>Перчатки с точечным покрытием</w:t>
            </w:r>
          </w:p>
        </w:tc>
        <w:tc>
          <w:tcPr>
            <w:tcW w:w="2100" w:type="dxa"/>
            <w:gridSpan w:val="2"/>
            <w:shd w:val="clear" w:color="auto" w:fill="auto"/>
            <w:vAlign w:val="center"/>
          </w:tcPr>
          <w:p w:rsidR="00710F04" w:rsidRDefault="00710F04" w:rsidP="00710F04">
            <w:pPr>
              <w:shd w:val="clear" w:color="auto" w:fill="FFFFFF"/>
              <w:spacing w:line="240" w:lineRule="auto"/>
              <w:ind w:left="8" w:firstLine="8"/>
              <w:jc w:val="center"/>
            </w:pPr>
            <w:r>
              <w:lastRenderedPageBreak/>
              <w:t>1 шт.</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lastRenderedPageBreak/>
              <w:t>6 пар</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до износа</w:t>
            </w:r>
          </w:p>
          <w:p w:rsidR="00710F04" w:rsidRDefault="00710F04" w:rsidP="00710F04">
            <w:pPr>
              <w:shd w:val="clear" w:color="auto" w:fill="FFFFFF"/>
              <w:spacing w:line="240" w:lineRule="auto"/>
              <w:ind w:left="8" w:firstLine="8"/>
              <w:jc w:val="center"/>
            </w:pPr>
            <w:r>
              <w:t>до износа</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12 пар</w:t>
            </w:r>
          </w:p>
          <w:p w:rsidR="00710F04" w:rsidRPr="00345EE7" w:rsidRDefault="00710F04" w:rsidP="00710F04">
            <w:pPr>
              <w:shd w:val="clear" w:color="auto" w:fill="FFFFFF"/>
              <w:spacing w:line="240" w:lineRule="auto"/>
              <w:ind w:firstLine="0"/>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lastRenderedPageBreak/>
              <w:t xml:space="preserve">п. </w:t>
            </w:r>
            <w:r>
              <w:t>46</w:t>
            </w:r>
          </w:p>
        </w:tc>
      </w:tr>
      <w:tr w:rsidR="00710F04" w:rsidRPr="00345EE7" w:rsidTr="00710F04">
        <w:tc>
          <w:tcPr>
            <w:tcW w:w="721" w:type="dxa"/>
            <w:shd w:val="clear" w:color="auto" w:fill="auto"/>
          </w:tcPr>
          <w:p w:rsidR="00710F04" w:rsidRPr="00345EE7" w:rsidRDefault="00710F04" w:rsidP="00710F04">
            <w:pPr>
              <w:widowControl/>
              <w:shd w:val="clear" w:color="auto" w:fill="FFFFFF"/>
              <w:autoSpaceDE/>
              <w:autoSpaceDN/>
              <w:spacing w:line="240" w:lineRule="auto"/>
              <w:ind w:firstLine="0"/>
            </w:pPr>
          </w:p>
        </w:tc>
        <w:tc>
          <w:tcPr>
            <w:tcW w:w="2159" w:type="dxa"/>
            <w:gridSpan w:val="2"/>
            <w:shd w:val="clear" w:color="auto" w:fill="auto"/>
            <w:vAlign w:val="center"/>
          </w:tcPr>
          <w:p w:rsidR="00710F04" w:rsidRDefault="00710F04" w:rsidP="00710F04">
            <w:pPr>
              <w:spacing w:line="240" w:lineRule="auto"/>
              <w:rPr>
                <w:rFonts w:ascii="Calibri" w:hAnsi="Calibri" w:cs="Arial"/>
                <w:b/>
                <w:bCs/>
                <w:sz w:val="22"/>
                <w:szCs w:val="22"/>
              </w:rPr>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rPr>
                <w:b/>
                <w:bCs/>
                <w:sz w:val="28"/>
                <w:szCs w:val="28"/>
              </w:rPr>
              <w:t>Хозяйственный отдел</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hanging="5"/>
            </w:pPr>
            <w:r w:rsidRPr="00345EE7">
              <w:t xml:space="preserve">Гардеробщик  </w:t>
            </w:r>
          </w:p>
          <w:p w:rsidR="00710F04" w:rsidRDefault="00710F04" w:rsidP="00710F04">
            <w:pPr>
              <w:shd w:val="clear" w:color="auto" w:fill="FFFFFF"/>
              <w:spacing w:line="240" w:lineRule="auto"/>
              <w:ind w:hanging="5"/>
            </w:pPr>
          </w:p>
          <w:p w:rsidR="00710F04" w:rsidRDefault="00710F04" w:rsidP="00710F04">
            <w:pPr>
              <w:shd w:val="clear" w:color="auto" w:fill="FFFFFF"/>
              <w:spacing w:line="240" w:lineRule="auto"/>
              <w:ind w:hanging="5"/>
            </w:pPr>
          </w:p>
          <w:p w:rsidR="00710F04"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tc>
        <w:tc>
          <w:tcPr>
            <w:tcW w:w="3498" w:type="dxa"/>
            <w:shd w:val="clear" w:color="auto" w:fill="auto"/>
            <w:vAlign w:val="bottom"/>
          </w:tcPr>
          <w:p w:rsidR="00710F04" w:rsidRDefault="00710F04" w:rsidP="00710F04">
            <w:pPr>
              <w:shd w:val="clear" w:color="auto" w:fill="FFFFFF"/>
              <w:spacing w:line="240" w:lineRule="auto"/>
              <w:ind w:firstLine="0"/>
            </w:pPr>
            <w:r>
              <w:t>Колпак или косынка хлопчатобумажные</w:t>
            </w:r>
          </w:p>
          <w:p w:rsidR="00710F04" w:rsidRPr="00345EE7" w:rsidRDefault="00710F04" w:rsidP="00710F04">
            <w:pPr>
              <w:shd w:val="clear" w:color="auto" w:fill="FFFFFF"/>
              <w:spacing w:line="240" w:lineRule="auto"/>
              <w:ind w:firstLine="0"/>
            </w:pPr>
          </w:p>
        </w:tc>
        <w:tc>
          <w:tcPr>
            <w:tcW w:w="2100" w:type="dxa"/>
            <w:gridSpan w:val="2"/>
            <w:shd w:val="clear" w:color="auto" w:fill="auto"/>
            <w:vAlign w:val="center"/>
          </w:tcPr>
          <w:p w:rsidR="00710F04" w:rsidRPr="00FB5580" w:rsidRDefault="00710F04" w:rsidP="00710F04">
            <w:pPr>
              <w:shd w:val="clear" w:color="auto" w:fill="FFFFFF"/>
              <w:spacing w:line="240" w:lineRule="auto"/>
              <w:ind w:left="8" w:firstLine="8"/>
            </w:pPr>
            <w:r>
              <w:t xml:space="preserve">3 шт. на 24 мес.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FB5580" w:rsidRDefault="00710F04" w:rsidP="00710F04">
            <w:pPr>
              <w:shd w:val="clear" w:color="auto" w:fill="FFFFFF"/>
              <w:spacing w:line="240" w:lineRule="auto"/>
              <w:ind w:firstLine="0"/>
              <w:jc w:val="center"/>
            </w:pPr>
            <w:r w:rsidRPr="00345EE7">
              <w:t>Прил.2 п</w:t>
            </w:r>
            <w:r>
              <w:t>. 35</w:t>
            </w: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hanging="5"/>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1 шт. </w:t>
            </w:r>
          </w:p>
          <w:p w:rsidR="00710F04" w:rsidRPr="00345EE7" w:rsidRDefault="00710F04" w:rsidP="00710F04">
            <w:pPr>
              <w:shd w:val="clear" w:color="auto" w:fill="FFFFFF"/>
              <w:spacing w:line="240" w:lineRule="auto"/>
              <w:ind w:left="8" w:firstLine="8"/>
              <w:rPr>
                <w:lang w:val="en-US"/>
              </w:rPr>
            </w:pP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r w:rsidRPr="00345EE7">
              <w:t xml:space="preserve">1 шт. </w:t>
            </w:r>
          </w:p>
          <w:p w:rsidR="00710F04" w:rsidRPr="00345EE7" w:rsidRDefault="00710F04" w:rsidP="00710F04">
            <w:pPr>
              <w:shd w:val="clear" w:color="auto" w:fill="FFFFFF"/>
              <w:spacing w:line="240" w:lineRule="auto"/>
              <w:ind w:left="8" w:firstLine="8"/>
              <w:rPr>
                <w:lang w:val="en-US"/>
              </w:rP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19</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hanging="5"/>
            </w:pPr>
            <w:r w:rsidRPr="00345EE7">
              <w:t xml:space="preserve">Кастелянша  </w:t>
            </w:r>
          </w:p>
          <w:p w:rsidR="00710F04" w:rsidRDefault="00710F04" w:rsidP="00710F04">
            <w:pPr>
              <w:shd w:val="clear" w:color="auto" w:fill="FFFFFF"/>
              <w:spacing w:line="240" w:lineRule="auto"/>
              <w:ind w:hanging="5"/>
            </w:pPr>
          </w:p>
          <w:p w:rsidR="00710F04" w:rsidRDefault="00710F04" w:rsidP="00710F04">
            <w:pPr>
              <w:shd w:val="clear" w:color="auto" w:fill="FFFFFF"/>
              <w:spacing w:line="240" w:lineRule="auto"/>
              <w:ind w:hanging="5"/>
            </w:pPr>
          </w:p>
          <w:p w:rsidR="00710F04" w:rsidRDefault="00710F04" w:rsidP="00710F04">
            <w:pPr>
              <w:shd w:val="clear" w:color="auto" w:fill="FFFFFF"/>
              <w:spacing w:line="240" w:lineRule="auto"/>
              <w:ind w:hanging="5"/>
            </w:pPr>
          </w:p>
          <w:p w:rsidR="00710F04" w:rsidRDefault="00710F04" w:rsidP="00710F04">
            <w:pPr>
              <w:shd w:val="clear" w:color="auto" w:fill="FFFFFF"/>
              <w:spacing w:line="240" w:lineRule="auto"/>
              <w:ind w:hanging="5"/>
            </w:pPr>
          </w:p>
          <w:p w:rsidR="00710F04"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p w:rsidR="00710F04" w:rsidRPr="00345EE7" w:rsidRDefault="00710F04" w:rsidP="00710F04">
            <w:pPr>
              <w:shd w:val="clear" w:color="auto" w:fill="FFFFFF"/>
              <w:spacing w:line="240" w:lineRule="auto"/>
              <w:ind w:hanging="5"/>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r w:rsidRPr="00345EE7">
              <w:t>2 шт.</w:t>
            </w:r>
          </w:p>
          <w:p w:rsidR="00710F04" w:rsidRPr="005A6DE0"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FB5580"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hanging="5"/>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и брюки для защиты от общих производственных загрязнений и механических воздействий</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комплект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48</w:t>
            </w:r>
          </w:p>
        </w:tc>
      </w:tr>
      <w:tr w:rsidR="00710F04" w:rsidRPr="00345EE7" w:rsidTr="00710F04">
        <w:tc>
          <w:tcPr>
            <w:tcW w:w="721" w:type="dxa"/>
            <w:vMerge w:val="restart"/>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vMerge w:val="restart"/>
            <w:shd w:val="clear" w:color="auto" w:fill="auto"/>
            <w:vAlign w:val="center"/>
          </w:tcPr>
          <w:p w:rsidR="00710F04" w:rsidRPr="00345EE7" w:rsidRDefault="00710F04" w:rsidP="00710F04">
            <w:pPr>
              <w:shd w:val="clear" w:color="auto" w:fill="FFFFFF"/>
              <w:spacing w:line="240" w:lineRule="auto"/>
              <w:ind w:firstLine="0"/>
            </w:pPr>
            <w:r w:rsidRPr="00345EE7">
              <w:t xml:space="preserve">Лифтер </w:t>
            </w: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Default="00710F04" w:rsidP="00710F04">
            <w:pPr>
              <w:shd w:val="clear" w:color="auto" w:fill="FFFFFF"/>
              <w:spacing w:line="240" w:lineRule="auto"/>
              <w:ind w:firstLine="0"/>
              <w:rPr>
                <w:b/>
                <w:i/>
              </w:rPr>
            </w:pPr>
            <w:r w:rsidRPr="00B6494D">
              <w:rPr>
                <w:b/>
                <w:i/>
              </w:rPr>
              <w:t>При выполнении работ в стационарах:</w:t>
            </w:r>
          </w:p>
          <w:p w:rsidR="00710F04" w:rsidRDefault="00710F04" w:rsidP="00710F04">
            <w:pPr>
              <w:shd w:val="clear" w:color="auto" w:fill="FFFFFF"/>
              <w:spacing w:line="240" w:lineRule="auto"/>
              <w:ind w:firstLine="0"/>
            </w:pPr>
            <w:r>
              <w:t>Халат хлопчатобумажный</w:t>
            </w:r>
          </w:p>
          <w:p w:rsidR="00710F04" w:rsidRDefault="00710F04" w:rsidP="00710F04">
            <w:pPr>
              <w:shd w:val="clear" w:color="auto" w:fill="FFFFFF"/>
              <w:spacing w:line="240" w:lineRule="auto"/>
              <w:ind w:firstLine="0"/>
            </w:pPr>
            <w:r>
              <w:t>Колпак хлопчатобумажный или</w:t>
            </w:r>
          </w:p>
          <w:p w:rsidR="00710F04" w:rsidRPr="00B6494D" w:rsidRDefault="00710F04" w:rsidP="00710F04">
            <w:pPr>
              <w:shd w:val="clear" w:color="auto" w:fill="FFFFFF"/>
              <w:spacing w:line="240" w:lineRule="auto"/>
              <w:ind w:firstLine="0"/>
            </w:pPr>
            <w:r>
              <w:t>Косынка хлопчатобумажная</w:t>
            </w:r>
          </w:p>
        </w:tc>
        <w:tc>
          <w:tcPr>
            <w:tcW w:w="2100" w:type="dxa"/>
            <w:gridSpan w:val="2"/>
            <w:shd w:val="clear" w:color="auto" w:fill="auto"/>
            <w:vAlign w:val="center"/>
          </w:tcPr>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2 на 2 года</w:t>
            </w:r>
          </w:p>
          <w:p w:rsidR="00710F04" w:rsidRDefault="00710F04" w:rsidP="00710F04">
            <w:pPr>
              <w:shd w:val="clear" w:color="auto" w:fill="FFFFFF"/>
              <w:spacing w:line="240" w:lineRule="auto"/>
              <w:ind w:left="8" w:firstLine="8"/>
              <w:jc w:val="center"/>
            </w:pPr>
            <w:r>
              <w:t>2 на 2 года</w:t>
            </w:r>
          </w:p>
          <w:p w:rsidR="00710F04" w:rsidRPr="00345EE7" w:rsidRDefault="00710F04" w:rsidP="00710F04">
            <w:pPr>
              <w:shd w:val="clear" w:color="auto" w:fill="FFFFFF"/>
              <w:spacing w:line="240" w:lineRule="auto"/>
              <w:ind w:left="8" w:firstLine="8"/>
              <w:jc w:val="center"/>
            </w:pPr>
            <w:r>
              <w:t>2 на 2 года</w:t>
            </w:r>
          </w:p>
        </w:tc>
        <w:tc>
          <w:tcPr>
            <w:tcW w:w="2159" w:type="dxa"/>
            <w:shd w:val="clear" w:color="auto" w:fill="auto"/>
          </w:tcPr>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Постановление Минтруда РФ</w:t>
            </w:r>
          </w:p>
          <w:p w:rsidR="00710F04" w:rsidRPr="00345EE7" w:rsidRDefault="00710F04" w:rsidP="00710F04">
            <w:pPr>
              <w:shd w:val="clear" w:color="auto" w:fill="FFFFFF"/>
              <w:adjustRightInd w:val="0"/>
              <w:spacing w:line="240" w:lineRule="auto"/>
              <w:ind w:firstLine="0"/>
              <w:jc w:val="center"/>
              <w:rPr>
                <w:bCs/>
                <w:color w:val="26282F"/>
              </w:rPr>
            </w:pPr>
            <w:r w:rsidRPr="00345EE7">
              <w:rPr>
                <w:bCs/>
                <w:color w:val="26282F"/>
              </w:rPr>
              <w:t>от 29.12.97г. № 68</w:t>
            </w:r>
          </w:p>
          <w:p w:rsidR="00710F04" w:rsidRPr="00345EE7" w:rsidRDefault="00710F04" w:rsidP="00710F04">
            <w:pPr>
              <w:shd w:val="clear" w:color="auto" w:fill="FFFFFF"/>
              <w:spacing w:line="240" w:lineRule="auto"/>
              <w:ind w:right="-55" w:firstLine="0"/>
              <w:jc w:val="center"/>
            </w:pPr>
            <w:r w:rsidRPr="00345EE7">
              <w:rPr>
                <w:bCs/>
                <w:color w:val="26282F"/>
              </w:rPr>
              <w:t xml:space="preserve">Прил. 11 п. </w:t>
            </w:r>
            <w:r>
              <w:rPr>
                <w:bCs/>
                <w:color w:val="26282F"/>
              </w:rPr>
              <w:t>21</w:t>
            </w:r>
          </w:p>
        </w:tc>
      </w:tr>
      <w:tr w:rsidR="00710F04" w:rsidRPr="00345EE7" w:rsidTr="00710F04">
        <w:tc>
          <w:tcPr>
            <w:tcW w:w="721" w:type="dxa"/>
            <w:vMerge/>
            <w:shd w:val="clear" w:color="auto" w:fill="auto"/>
          </w:tcPr>
          <w:p w:rsidR="00710F04" w:rsidRPr="00345EE7" w:rsidRDefault="00710F04" w:rsidP="00710F04">
            <w:pPr>
              <w:widowControl/>
              <w:shd w:val="clear" w:color="auto" w:fill="FFFFFF"/>
              <w:autoSpaceDE/>
              <w:autoSpaceDN/>
              <w:spacing w:line="240" w:lineRule="auto"/>
              <w:ind w:left="142" w:firstLine="0"/>
            </w:pPr>
          </w:p>
        </w:tc>
        <w:tc>
          <w:tcPr>
            <w:tcW w:w="2159" w:type="dxa"/>
            <w:gridSpan w:val="2"/>
            <w:vMerge/>
            <w:shd w:val="clear" w:color="auto" w:fill="auto"/>
            <w:vAlign w:val="center"/>
          </w:tcPr>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 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6 пар</w:t>
            </w:r>
          </w:p>
          <w:p w:rsidR="00710F04" w:rsidRPr="00345EE7" w:rsidRDefault="00710F04" w:rsidP="00710F04">
            <w:pPr>
              <w:shd w:val="clear" w:color="auto" w:fill="FFFFFF"/>
              <w:spacing w:line="240" w:lineRule="auto"/>
              <w:ind w:left="8" w:firstLine="8"/>
              <w:jc w:val="center"/>
            </w:pPr>
            <w:r w:rsidRPr="00345EE7">
              <w:t xml:space="preserve"> </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right="-55" w:firstLine="0"/>
              <w:jc w:val="center"/>
            </w:pPr>
            <w:r w:rsidRPr="00345EE7">
              <w:t>п. 69</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Уборщик территорий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Фартук из полимерных материалов с нагрудником</w:t>
            </w:r>
          </w:p>
          <w:p w:rsidR="00710F04" w:rsidRPr="00345EE7" w:rsidRDefault="00710F04" w:rsidP="00710F04">
            <w:pPr>
              <w:shd w:val="clear" w:color="auto" w:fill="FFFFFF"/>
              <w:spacing w:line="240" w:lineRule="auto"/>
              <w:ind w:firstLine="0"/>
            </w:pPr>
            <w:r w:rsidRPr="00345EE7">
              <w:t xml:space="preserve">Сапоги резиновые с защитным </w:t>
            </w:r>
            <w:proofErr w:type="spellStart"/>
            <w:r w:rsidRPr="00345EE7">
              <w:t>подноском</w:t>
            </w:r>
            <w:proofErr w:type="spellEnd"/>
          </w:p>
          <w:p w:rsidR="00710F04" w:rsidRPr="00345EE7" w:rsidRDefault="00710F04" w:rsidP="00710F04">
            <w:pPr>
              <w:shd w:val="clear" w:color="auto" w:fill="FFFFFF"/>
              <w:spacing w:line="240" w:lineRule="auto"/>
              <w:ind w:firstLine="0"/>
            </w:pPr>
            <w:r w:rsidRPr="00345EE7">
              <w:t>Перчатки с полимерным покрытием</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пара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6 пар</w:t>
            </w:r>
          </w:p>
          <w:p w:rsidR="00710F04" w:rsidRPr="00345EE7" w:rsidRDefault="00710F04" w:rsidP="00710F04">
            <w:pPr>
              <w:shd w:val="clear" w:color="auto" w:fill="FFFFFF"/>
              <w:spacing w:line="240" w:lineRule="auto"/>
              <w:ind w:left="8" w:firstLine="8"/>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rPr>
                <w:lang w:val="en-US"/>
              </w:rPr>
            </w:pPr>
            <w:r w:rsidRPr="00345EE7">
              <w:t>п. 23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Подсобный </w:t>
            </w:r>
            <w:r w:rsidRPr="00345EE7">
              <w:lastRenderedPageBreak/>
              <w:t xml:space="preserve">рабочий </w:t>
            </w:r>
          </w:p>
          <w:p w:rsidR="00710F04" w:rsidRPr="00345EE7"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Default="00710F04" w:rsidP="00710F04">
            <w:pPr>
              <w:shd w:val="clear" w:color="auto" w:fill="FFFFFF"/>
              <w:spacing w:line="240" w:lineRule="auto"/>
              <w:ind w:firstLine="0"/>
            </w:pPr>
            <w:r>
              <w:lastRenderedPageBreak/>
              <w:t xml:space="preserve">Костюм для защиты от общих </w:t>
            </w:r>
            <w:r>
              <w:lastRenderedPageBreak/>
              <w:t xml:space="preserve">производственных загрязнений и </w:t>
            </w:r>
            <w:bookmarkStart w:id="14" w:name="l346"/>
            <w:bookmarkEnd w:id="14"/>
            <w:r>
              <w:t>механических воздействий</w:t>
            </w:r>
          </w:p>
          <w:p w:rsidR="00710F04" w:rsidRPr="00345EE7" w:rsidRDefault="00710F04" w:rsidP="00710F04">
            <w:pPr>
              <w:shd w:val="clear" w:color="auto" w:fill="FFFFFF"/>
              <w:spacing w:line="240" w:lineRule="auto"/>
              <w:ind w:firstLine="0"/>
            </w:pPr>
            <w:r>
              <w:t>Перчатки с полимерным покрытием</w:t>
            </w:r>
          </w:p>
        </w:tc>
        <w:tc>
          <w:tcPr>
            <w:tcW w:w="2100" w:type="dxa"/>
            <w:gridSpan w:val="2"/>
            <w:shd w:val="clear" w:color="auto" w:fill="auto"/>
            <w:vAlign w:val="center"/>
          </w:tcPr>
          <w:p w:rsidR="00710F04" w:rsidRDefault="00710F04" w:rsidP="00710F04">
            <w:pPr>
              <w:shd w:val="clear" w:color="auto" w:fill="FFFFFF"/>
              <w:spacing w:line="240" w:lineRule="auto"/>
              <w:ind w:left="8" w:firstLine="8"/>
              <w:jc w:val="center"/>
            </w:pPr>
            <w:r>
              <w:lastRenderedPageBreak/>
              <w:t>1 шт.</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 xml:space="preserve">Приказ Минтруда </w:t>
            </w:r>
            <w:r w:rsidRPr="00345EE7">
              <w:lastRenderedPageBreak/>
              <w:t>России от 09.12.14г. № 997н</w:t>
            </w:r>
          </w:p>
          <w:p w:rsidR="00710F04" w:rsidRPr="00345EE7" w:rsidRDefault="00710F04" w:rsidP="00710F04">
            <w:pPr>
              <w:shd w:val="clear" w:color="auto" w:fill="FFFFFF"/>
              <w:spacing w:line="240" w:lineRule="auto"/>
              <w:ind w:firstLine="0"/>
              <w:jc w:val="center"/>
            </w:pPr>
            <w:r w:rsidRPr="00345EE7">
              <w:t>п.</w:t>
            </w:r>
            <w:r>
              <w:t>21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Уборщик служебных помещений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Перчатки с полимерным покрытием</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7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171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Кладовщик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Default="00710F04" w:rsidP="00710F04">
            <w:pPr>
              <w:shd w:val="clear" w:color="auto" w:fill="FFFFFF"/>
              <w:spacing w:line="240" w:lineRule="auto"/>
              <w:ind w:firstLine="0"/>
            </w:pPr>
            <w:r>
              <w:t>Костюм для защиты от общих производственных загрязнений и механических воздействий или</w:t>
            </w:r>
          </w:p>
          <w:p w:rsidR="00710F04" w:rsidRDefault="00710F04" w:rsidP="00710F04">
            <w:pPr>
              <w:shd w:val="clear" w:color="auto" w:fill="FFFFFF"/>
              <w:spacing w:line="240" w:lineRule="auto"/>
              <w:ind w:firstLine="0"/>
            </w:pPr>
            <w:r>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t>Перчатки с полимерным покрытием</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6</w:t>
            </w:r>
            <w:r w:rsidRPr="00345EE7">
              <w:t xml:space="preserve">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 xml:space="preserve">п. </w:t>
            </w:r>
            <w:r>
              <w:t>49</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Заведующий складом</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t>Перчатки с полимерным покрытием</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1 шт. </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шт. </w:t>
            </w:r>
          </w:p>
          <w:p w:rsidR="00710F04" w:rsidRDefault="00710F04" w:rsidP="00710F04">
            <w:pPr>
              <w:shd w:val="clear" w:color="auto" w:fill="FFFFFF"/>
              <w:spacing w:line="240" w:lineRule="auto"/>
              <w:ind w:left="8" w:firstLine="8"/>
            </w:pPr>
          </w:p>
          <w:p w:rsidR="00710F04" w:rsidRDefault="00710F04" w:rsidP="00710F04">
            <w:pPr>
              <w:shd w:val="clear" w:color="auto" w:fill="FFFFFF"/>
              <w:spacing w:line="240" w:lineRule="auto"/>
              <w:ind w:left="8" w:firstLine="8"/>
            </w:pPr>
          </w:p>
          <w:p w:rsidR="00710F04"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r>
              <w:t>6 пар</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31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pacing w:line="240" w:lineRule="auto"/>
              <w:ind w:firstLine="0"/>
            </w:pPr>
            <w:r w:rsidRPr="00055416">
              <w:t xml:space="preserve">Вахтер 2 разряд </w:t>
            </w: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Default="00710F04" w:rsidP="00710F04">
            <w:pPr>
              <w:spacing w:line="240" w:lineRule="auto"/>
              <w:ind w:firstLine="0"/>
            </w:pPr>
          </w:p>
          <w:p w:rsidR="00710F04" w:rsidRPr="00055416" w:rsidRDefault="00710F04" w:rsidP="00710F04">
            <w:pPr>
              <w:spacing w:line="240" w:lineRule="auto"/>
              <w:ind w:firstLine="0"/>
            </w:pPr>
          </w:p>
        </w:tc>
        <w:tc>
          <w:tcPr>
            <w:tcW w:w="3498" w:type="dxa"/>
            <w:shd w:val="clear" w:color="auto" w:fill="auto"/>
            <w:vAlign w:val="bottom"/>
          </w:tcPr>
          <w:p w:rsidR="00710F04" w:rsidRDefault="00710F04" w:rsidP="00710F04">
            <w:pPr>
              <w:shd w:val="clear" w:color="auto" w:fill="FFFFFF"/>
              <w:spacing w:line="240" w:lineRule="auto"/>
              <w:ind w:firstLine="0"/>
            </w:pPr>
            <w:r>
              <w:t>Костюм для защиты от общих производственных загрязнений и механических воздействий</w:t>
            </w:r>
          </w:p>
          <w:p w:rsidR="00710F04" w:rsidRDefault="00710F04" w:rsidP="00710F04">
            <w:pPr>
              <w:shd w:val="clear" w:color="auto" w:fill="FFFFFF"/>
              <w:spacing w:line="240" w:lineRule="auto"/>
              <w:ind w:firstLine="0"/>
            </w:pPr>
            <w:r>
              <w:t xml:space="preserve">Сапоги резиновые с защитным </w:t>
            </w:r>
            <w:proofErr w:type="spellStart"/>
            <w:r>
              <w:t>подноском</w:t>
            </w:r>
            <w:proofErr w:type="spellEnd"/>
          </w:p>
          <w:p w:rsidR="00710F04" w:rsidRPr="00345EE7" w:rsidRDefault="00710F04" w:rsidP="00710F04">
            <w:pPr>
              <w:shd w:val="clear" w:color="auto" w:fill="FFFFFF"/>
              <w:spacing w:line="240" w:lineRule="auto"/>
              <w:ind w:firstLine="0"/>
            </w:pPr>
            <w:r>
              <w:t>Перчатки с полимерным покрытием</w:t>
            </w:r>
          </w:p>
        </w:tc>
        <w:tc>
          <w:tcPr>
            <w:tcW w:w="2100" w:type="dxa"/>
            <w:gridSpan w:val="2"/>
            <w:shd w:val="clear" w:color="auto" w:fill="auto"/>
            <w:vAlign w:val="center"/>
          </w:tcPr>
          <w:p w:rsidR="00710F04" w:rsidRDefault="00710F04" w:rsidP="00710F04">
            <w:pPr>
              <w:shd w:val="clear" w:color="auto" w:fill="FFFFFF"/>
              <w:spacing w:line="240" w:lineRule="auto"/>
              <w:ind w:left="8" w:firstLine="8"/>
              <w:jc w:val="center"/>
            </w:pPr>
            <w:r>
              <w:t>1 шт.</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1 пара</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t>12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 xml:space="preserve">п. </w:t>
            </w:r>
            <w:r>
              <w:t>163</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Агент по снабжению</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before="100" w:after="100" w:line="240" w:lineRule="auto"/>
              <w:ind w:left="60" w:right="60" w:firstLine="0"/>
            </w:pPr>
            <w:r w:rsidRPr="00345EE7">
              <w:t>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before="100" w:after="100" w:line="240" w:lineRule="auto"/>
              <w:ind w:left="60" w:right="60" w:firstLine="0"/>
            </w:pPr>
            <w:r w:rsidRPr="00345EE7">
              <w:t>Перчатки с полимерным покрытием</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 xml:space="preserve">1 шт. </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pPr>
            <w:r w:rsidRPr="00345EE7">
              <w:t>4 пары</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187</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Старший техник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1D6D24"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tcPr>
          <w:p w:rsidR="00710F04" w:rsidRPr="00345EE7" w:rsidRDefault="00710F04" w:rsidP="00710F04">
            <w:pPr>
              <w:shd w:val="clear" w:color="auto" w:fill="FFFFFF"/>
              <w:spacing w:line="240" w:lineRule="auto"/>
              <w:ind w:firstLine="0"/>
            </w:pPr>
            <w:r w:rsidRPr="00345EE7">
              <w:t>Техник</w:t>
            </w: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Халат хлопчатобумажный </w:t>
            </w:r>
            <w:r w:rsidRPr="00345EE7">
              <w:tab/>
              <w:t xml:space="preserve"> </w:t>
            </w:r>
          </w:p>
          <w:p w:rsidR="00710F04" w:rsidRPr="00345EE7" w:rsidRDefault="00710F04" w:rsidP="00710F04">
            <w:pPr>
              <w:shd w:val="clear" w:color="auto" w:fill="FFFFFF"/>
              <w:spacing w:line="240" w:lineRule="auto"/>
              <w:ind w:firstLine="0"/>
            </w:pPr>
            <w:r w:rsidRPr="00345EE7">
              <w:t xml:space="preserve">Колпак или косынка </w:t>
            </w:r>
            <w:r w:rsidRPr="00345EE7">
              <w:lastRenderedPageBreak/>
              <w:t xml:space="preserve">хлопчатобумажные </w:t>
            </w:r>
            <w:r w:rsidRPr="00345EE7">
              <w:tab/>
            </w:r>
          </w:p>
          <w:p w:rsidR="00710F04" w:rsidRPr="00345EE7" w:rsidRDefault="00710F04" w:rsidP="00710F04">
            <w:pPr>
              <w:shd w:val="clear" w:color="auto" w:fill="FFFFFF"/>
              <w:spacing w:line="240" w:lineRule="auto"/>
              <w:ind w:firstLine="0"/>
            </w:pPr>
            <w:r w:rsidRPr="00345EE7">
              <w:t xml:space="preserve">Полотенце </w:t>
            </w:r>
            <w:r w:rsidRPr="00345EE7">
              <w:tab/>
              <w:t xml:space="preserve"> </w:t>
            </w:r>
          </w:p>
          <w:p w:rsidR="00710F04" w:rsidRPr="00345EE7" w:rsidRDefault="00710F04" w:rsidP="00710F04">
            <w:pPr>
              <w:shd w:val="clear" w:color="auto" w:fill="FFFFFF"/>
              <w:spacing w:line="240" w:lineRule="auto"/>
              <w:ind w:firstLine="0"/>
            </w:pPr>
            <w:r w:rsidRPr="00345EE7">
              <w:t xml:space="preserve">Щетка для мытья рук </w:t>
            </w:r>
            <w:r w:rsidRPr="00345EE7">
              <w:tab/>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lastRenderedPageBreak/>
              <w:t>4</w:t>
            </w:r>
            <w:r w:rsidRPr="00345EE7">
              <w:t xml:space="preserve"> шт.</w:t>
            </w:r>
            <w:r>
              <w:t xml:space="preserve"> на 24 мес. </w:t>
            </w: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A42A85"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4</w:t>
            </w:r>
            <w:r w:rsidRPr="00345EE7">
              <w:t xml:space="preserve"> шт.</w:t>
            </w:r>
            <w:r>
              <w:t xml:space="preserve"> на 24 мес. </w:t>
            </w:r>
          </w:p>
          <w:p w:rsidR="00710F04" w:rsidRPr="002C7BA3" w:rsidRDefault="00710F04" w:rsidP="00710F04">
            <w:pPr>
              <w:shd w:val="clear" w:color="auto" w:fill="FFFFFF"/>
              <w:spacing w:line="240" w:lineRule="auto"/>
              <w:ind w:left="8" w:firstLine="8"/>
              <w:jc w:val="center"/>
            </w:pPr>
            <w:r>
              <w:t>4</w:t>
            </w:r>
            <w:r w:rsidRPr="00345EE7">
              <w:t xml:space="preserve"> шт</w:t>
            </w:r>
            <w:r>
              <w:t>. (</w:t>
            </w:r>
            <w:r w:rsidRPr="00345EE7">
              <w:t>Дежурная</w:t>
            </w:r>
            <w:r>
              <w:t>)</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МЗ СССР от 29.01.88г. № 65</w:t>
            </w:r>
          </w:p>
          <w:p w:rsidR="00710F04" w:rsidRPr="00345EE7" w:rsidRDefault="00710F04" w:rsidP="00710F04">
            <w:pPr>
              <w:shd w:val="clear" w:color="auto" w:fill="FFFFFF"/>
              <w:spacing w:line="240" w:lineRule="auto"/>
              <w:ind w:firstLine="0"/>
              <w:jc w:val="center"/>
              <w:rPr>
                <w:lang w:val="en-US"/>
              </w:rPr>
            </w:pPr>
            <w:r w:rsidRPr="00345EE7">
              <w:lastRenderedPageBreak/>
              <w:t>Прил.2 п.1</w:t>
            </w:r>
          </w:p>
          <w:p w:rsidR="00710F04" w:rsidRPr="00345EE7" w:rsidRDefault="00710F04" w:rsidP="00710F04">
            <w:pPr>
              <w:shd w:val="clear" w:color="auto" w:fill="FFFFFF"/>
              <w:spacing w:line="240" w:lineRule="auto"/>
              <w:ind w:firstLine="0"/>
              <w:jc w:val="center"/>
            </w:pPr>
          </w:p>
        </w:tc>
      </w:tr>
      <w:tr w:rsidR="00710F04" w:rsidRPr="00345EE7" w:rsidTr="00710F04">
        <w:tc>
          <w:tcPr>
            <w:tcW w:w="10637" w:type="dxa"/>
            <w:gridSpan w:val="7"/>
            <w:shd w:val="clear" w:color="auto" w:fill="auto"/>
          </w:tcPr>
          <w:p w:rsidR="00710F04" w:rsidRPr="00345EE7" w:rsidRDefault="00710F04" w:rsidP="00710F04">
            <w:pPr>
              <w:shd w:val="clear" w:color="auto" w:fill="FFFFFF"/>
              <w:spacing w:line="240" w:lineRule="auto"/>
              <w:ind w:firstLine="0"/>
              <w:jc w:val="center"/>
              <w:rPr>
                <w:sz w:val="28"/>
                <w:szCs w:val="28"/>
              </w:rPr>
            </w:pPr>
            <w:r w:rsidRPr="00345EE7">
              <w:rPr>
                <w:b/>
                <w:bCs/>
                <w:sz w:val="28"/>
                <w:szCs w:val="28"/>
              </w:rPr>
              <w:lastRenderedPageBreak/>
              <w:t>Пищеблок</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Шеф-повар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 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Фартук из полимерных материалов с нагрудником</w:t>
            </w:r>
          </w:p>
          <w:p w:rsidR="00710F04" w:rsidRPr="00345EE7" w:rsidRDefault="00710F04" w:rsidP="00710F04">
            <w:pPr>
              <w:shd w:val="clear" w:color="auto" w:fill="FFFFFF"/>
              <w:spacing w:line="240" w:lineRule="auto"/>
              <w:ind w:firstLine="0"/>
            </w:pPr>
            <w:r w:rsidRPr="00345EE7">
              <w:t>Нарукавники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122</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Повар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 xml:space="preserve"> 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rsidRPr="00345EE7">
              <w:t>Фартук из полимерных материалов с нагрудником</w:t>
            </w:r>
          </w:p>
          <w:p w:rsidR="00710F04" w:rsidRPr="00345EE7" w:rsidRDefault="00710F04" w:rsidP="00710F04">
            <w:pPr>
              <w:shd w:val="clear" w:color="auto" w:fill="FFFFFF"/>
              <w:spacing w:line="240" w:lineRule="auto"/>
              <w:ind w:firstLine="0"/>
            </w:pPr>
            <w:r w:rsidRPr="00345EE7">
              <w:t>Нарукавники из полимерных материалов</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122</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Default="00710F04" w:rsidP="00710F04">
            <w:pPr>
              <w:shd w:val="clear" w:color="auto" w:fill="FFFFFF"/>
              <w:spacing w:line="240" w:lineRule="auto"/>
              <w:ind w:firstLine="0"/>
            </w:pPr>
            <w:r w:rsidRPr="00345EE7">
              <w:t xml:space="preserve">Заведующий складом </w:t>
            </w:r>
          </w:p>
          <w:p w:rsidR="00710F04"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t>Костюм для защиты от общих производственных загрязнений и механических воздействий или</w:t>
            </w:r>
          </w:p>
          <w:p w:rsidR="00710F04" w:rsidRDefault="00710F04" w:rsidP="00710F04">
            <w:pPr>
              <w:shd w:val="clear" w:color="auto" w:fill="FFFFFF"/>
              <w:spacing w:line="240" w:lineRule="auto"/>
              <w:ind w:firstLine="0"/>
            </w:pPr>
            <w:r w:rsidRPr="00345EE7">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t>Перчатки с полимерным покрытием</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 xml:space="preserve">1 шт. </w:t>
            </w:r>
          </w:p>
          <w:p w:rsidR="00710F04" w:rsidRPr="00345EE7" w:rsidRDefault="00710F04" w:rsidP="00710F04">
            <w:pPr>
              <w:shd w:val="clear" w:color="auto" w:fill="FFFFFF"/>
              <w:spacing w:line="240" w:lineRule="auto"/>
              <w:ind w:left="8" w:firstLine="8"/>
            </w:pPr>
          </w:p>
          <w:p w:rsidR="00710F04" w:rsidRPr="00345EE7"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r w:rsidRPr="00345EE7">
              <w:t>1 шт.</w:t>
            </w: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6 пар</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31</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Кладовщик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Default="00710F04" w:rsidP="00710F04">
            <w:pPr>
              <w:shd w:val="clear" w:color="auto" w:fill="FFFFFF"/>
              <w:spacing w:line="240" w:lineRule="auto"/>
              <w:ind w:firstLine="0"/>
            </w:pPr>
            <w:r>
              <w:t>Костюм для защиты от общих производственных загрязнений и механических воздействий или</w:t>
            </w:r>
          </w:p>
          <w:p w:rsidR="00710F04" w:rsidRDefault="00710F04" w:rsidP="00710F04">
            <w:pPr>
              <w:shd w:val="clear" w:color="auto" w:fill="FFFFFF"/>
              <w:spacing w:line="240" w:lineRule="auto"/>
              <w:ind w:firstLine="0"/>
            </w:pPr>
            <w:r>
              <w:t>Халат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t>Перчатки с полимерным покрытием</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6</w:t>
            </w:r>
            <w:r w:rsidRPr="00345EE7">
              <w:t xml:space="preserve"> пар</w:t>
            </w:r>
          </w:p>
          <w:p w:rsidR="00710F04" w:rsidRPr="00345EE7" w:rsidRDefault="00710F04" w:rsidP="00710F04">
            <w:pPr>
              <w:shd w:val="clear" w:color="auto" w:fill="FFFFFF"/>
              <w:spacing w:line="240" w:lineRule="auto"/>
              <w:ind w:left="8" w:firstLine="8"/>
              <w:jc w:val="center"/>
            </w:pP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 xml:space="preserve">п. </w:t>
            </w:r>
            <w:r>
              <w:t>49</w:t>
            </w:r>
          </w:p>
        </w:tc>
      </w:tr>
      <w:tr w:rsidR="00710F04" w:rsidRPr="00345EE7" w:rsidTr="00710F04">
        <w:trPr>
          <w:trHeight w:val="544"/>
        </w:trPr>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Кухонный рабочий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Pr="00345EE7" w:rsidRDefault="00710F04" w:rsidP="00710F04">
            <w:pPr>
              <w:shd w:val="clear" w:color="auto" w:fill="FFFFFF"/>
              <w:spacing w:line="240" w:lineRule="auto"/>
              <w:ind w:firstLine="0"/>
            </w:pPr>
            <w:r w:rsidRPr="00345EE7">
              <w:lastRenderedPageBreak/>
              <w:t xml:space="preserve"> Костюм для защиты от общих производственных загрязнений и механических воздействий или</w:t>
            </w:r>
          </w:p>
          <w:p w:rsidR="00710F04" w:rsidRPr="00345EE7" w:rsidRDefault="00710F04" w:rsidP="00710F04">
            <w:pPr>
              <w:shd w:val="clear" w:color="auto" w:fill="FFFFFF"/>
              <w:spacing w:line="240" w:lineRule="auto"/>
              <w:ind w:firstLine="0"/>
            </w:pPr>
            <w:r w:rsidRPr="00345EE7">
              <w:t xml:space="preserve">Халат и брюки для защиты от общих производственных загрязнений и механических воздействий </w:t>
            </w:r>
          </w:p>
          <w:p w:rsidR="00710F04" w:rsidRPr="00345EE7" w:rsidRDefault="00710F04" w:rsidP="00710F04">
            <w:pPr>
              <w:shd w:val="clear" w:color="auto" w:fill="FFFFFF"/>
              <w:spacing w:line="240" w:lineRule="auto"/>
              <w:ind w:firstLine="0"/>
            </w:pPr>
            <w:r w:rsidRPr="00345EE7">
              <w:t>Нарукавники из полимерных материалов</w:t>
            </w:r>
          </w:p>
          <w:p w:rsidR="00710F04" w:rsidRPr="00345EE7" w:rsidRDefault="00710F04" w:rsidP="00710F04">
            <w:pPr>
              <w:shd w:val="clear" w:color="auto" w:fill="FFFFFF"/>
              <w:spacing w:line="240" w:lineRule="auto"/>
              <w:ind w:firstLine="0"/>
            </w:pPr>
            <w:r w:rsidRPr="00345EE7">
              <w:t>Перчатки резиновые или из полимерных материалов</w:t>
            </w:r>
          </w:p>
          <w:p w:rsidR="00710F04" w:rsidRPr="00345EE7" w:rsidRDefault="00710F04" w:rsidP="00710F04">
            <w:pPr>
              <w:shd w:val="clear" w:color="auto" w:fill="FFFFFF"/>
              <w:spacing w:line="240" w:lineRule="auto"/>
              <w:ind w:firstLine="0"/>
            </w:pPr>
            <w:r w:rsidRPr="00345EE7">
              <w:t>Фартук из полимерных материалов с нагрудником</w:t>
            </w:r>
          </w:p>
          <w:p w:rsidR="00710F04" w:rsidRPr="00345EE7" w:rsidRDefault="00710F04" w:rsidP="00710F04">
            <w:pPr>
              <w:shd w:val="clear" w:color="auto" w:fill="FFFFFF"/>
              <w:spacing w:line="240" w:lineRule="auto"/>
              <w:ind w:firstLine="0"/>
              <w:rPr>
                <w:b/>
              </w:rPr>
            </w:pPr>
            <w:r w:rsidRPr="00345EE7">
              <w:rPr>
                <w:b/>
              </w:rPr>
              <w:t>При работе в овощехранилищах дополнительно:</w:t>
            </w:r>
          </w:p>
          <w:p w:rsidR="00710F04" w:rsidRPr="00345EE7" w:rsidRDefault="00710F04" w:rsidP="00710F04">
            <w:pPr>
              <w:shd w:val="clear" w:color="auto" w:fill="FFFFFF"/>
              <w:spacing w:line="240" w:lineRule="auto"/>
              <w:ind w:firstLine="0"/>
            </w:pPr>
            <w:r w:rsidRPr="00345EE7">
              <w:t>Жилет утепленный</w:t>
            </w:r>
          </w:p>
          <w:p w:rsidR="00710F04" w:rsidRPr="00345EE7" w:rsidRDefault="00710F04" w:rsidP="00710F04">
            <w:pPr>
              <w:shd w:val="clear" w:color="auto" w:fill="FFFFFF"/>
              <w:spacing w:line="240" w:lineRule="auto"/>
              <w:ind w:firstLine="0"/>
            </w:pPr>
            <w:r w:rsidRPr="00345EE7">
              <w:lastRenderedPageBreak/>
              <w:t>Валенки с резиновым низом</w:t>
            </w:r>
          </w:p>
        </w:tc>
        <w:tc>
          <w:tcPr>
            <w:tcW w:w="2100" w:type="dxa"/>
            <w:gridSpan w:val="2"/>
            <w:shd w:val="clear" w:color="auto" w:fill="auto"/>
            <w:vAlign w:val="center"/>
          </w:tcPr>
          <w:p w:rsidR="00710F04" w:rsidRPr="00345EE7" w:rsidRDefault="00710F04" w:rsidP="00710F04">
            <w:pPr>
              <w:shd w:val="clear" w:color="auto" w:fill="FFFFFF"/>
              <w:spacing w:line="240" w:lineRule="auto"/>
              <w:ind w:left="8" w:firstLine="8"/>
              <w:jc w:val="center"/>
            </w:pPr>
            <w:r w:rsidRPr="00345EE7">
              <w:lastRenderedPageBreak/>
              <w:t>1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комплект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до износа</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6 пар</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2 шт.</w:t>
            </w: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rsidRPr="00345EE7">
              <w:t>1 шт.</w:t>
            </w:r>
          </w:p>
          <w:p w:rsidR="00710F04" w:rsidRPr="00345EE7" w:rsidRDefault="00710F04" w:rsidP="00710F04">
            <w:pPr>
              <w:shd w:val="clear" w:color="auto" w:fill="FFFFFF"/>
              <w:spacing w:line="240" w:lineRule="auto"/>
              <w:ind w:left="8" w:firstLine="8"/>
              <w:jc w:val="center"/>
            </w:pPr>
            <w:r w:rsidRPr="00345EE7">
              <w:lastRenderedPageBreak/>
              <w:t>1 шт.на</w:t>
            </w:r>
            <w:r>
              <w:t xml:space="preserve"> </w:t>
            </w:r>
            <w:r w:rsidRPr="00345EE7">
              <w:t>2,5 года</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lastRenderedPageBreak/>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60</w:t>
            </w:r>
          </w:p>
        </w:tc>
      </w:tr>
      <w:tr w:rsidR="00710F04" w:rsidRPr="00345EE7" w:rsidTr="00710F04">
        <w:tc>
          <w:tcPr>
            <w:tcW w:w="721" w:type="dxa"/>
            <w:shd w:val="clear" w:color="auto" w:fill="auto"/>
          </w:tcPr>
          <w:p w:rsidR="00710F04" w:rsidRPr="00345EE7" w:rsidRDefault="00710F04" w:rsidP="00710F04">
            <w:pPr>
              <w:widowControl/>
              <w:numPr>
                <w:ilvl w:val="0"/>
                <w:numId w:val="10"/>
              </w:numPr>
              <w:shd w:val="clear" w:color="auto" w:fill="FFFFFF"/>
              <w:autoSpaceDE/>
              <w:autoSpaceDN/>
              <w:spacing w:line="240" w:lineRule="auto"/>
            </w:pPr>
          </w:p>
        </w:tc>
        <w:tc>
          <w:tcPr>
            <w:tcW w:w="2159" w:type="dxa"/>
            <w:gridSpan w:val="2"/>
            <w:shd w:val="clear" w:color="auto" w:fill="auto"/>
            <w:vAlign w:val="center"/>
          </w:tcPr>
          <w:p w:rsidR="00710F04" w:rsidRPr="00345EE7" w:rsidRDefault="00710F04" w:rsidP="00710F04">
            <w:pPr>
              <w:shd w:val="clear" w:color="auto" w:fill="FFFFFF"/>
              <w:spacing w:line="240" w:lineRule="auto"/>
              <w:ind w:firstLine="0"/>
            </w:pPr>
            <w:r w:rsidRPr="00345EE7">
              <w:t xml:space="preserve">Подсобный рабочий </w:t>
            </w: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p w:rsidR="00710F04" w:rsidRPr="00345EE7" w:rsidRDefault="00710F04" w:rsidP="00710F04">
            <w:pPr>
              <w:shd w:val="clear" w:color="auto" w:fill="FFFFFF"/>
              <w:spacing w:line="240" w:lineRule="auto"/>
              <w:ind w:firstLine="0"/>
            </w:pPr>
          </w:p>
        </w:tc>
        <w:tc>
          <w:tcPr>
            <w:tcW w:w="3498" w:type="dxa"/>
            <w:shd w:val="clear" w:color="auto" w:fill="auto"/>
            <w:vAlign w:val="bottom"/>
          </w:tcPr>
          <w:p w:rsidR="00710F04" w:rsidRDefault="00710F04" w:rsidP="00710F04">
            <w:pPr>
              <w:shd w:val="clear" w:color="auto" w:fill="FFFFFF"/>
              <w:spacing w:line="240" w:lineRule="auto"/>
              <w:ind w:firstLine="0"/>
            </w:pPr>
            <w:r>
              <w:t>Костюм для защиты от общих производственных загрязнений и механических воздействий</w:t>
            </w:r>
          </w:p>
          <w:p w:rsidR="00710F04" w:rsidRPr="00345EE7" w:rsidRDefault="00710F04" w:rsidP="00710F04">
            <w:pPr>
              <w:shd w:val="clear" w:color="auto" w:fill="FFFFFF"/>
              <w:spacing w:line="240" w:lineRule="auto"/>
              <w:ind w:firstLine="0"/>
            </w:pPr>
            <w:r>
              <w:t>Перчатки с полимерным покрытием</w:t>
            </w:r>
          </w:p>
        </w:tc>
        <w:tc>
          <w:tcPr>
            <w:tcW w:w="2100" w:type="dxa"/>
            <w:gridSpan w:val="2"/>
            <w:shd w:val="clear" w:color="auto" w:fill="auto"/>
            <w:vAlign w:val="center"/>
          </w:tcPr>
          <w:p w:rsidR="00710F04" w:rsidRDefault="00710F04" w:rsidP="00710F04">
            <w:pPr>
              <w:shd w:val="clear" w:color="auto" w:fill="FFFFFF"/>
              <w:spacing w:line="240" w:lineRule="auto"/>
              <w:ind w:left="8" w:firstLine="8"/>
              <w:jc w:val="center"/>
            </w:pPr>
            <w:r>
              <w:t>1 шт.</w:t>
            </w:r>
          </w:p>
          <w:p w:rsidR="00710F04" w:rsidRDefault="00710F04" w:rsidP="00710F04">
            <w:pPr>
              <w:shd w:val="clear" w:color="auto" w:fill="FFFFFF"/>
              <w:spacing w:line="240" w:lineRule="auto"/>
              <w:ind w:left="8" w:firstLine="8"/>
              <w:jc w:val="center"/>
            </w:pPr>
          </w:p>
          <w:p w:rsidR="00710F04" w:rsidRPr="00345EE7" w:rsidRDefault="00710F04" w:rsidP="00710F04">
            <w:pPr>
              <w:shd w:val="clear" w:color="auto" w:fill="FFFFFF"/>
              <w:spacing w:line="240" w:lineRule="auto"/>
              <w:ind w:left="8" w:firstLine="8"/>
              <w:jc w:val="center"/>
            </w:pPr>
            <w:r>
              <w:t>12 пар</w:t>
            </w:r>
          </w:p>
        </w:tc>
        <w:tc>
          <w:tcPr>
            <w:tcW w:w="2159" w:type="dxa"/>
            <w:shd w:val="clear" w:color="auto" w:fill="auto"/>
          </w:tcPr>
          <w:p w:rsidR="00710F04" w:rsidRPr="00345EE7" w:rsidRDefault="00710F04" w:rsidP="00710F04">
            <w:pPr>
              <w:shd w:val="clear" w:color="auto" w:fill="FFFFFF"/>
              <w:spacing w:line="240" w:lineRule="auto"/>
              <w:ind w:firstLine="0"/>
              <w:jc w:val="center"/>
            </w:pPr>
            <w:r w:rsidRPr="00345EE7">
              <w:t>Приказ Минтруда России от 09.12.14г. № 997н</w:t>
            </w:r>
          </w:p>
          <w:p w:rsidR="00710F04" w:rsidRPr="00345EE7" w:rsidRDefault="00710F04" w:rsidP="00710F04">
            <w:pPr>
              <w:shd w:val="clear" w:color="auto" w:fill="FFFFFF"/>
              <w:spacing w:line="240" w:lineRule="auto"/>
              <w:ind w:firstLine="0"/>
              <w:jc w:val="center"/>
            </w:pPr>
            <w:r w:rsidRPr="00345EE7">
              <w:t>п. 60</w:t>
            </w:r>
          </w:p>
        </w:tc>
      </w:tr>
    </w:tbl>
    <w:p w:rsidR="00710F04" w:rsidRDefault="00710F04" w:rsidP="00710F04">
      <w:pPr>
        <w:widowControl/>
        <w:shd w:val="clear" w:color="auto" w:fill="FFFFFF"/>
        <w:spacing w:line="240" w:lineRule="auto"/>
        <w:ind w:right="141" w:firstLine="0"/>
        <w:rPr>
          <w:sz w:val="28"/>
          <w:szCs w:val="28"/>
        </w:rPr>
      </w:pPr>
    </w:p>
    <w:p w:rsidR="00420117" w:rsidRPr="00420117" w:rsidRDefault="00420117" w:rsidP="00420117">
      <w:pPr>
        <w:widowControl/>
        <w:spacing w:line="240" w:lineRule="auto"/>
        <w:ind w:left="284" w:right="141" w:firstLine="0"/>
        <w:jc w:val="right"/>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4D6448" w:rsidRDefault="004D6448"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922266" w:rsidRDefault="00922266" w:rsidP="006636AD">
      <w:pPr>
        <w:widowControl/>
        <w:spacing w:line="240" w:lineRule="auto"/>
        <w:ind w:left="284" w:right="141" w:firstLine="5386"/>
        <w:jc w:val="center"/>
        <w:rPr>
          <w:b/>
          <w:bCs/>
        </w:rPr>
      </w:pPr>
    </w:p>
    <w:p w:rsidR="00420117" w:rsidRPr="00922266" w:rsidRDefault="00420117" w:rsidP="006636AD">
      <w:pPr>
        <w:widowControl/>
        <w:spacing w:line="240" w:lineRule="auto"/>
        <w:ind w:left="284" w:right="141" w:firstLine="5386"/>
        <w:jc w:val="center"/>
        <w:rPr>
          <w:b/>
          <w:bCs/>
          <w:sz w:val="28"/>
          <w:szCs w:val="28"/>
        </w:rPr>
      </w:pPr>
      <w:r w:rsidRPr="00922266">
        <w:rPr>
          <w:b/>
          <w:bCs/>
          <w:sz w:val="28"/>
          <w:szCs w:val="28"/>
        </w:rPr>
        <w:t xml:space="preserve">ПРИЛОЖЕНИЕ № </w:t>
      </w:r>
      <w:r w:rsidR="00767C29" w:rsidRPr="00922266">
        <w:rPr>
          <w:b/>
          <w:bCs/>
          <w:sz w:val="28"/>
          <w:szCs w:val="28"/>
        </w:rPr>
        <w:t>13</w:t>
      </w:r>
    </w:p>
    <w:p w:rsidR="006636AD" w:rsidRPr="00922266" w:rsidRDefault="006636AD" w:rsidP="006636AD">
      <w:pPr>
        <w:widowControl/>
        <w:spacing w:line="240" w:lineRule="auto"/>
        <w:ind w:left="284" w:right="141" w:firstLine="5386"/>
        <w:jc w:val="center"/>
        <w:rPr>
          <w:sz w:val="28"/>
          <w:szCs w:val="28"/>
        </w:rPr>
      </w:pPr>
      <w:r w:rsidRPr="00922266">
        <w:rPr>
          <w:b/>
          <w:bCs/>
          <w:sz w:val="28"/>
          <w:szCs w:val="28"/>
        </w:rPr>
        <w:t>к Коллективному договору</w:t>
      </w:r>
    </w:p>
    <w:p w:rsidR="00420117" w:rsidRDefault="00420117" w:rsidP="00420117">
      <w:pPr>
        <w:widowControl/>
        <w:spacing w:line="240" w:lineRule="auto"/>
        <w:ind w:left="284" w:right="141" w:firstLine="0"/>
        <w:jc w:val="right"/>
        <w:rPr>
          <w:sz w:val="28"/>
          <w:szCs w:val="28"/>
        </w:rPr>
      </w:pPr>
    </w:p>
    <w:tbl>
      <w:tblPr>
        <w:tblW w:w="9889" w:type="dxa"/>
        <w:tblLayout w:type="fixed"/>
        <w:tblLook w:val="0000" w:firstRow="0" w:lastRow="0" w:firstColumn="0" w:lastColumn="0" w:noHBand="0" w:noVBand="0"/>
      </w:tblPr>
      <w:tblGrid>
        <w:gridCol w:w="4786"/>
        <w:gridCol w:w="284"/>
        <w:gridCol w:w="4819"/>
      </w:tblGrid>
      <w:tr w:rsidR="006636AD" w:rsidRPr="00420117" w:rsidTr="006636AD">
        <w:tc>
          <w:tcPr>
            <w:tcW w:w="4786" w:type="dxa"/>
            <w:tcBorders>
              <w:top w:val="nil"/>
              <w:left w:val="nil"/>
              <w:bottom w:val="nil"/>
              <w:right w:val="nil"/>
            </w:tcBorders>
          </w:tcPr>
          <w:p w:rsidR="006636AD" w:rsidRPr="00420117" w:rsidRDefault="006636AD" w:rsidP="006636AD">
            <w:pPr>
              <w:spacing w:line="240" w:lineRule="auto"/>
              <w:ind w:left="284" w:right="141" w:firstLine="0"/>
              <w:jc w:val="center"/>
              <w:rPr>
                <w:sz w:val="28"/>
                <w:szCs w:val="28"/>
              </w:rPr>
            </w:pPr>
          </w:p>
          <w:p w:rsidR="00D1629F" w:rsidRDefault="00D1629F" w:rsidP="006636AD">
            <w:pPr>
              <w:spacing w:line="240" w:lineRule="auto"/>
              <w:ind w:left="284" w:right="141" w:firstLine="0"/>
              <w:jc w:val="center"/>
              <w:rPr>
                <w:sz w:val="28"/>
                <w:szCs w:val="28"/>
              </w:rPr>
            </w:pPr>
            <w:r>
              <w:rPr>
                <w:sz w:val="28"/>
                <w:szCs w:val="28"/>
              </w:rPr>
              <w:t xml:space="preserve">«Согласовано» </w:t>
            </w:r>
          </w:p>
          <w:p w:rsidR="00D1629F" w:rsidRDefault="00694C82" w:rsidP="006636AD">
            <w:pPr>
              <w:spacing w:line="240" w:lineRule="auto"/>
              <w:ind w:left="284" w:right="141" w:firstLine="0"/>
              <w:jc w:val="center"/>
              <w:rPr>
                <w:sz w:val="28"/>
                <w:szCs w:val="28"/>
              </w:rPr>
            </w:pPr>
            <w:r w:rsidRPr="00420117">
              <w:rPr>
                <w:sz w:val="28"/>
                <w:szCs w:val="28"/>
              </w:rPr>
              <w:t>Предс</w:t>
            </w:r>
            <w:r>
              <w:rPr>
                <w:sz w:val="28"/>
                <w:szCs w:val="28"/>
              </w:rPr>
              <w:t>едатель</w:t>
            </w:r>
            <w:r w:rsidR="00D1629F">
              <w:rPr>
                <w:sz w:val="28"/>
                <w:szCs w:val="28"/>
              </w:rPr>
              <w:t xml:space="preserve"> Единого</w:t>
            </w:r>
          </w:p>
          <w:p w:rsidR="006636AD" w:rsidRPr="00420117" w:rsidRDefault="00D1629F" w:rsidP="006636AD">
            <w:pPr>
              <w:spacing w:line="240" w:lineRule="auto"/>
              <w:ind w:left="284" w:right="141" w:firstLine="0"/>
              <w:jc w:val="center"/>
              <w:rPr>
                <w:sz w:val="28"/>
                <w:szCs w:val="28"/>
              </w:rPr>
            </w:pPr>
            <w:r>
              <w:rPr>
                <w:sz w:val="28"/>
                <w:szCs w:val="28"/>
              </w:rPr>
              <w:t xml:space="preserve">представительного органа </w:t>
            </w:r>
          </w:p>
          <w:p w:rsidR="006636AD" w:rsidRDefault="006636AD" w:rsidP="006636AD">
            <w:pPr>
              <w:spacing w:line="240" w:lineRule="auto"/>
              <w:ind w:left="284" w:right="141" w:firstLine="0"/>
              <w:jc w:val="center"/>
              <w:rPr>
                <w:sz w:val="28"/>
                <w:szCs w:val="28"/>
              </w:rPr>
            </w:pPr>
          </w:p>
          <w:p w:rsidR="006636AD" w:rsidRPr="00420117" w:rsidRDefault="006636AD" w:rsidP="006636AD">
            <w:pPr>
              <w:spacing w:line="240" w:lineRule="auto"/>
              <w:ind w:left="284" w:right="141" w:firstLine="0"/>
              <w:jc w:val="center"/>
              <w:rPr>
                <w:sz w:val="28"/>
                <w:szCs w:val="28"/>
              </w:rPr>
            </w:pPr>
            <w:r w:rsidRPr="00420117">
              <w:rPr>
                <w:sz w:val="28"/>
                <w:szCs w:val="28"/>
              </w:rPr>
              <w:t>______________</w:t>
            </w:r>
            <w:proofErr w:type="spellStart"/>
            <w:r>
              <w:rPr>
                <w:sz w:val="28"/>
                <w:szCs w:val="28"/>
              </w:rPr>
              <w:t>Э.Р.Субхангулова</w:t>
            </w:r>
            <w:proofErr w:type="spellEnd"/>
          </w:p>
          <w:p w:rsidR="006636AD" w:rsidRPr="006636AD" w:rsidRDefault="006636AD" w:rsidP="006636AD">
            <w:pPr>
              <w:spacing w:line="240" w:lineRule="auto"/>
              <w:ind w:left="284" w:right="141" w:firstLine="0"/>
              <w:jc w:val="center"/>
              <w:rPr>
                <w:sz w:val="20"/>
                <w:szCs w:val="20"/>
              </w:rPr>
            </w:pPr>
            <w:r w:rsidRPr="006636AD">
              <w:rPr>
                <w:sz w:val="28"/>
                <w:szCs w:val="28"/>
              </w:rPr>
              <w:t xml:space="preserve">                    </w:t>
            </w:r>
            <w:r w:rsidRPr="006636AD">
              <w:rPr>
                <w:sz w:val="20"/>
                <w:szCs w:val="20"/>
              </w:rPr>
              <w:t>/подпись</w:t>
            </w:r>
            <w:r w:rsidR="0080694B">
              <w:rPr>
                <w:sz w:val="20"/>
                <w:szCs w:val="20"/>
              </w:rPr>
              <w:t>, ф.и.о</w:t>
            </w:r>
            <w:r w:rsidRPr="006636AD">
              <w:rPr>
                <w:sz w:val="20"/>
                <w:szCs w:val="20"/>
              </w:rPr>
              <w:t>./</w:t>
            </w:r>
          </w:p>
          <w:p w:rsidR="00D1629F" w:rsidRDefault="00D1629F" w:rsidP="006636AD">
            <w:pPr>
              <w:spacing w:line="240" w:lineRule="auto"/>
              <w:ind w:left="284" w:right="141" w:firstLine="0"/>
              <w:jc w:val="center"/>
              <w:rPr>
                <w:sz w:val="28"/>
                <w:szCs w:val="28"/>
              </w:rPr>
            </w:pPr>
          </w:p>
          <w:p w:rsidR="006636AD" w:rsidRPr="00420117" w:rsidRDefault="006636AD" w:rsidP="006636AD">
            <w:pPr>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p w:rsidR="006636AD" w:rsidRPr="00420117" w:rsidRDefault="006636AD" w:rsidP="006636AD">
            <w:pPr>
              <w:spacing w:line="240" w:lineRule="auto"/>
              <w:ind w:left="284" w:right="141" w:firstLine="0"/>
              <w:jc w:val="center"/>
              <w:rPr>
                <w:sz w:val="28"/>
                <w:szCs w:val="28"/>
              </w:rPr>
            </w:pPr>
          </w:p>
        </w:tc>
        <w:tc>
          <w:tcPr>
            <w:tcW w:w="284" w:type="dxa"/>
            <w:tcBorders>
              <w:top w:val="nil"/>
              <w:left w:val="nil"/>
              <w:bottom w:val="nil"/>
              <w:right w:val="nil"/>
            </w:tcBorders>
          </w:tcPr>
          <w:p w:rsidR="006636AD" w:rsidRPr="00420117" w:rsidRDefault="006636AD" w:rsidP="006636AD">
            <w:pPr>
              <w:spacing w:line="240" w:lineRule="auto"/>
              <w:ind w:left="284" w:right="141" w:firstLine="0"/>
              <w:jc w:val="both"/>
              <w:rPr>
                <w:sz w:val="28"/>
                <w:szCs w:val="28"/>
              </w:rPr>
            </w:pPr>
          </w:p>
        </w:tc>
        <w:tc>
          <w:tcPr>
            <w:tcW w:w="4819" w:type="dxa"/>
            <w:tcBorders>
              <w:top w:val="nil"/>
              <w:left w:val="nil"/>
              <w:bottom w:val="nil"/>
              <w:right w:val="nil"/>
            </w:tcBorders>
          </w:tcPr>
          <w:p w:rsidR="006636AD" w:rsidRPr="00420117" w:rsidRDefault="006636AD" w:rsidP="006636AD">
            <w:pPr>
              <w:spacing w:line="240" w:lineRule="auto"/>
              <w:ind w:left="284" w:right="141" w:firstLine="0"/>
              <w:jc w:val="center"/>
              <w:rPr>
                <w:sz w:val="28"/>
                <w:szCs w:val="28"/>
              </w:rPr>
            </w:pPr>
          </w:p>
          <w:p w:rsidR="00D1629F" w:rsidRDefault="00D1629F" w:rsidP="006636AD">
            <w:pPr>
              <w:spacing w:line="240" w:lineRule="auto"/>
              <w:ind w:left="284" w:right="141" w:firstLine="0"/>
              <w:jc w:val="center"/>
              <w:rPr>
                <w:sz w:val="28"/>
                <w:szCs w:val="28"/>
              </w:rPr>
            </w:pPr>
            <w:r>
              <w:rPr>
                <w:sz w:val="28"/>
                <w:szCs w:val="28"/>
              </w:rPr>
              <w:t xml:space="preserve">«Утверждаю» </w:t>
            </w:r>
          </w:p>
          <w:p w:rsidR="006636AD" w:rsidRDefault="006636AD" w:rsidP="006636AD">
            <w:pPr>
              <w:spacing w:line="240" w:lineRule="auto"/>
              <w:ind w:left="284" w:right="141" w:firstLine="0"/>
              <w:jc w:val="center"/>
              <w:rPr>
                <w:sz w:val="28"/>
                <w:szCs w:val="28"/>
              </w:rPr>
            </w:pPr>
            <w:r w:rsidRPr="00420117">
              <w:rPr>
                <w:sz w:val="28"/>
                <w:szCs w:val="28"/>
              </w:rPr>
              <w:t>Главный врач</w:t>
            </w:r>
          </w:p>
          <w:p w:rsidR="00D1629F" w:rsidRPr="00420117" w:rsidRDefault="00D1629F" w:rsidP="006636AD">
            <w:pPr>
              <w:spacing w:line="240" w:lineRule="auto"/>
              <w:ind w:left="284" w:right="141" w:firstLine="0"/>
              <w:jc w:val="center"/>
              <w:rPr>
                <w:sz w:val="28"/>
                <w:szCs w:val="28"/>
              </w:rPr>
            </w:pPr>
          </w:p>
          <w:p w:rsidR="006636AD" w:rsidRDefault="006636AD" w:rsidP="006636AD">
            <w:pPr>
              <w:spacing w:line="240" w:lineRule="auto"/>
              <w:ind w:left="284" w:right="141" w:firstLine="0"/>
              <w:jc w:val="center"/>
              <w:rPr>
                <w:sz w:val="28"/>
                <w:szCs w:val="28"/>
              </w:rPr>
            </w:pPr>
          </w:p>
          <w:p w:rsidR="006636AD" w:rsidRPr="00420117" w:rsidRDefault="006636AD" w:rsidP="006636AD">
            <w:pPr>
              <w:spacing w:line="240" w:lineRule="auto"/>
              <w:ind w:left="284" w:right="-108" w:firstLine="0"/>
              <w:jc w:val="center"/>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6636AD" w:rsidRPr="006636AD" w:rsidRDefault="006636AD" w:rsidP="006636AD">
            <w:pPr>
              <w:spacing w:line="240" w:lineRule="auto"/>
              <w:ind w:left="284" w:right="141" w:firstLine="0"/>
              <w:jc w:val="center"/>
              <w:rPr>
                <w:sz w:val="20"/>
                <w:szCs w:val="20"/>
              </w:rPr>
            </w:pPr>
            <w:r w:rsidRPr="006636AD">
              <w:rPr>
                <w:sz w:val="20"/>
                <w:szCs w:val="20"/>
              </w:rPr>
              <w:t>/подпись, ф.и.о./</w:t>
            </w:r>
          </w:p>
          <w:p w:rsidR="00D1629F" w:rsidRDefault="006636AD" w:rsidP="006636AD">
            <w:pPr>
              <w:spacing w:line="240" w:lineRule="auto"/>
              <w:ind w:left="284" w:right="141" w:firstLine="0"/>
              <w:jc w:val="center"/>
              <w:rPr>
                <w:sz w:val="28"/>
                <w:szCs w:val="28"/>
              </w:rPr>
            </w:pPr>
            <w:r>
              <w:rPr>
                <w:sz w:val="28"/>
                <w:szCs w:val="28"/>
              </w:rPr>
              <w:t xml:space="preserve">   </w:t>
            </w:r>
          </w:p>
          <w:p w:rsidR="006636AD" w:rsidRPr="00420117" w:rsidRDefault="006636AD" w:rsidP="006636AD">
            <w:pPr>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tc>
      </w:tr>
    </w:tbl>
    <w:p w:rsidR="00170BD7" w:rsidRDefault="00170BD7" w:rsidP="00170BD7">
      <w:pPr>
        <w:widowControl/>
        <w:spacing w:line="240" w:lineRule="auto"/>
        <w:ind w:left="284" w:right="141" w:firstLine="0"/>
        <w:jc w:val="center"/>
        <w:rPr>
          <w:b/>
          <w:bCs/>
          <w:sz w:val="28"/>
          <w:szCs w:val="28"/>
        </w:rPr>
      </w:pPr>
      <w:r>
        <w:rPr>
          <w:b/>
          <w:bCs/>
          <w:sz w:val="28"/>
          <w:szCs w:val="28"/>
        </w:rPr>
        <w:t>ПЕРЕЧЕНЬ</w:t>
      </w:r>
    </w:p>
    <w:p w:rsidR="00170BD7" w:rsidRDefault="00170BD7" w:rsidP="00170BD7">
      <w:pPr>
        <w:widowControl/>
        <w:spacing w:line="240" w:lineRule="auto"/>
        <w:ind w:left="284" w:right="141" w:firstLine="0"/>
        <w:jc w:val="center"/>
        <w:rPr>
          <w:b/>
          <w:bCs/>
          <w:sz w:val="28"/>
          <w:szCs w:val="28"/>
        </w:rPr>
      </w:pPr>
      <w:r>
        <w:rPr>
          <w:b/>
          <w:bCs/>
          <w:sz w:val="28"/>
          <w:szCs w:val="28"/>
        </w:rPr>
        <w:t xml:space="preserve">работ и профессий, дающих право на получение </w:t>
      </w:r>
    </w:p>
    <w:p w:rsidR="00170BD7" w:rsidRDefault="00170BD7" w:rsidP="00170BD7">
      <w:pPr>
        <w:widowControl/>
        <w:spacing w:line="240" w:lineRule="auto"/>
        <w:ind w:left="284" w:right="141" w:firstLine="0"/>
        <w:jc w:val="center"/>
        <w:rPr>
          <w:b/>
          <w:bCs/>
          <w:sz w:val="28"/>
          <w:szCs w:val="28"/>
        </w:rPr>
      </w:pPr>
      <w:r>
        <w:rPr>
          <w:b/>
          <w:bCs/>
          <w:sz w:val="28"/>
          <w:szCs w:val="28"/>
        </w:rPr>
        <w:t>бесплатно смывающих и обезвреживающих средств</w:t>
      </w:r>
    </w:p>
    <w:p w:rsidR="00170BD7" w:rsidRDefault="00170BD7" w:rsidP="00170BD7">
      <w:pPr>
        <w:widowControl/>
        <w:spacing w:line="240" w:lineRule="auto"/>
        <w:ind w:left="284" w:right="141" w:firstLine="0"/>
        <w:jc w:val="center"/>
        <w:rPr>
          <w:b/>
          <w:bCs/>
        </w:rPr>
      </w:pPr>
    </w:p>
    <w:p w:rsidR="00170BD7" w:rsidRDefault="00170BD7" w:rsidP="00170BD7">
      <w:pPr>
        <w:widowControl/>
        <w:spacing w:line="240" w:lineRule="auto"/>
        <w:ind w:left="284" w:right="141" w:firstLine="0"/>
        <w:jc w:val="center"/>
        <w:rPr>
          <w:b/>
          <w:bCs/>
        </w:rPr>
      </w:pPr>
    </w:p>
    <w:tbl>
      <w:tblPr>
        <w:tblW w:w="1062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900"/>
        <w:gridCol w:w="1620"/>
        <w:gridCol w:w="2520"/>
        <w:gridCol w:w="2700"/>
      </w:tblGrid>
      <w:tr w:rsidR="00170BD7" w:rsidRPr="00170BD7" w:rsidTr="00170BD7">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widowControl/>
              <w:spacing w:line="240" w:lineRule="auto"/>
              <w:ind w:left="72" w:right="141" w:firstLine="0"/>
              <w:rPr>
                <w:b/>
              </w:rPr>
            </w:pPr>
            <w:r w:rsidRPr="00170BD7">
              <w:rPr>
                <w:b/>
              </w:rPr>
              <w:t>Наименование подразделения, профессия, должность</w:t>
            </w:r>
          </w:p>
        </w:tc>
        <w:tc>
          <w:tcPr>
            <w:tcW w:w="900" w:type="dxa"/>
            <w:tcBorders>
              <w:top w:val="single" w:sz="4" w:space="0" w:color="auto"/>
              <w:left w:val="single" w:sz="4" w:space="0" w:color="auto"/>
              <w:bottom w:val="single" w:sz="4" w:space="0" w:color="auto"/>
              <w:right w:val="single" w:sz="4" w:space="0" w:color="auto"/>
            </w:tcBorders>
            <w:vAlign w:val="center"/>
            <w:hideMark/>
          </w:tcPr>
          <w:p w:rsidR="00170BD7" w:rsidRPr="00170BD7" w:rsidRDefault="00170BD7">
            <w:pPr>
              <w:spacing w:line="240" w:lineRule="auto"/>
              <w:ind w:right="-108" w:firstLine="0"/>
              <w:rPr>
                <w:b/>
                <w:bCs/>
              </w:rPr>
            </w:pPr>
            <w:r w:rsidRPr="00170BD7">
              <w:rPr>
                <w:b/>
                <w:bCs/>
              </w:rPr>
              <w:t xml:space="preserve">Пункт норм </w:t>
            </w:r>
          </w:p>
        </w:tc>
        <w:tc>
          <w:tcPr>
            <w:tcW w:w="1620" w:type="dxa"/>
            <w:tcBorders>
              <w:top w:val="single" w:sz="4" w:space="0" w:color="auto"/>
              <w:left w:val="single" w:sz="4" w:space="0" w:color="auto"/>
              <w:bottom w:val="single" w:sz="4" w:space="0" w:color="auto"/>
              <w:right w:val="single" w:sz="4" w:space="0" w:color="auto"/>
            </w:tcBorders>
            <w:vAlign w:val="center"/>
            <w:hideMark/>
          </w:tcPr>
          <w:p w:rsidR="00170BD7" w:rsidRPr="00170BD7" w:rsidRDefault="00170BD7">
            <w:pPr>
              <w:spacing w:line="240" w:lineRule="auto"/>
              <w:ind w:right="-108" w:firstLine="0"/>
              <w:rPr>
                <w:b/>
                <w:bCs/>
              </w:rPr>
            </w:pPr>
            <w:r w:rsidRPr="00170BD7">
              <w:rPr>
                <w:b/>
                <w:bCs/>
              </w:rPr>
              <w:t>Виды смывающих и (или) обезвреживающих средств</w:t>
            </w:r>
          </w:p>
        </w:tc>
        <w:tc>
          <w:tcPr>
            <w:tcW w:w="2520" w:type="dxa"/>
            <w:tcBorders>
              <w:top w:val="single" w:sz="4" w:space="0" w:color="auto"/>
              <w:left w:val="single" w:sz="4" w:space="0" w:color="auto"/>
              <w:bottom w:val="single" w:sz="4" w:space="0" w:color="auto"/>
              <w:right w:val="single" w:sz="4" w:space="0" w:color="auto"/>
            </w:tcBorders>
            <w:vAlign w:val="center"/>
            <w:hideMark/>
          </w:tcPr>
          <w:p w:rsidR="00170BD7" w:rsidRPr="00170BD7" w:rsidRDefault="00170BD7">
            <w:pPr>
              <w:spacing w:line="240" w:lineRule="auto"/>
              <w:ind w:firstLine="0"/>
              <w:rPr>
                <w:b/>
                <w:bCs/>
              </w:rPr>
            </w:pPr>
            <w:r w:rsidRPr="00170BD7">
              <w:rPr>
                <w:b/>
                <w:bCs/>
              </w:rPr>
              <w:t>Наименование работ и производственных факторов</w:t>
            </w:r>
          </w:p>
        </w:tc>
        <w:tc>
          <w:tcPr>
            <w:tcW w:w="2700" w:type="dxa"/>
            <w:tcBorders>
              <w:top w:val="single" w:sz="4" w:space="0" w:color="auto"/>
              <w:left w:val="single" w:sz="4" w:space="0" w:color="auto"/>
              <w:bottom w:val="single" w:sz="4" w:space="0" w:color="auto"/>
              <w:right w:val="single" w:sz="4" w:space="0" w:color="auto"/>
            </w:tcBorders>
            <w:vAlign w:val="center"/>
            <w:hideMark/>
          </w:tcPr>
          <w:p w:rsidR="00170BD7" w:rsidRPr="00170BD7" w:rsidRDefault="00170BD7">
            <w:pPr>
              <w:spacing w:line="240" w:lineRule="auto"/>
              <w:ind w:firstLine="0"/>
              <w:rPr>
                <w:b/>
                <w:bCs/>
              </w:rPr>
            </w:pPr>
            <w:r w:rsidRPr="00170BD7">
              <w:rPr>
                <w:b/>
                <w:bCs/>
              </w:rPr>
              <w:t>Нормы выдачи на одного работника в месяц</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rPr>
                <w:bCs/>
              </w:rPr>
              <w:t>Медицинский персонал*</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rPr>
                <w:bCs/>
              </w:rPr>
            </w:pPr>
            <w:r w:rsidRPr="00170BD7">
              <w:rPr>
                <w:bCs/>
              </w:rPr>
              <w:t>Провизор</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rPr>
                <w:bCs/>
              </w:rPr>
            </w:pPr>
            <w:r w:rsidRPr="00170BD7">
              <w:rPr>
                <w:bCs/>
              </w:rPr>
              <w:t>Фармацевт</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Уборщик служебных помещений</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108" w:firstLine="0"/>
            </w:pPr>
            <w:r w:rsidRPr="00170BD7">
              <w:t xml:space="preserve"> 2</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widowControl/>
              <w:spacing w:line="240" w:lineRule="auto"/>
              <w:ind w:firstLine="0"/>
            </w:pPr>
            <w:r w:rsidRPr="00170BD7">
              <w:t xml:space="preserve">Средства гидрофобного действия (отталкивающие влагу, </w:t>
            </w:r>
            <w:r w:rsidRPr="00170BD7">
              <w:lastRenderedPageBreak/>
              <w:t>сушащие кожу)</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ConsPlusNormal"/>
              <w:rPr>
                <w:rFonts w:ascii="Times New Roman" w:hAnsi="Times New Roman" w:cs="Times New Roman"/>
                <w:sz w:val="24"/>
                <w:szCs w:val="24"/>
              </w:rPr>
            </w:pPr>
            <w:r w:rsidRPr="00170BD7">
              <w:rPr>
                <w:rFonts w:ascii="Times New Roman" w:hAnsi="Times New Roman" w:cs="Times New Roman"/>
                <w:sz w:val="24"/>
                <w:szCs w:val="24"/>
              </w:rPr>
              <w:lastRenderedPageBreak/>
              <w:t xml:space="preserve">Работы с водными растворами, водой (предусмотренные технологией), СОЖ на водной основе, </w:t>
            </w:r>
            <w:r w:rsidRPr="00170BD7">
              <w:rPr>
                <w:rFonts w:ascii="Times New Roman" w:hAnsi="Times New Roman" w:cs="Times New Roman"/>
                <w:sz w:val="24"/>
                <w:szCs w:val="24"/>
              </w:rPr>
              <w:lastRenderedPageBreak/>
              <w:t xml:space="preserve">дезинфицирующими средствами, </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widowControl/>
              <w:spacing w:line="240" w:lineRule="auto"/>
              <w:ind w:left="65" w:right="-108" w:firstLine="0"/>
            </w:pPr>
            <w:r w:rsidRPr="00170BD7">
              <w:lastRenderedPageBreak/>
              <w:t>100мл</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lastRenderedPageBreak/>
              <w:t xml:space="preserve">Старший техник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Техник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Администратор</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Психолог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Биолог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rPr>
                <w:highlight w:val="red"/>
              </w:rPr>
            </w:pPr>
            <w:r w:rsidRPr="00170BD7">
              <w:t xml:space="preserve">Мойщик посуды и ампул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108" w:firstLine="0"/>
            </w:pPr>
            <w:r w:rsidRPr="00170BD7">
              <w:t xml:space="preserve"> 2</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widowControl/>
              <w:spacing w:line="240" w:lineRule="auto"/>
              <w:ind w:firstLine="0"/>
            </w:pPr>
            <w:r w:rsidRPr="00170BD7">
              <w:t>Средства гидрофобного действия (отталкивающие влагу, сушащие кожу)</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ConsPlusNormal"/>
              <w:rPr>
                <w:rFonts w:ascii="Times New Roman" w:hAnsi="Times New Roman" w:cs="Times New Roman"/>
                <w:sz w:val="24"/>
                <w:szCs w:val="24"/>
              </w:rPr>
            </w:pPr>
            <w:r w:rsidRPr="00170BD7">
              <w:rPr>
                <w:rFonts w:ascii="Times New Roman" w:hAnsi="Times New Roman" w:cs="Times New Roman"/>
                <w:sz w:val="24"/>
                <w:szCs w:val="24"/>
              </w:rPr>
              <w:t>**Работы с водными растворами, водой (предусмотренные технологией), СОЖ на водной основе, дезинфицирующими средствами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widowControl/>
              <w:spacing w:line="240" w:lineRule="auto"/>
              <w:ind w:left="65" w:right="-108" w:firstLine="0"/>
            </w:pPr>
            <w:r w:rsidRPr="00170BD7">
              <w:t>100мл</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Оператор электронно-вычислительных машин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proofErr w:type="spellStart"/>
            <w:r w:rsidRPr="00170BD7">
              <w:t>Автоклавщик</w:t>
            </w:r>
            <w:proofErr w:type="spellEnd"/>
            <w:r w:rsidRPr="00170BD7">
              <w:t xml:space="preserve">  </w:t>
            </w:r>
          </w:p>
        </w:tc>
        <w:tc>
          <w:tcPr>
            <w:tcW w:w="90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left="-108" w:firstLine="0"/>
            </w:pP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lastRenderedPageBreak/>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widowControl/>
              <w:spacing w:line="240" w:lineRule="auto"/>
              <w:ind w:left="-115" w:right="141" w:firstLine="0"/>
            </w:pPr>
            <w:r w:rsidRPr="00170BD7">
              <w:lastRenderedPageBreak/>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widowControl/>
              <w:spacing w:line="240" w:lineRule="auto"/>
              <w:ind w:left="65" w:right="-108"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lastRenderedPageBreak/>
              <w:t xml:space="preserve">Буфетчик  </w:t>
            </w:r>
          </w:p>
        </w:tc>
        <w:tc>
          <w:tcPr>
            <w:tcW w:w="90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left="-108" w:firstLine="0"/>
            </w:pP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widowControl/>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widowControl/>
              <w:spacing w:line="240" w:lineRule="auto"/>
              <w:ind w:left="-115" w:right="141"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widowControl/>
              <w:spacing w:line="240" w:lineRule="auto"/>
              <w:ind w:left="65" w:right="-108"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Инструктор по лечебной физкультуре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Логопед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 xml:space="preserve">Специалист по социальной работе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(для мытья рук)</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 xml:space="preserve">Воспитатель </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(для мытья рук)</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Музыкальный руководитель</w:t>
            </w:r>
          </w:p>
          <w:p w:rsidR="00170BD7" w:rsidRPr="00170BD7" w:rsidRDefault="00170BD7">
            <w:pPr>
              <w:spacing w:line="240" w:lineRule="auto"/>
              <w:ind w:left="72" w:firstLine="0"/>
            </w:pPr>
            <w:r w:rsidRPr="00170BD7">
              <w:t xml:space="preserve">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(для мытья рук)</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Няня</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(для мытья рук)</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 xml:space="preserve">Инструктор по трудовой терапии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(для мытья рук)</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 xml:space="preserve">Оператор </w:t>
            </w:r>
            <w:proofErr w:type="spellStart"/>
            <w:r w:rsidRPr="00170BD7">
              <w:t>колл</w:t>
            </w:r>
            <w:proofErr w:type="spellEnd"/>
            <w:r w:rsidRPr="00170BD7">
              <w:t>-центра</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(для мытья рук)</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Начальник гаража</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Начальник ремонтного цеха</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 xml:space="preserve">Мыло или </w:t>
            </w:r>
            <w:r w:rsidRPr="00170BD7">
              <w:lastRenderedPageBreak/>
              <w:t>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lastRenderedPageBreak/>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lastRenderedPageBreak/>
              <w:t>Специалист по безопасности дорожного движения</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Старший диспетчер</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Механик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Диспетчер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Контролер технического состояния автотранспортных средств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108" w:firstLine="0"/>
            </w:pPr>
            <w:r w:rsidRPr="00170BD7">
              <w:t xml:space="preserve">   8</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Твердое туалетное 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 xml:space="preserve">Работы, связанные с </w:t>
            </w:r>
            <w:proofErr w:type="spellStart"/>
            <w:r w:rsidRPr="00170BD7">
              <w:t>трудносмываемыми</w:t>
            </w:r>
            <w:proofErr w:type="spellEnd"/>
            <w:r w:rsidRPr="00170BD7">
              <w:t xml:space="preserve">, устойчивыми загрязнениями: масла, смазки, </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300 г (мыло туалетное) или 500 мл (жидкие моющие средства в дозирующих устройствах)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 xml:space="preserve">Слесарь- ремонтник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108" w:firstLine="0"/>
            </w:pPr>
            <w:r w:rsidRPr="00170BD7">
              <w:t xml:space="preserve">   8</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Твердое туалетное 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 xml:space="preserve">Работы, связанные с </w:t>
            </w:r>
            <w:proofErr w:type="spellStart"/>
            <w:r w:rsidRPr="00170BD7">
              <w:t>трудносмываемыми</w:t>
            </w:r>
            <w:proofErr w:type="spellEnd"/>
            <w:r w:rsidRPr="00170BD7">
              <w:t xml:space="preserve">, устойчивыми загрязнениями: масла, смазки, </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300 г (мыло туалетное) или 500 мл (жидкие моющие средства в дозирующих устройствах)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 xml:space="preserve">Электромонтер по ремонту и обслуживанию электрооборудования автомобилей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108" w:firstLine="0"/>
            </w:pPr>
            <w:r w:rsidRPr="00170BD7">
              <w:t xml:space="preserve">   8</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Твердое туалетное 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 xml:space="preserve">Работы, связанные с </w:t>
            </w:r>
            <w:proofErr w:type="spellStart"/>
            <w:r w:rsidRPr="00170BD7">
              <w:t>трудносмываемыми</w:t>
            </w:r>
            <w:proofErr w:type="spellEnd"/>
            <w:r w:rsidRPr="00170BD7">
              <w:t xml:space="preserve">, устойчивыми загрязнениями: масла, смазки, </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300 г (мыло туалетное) или 500 мл (жидкие моющие средства в дозирующих устройствах)</w:t>
            </w:r>
          </w:p>
        </w:tc>
      </w:tr>
      <w:tr w:rsidR="00170BD7" w:rsidRPr="00170BD7" w:rsidTr="00170BD7">
        <w:trPr>
          <w:trHeight w:val="4585"/>
        </w:trPr>
        <w:tc>
          <w:tcPr>
            <w:tcW w:w="2880" w:type="dxa"/>
            <w:vMerge w:val="restart"/>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left="72" w:firstLine="0"/>
            </w:pPr>
          </w:p>
          <w:p w:rsidR="00170BD7" w:rsidRPr="00170BD7" w:rsidRDefault="00170BD7">
            <w:pPr>
              <w:spacing w:line="240" w:lineRule="auto"/>
              <w:ind w:left="72" w:firstLine="0"/>
            </w:pPr>
          </w:p>
          <w:p w:rsidR="00170BD7" w:rsidRPr="00170BD7" w:rsidRDefault="00170BD7">
            <w:pPr>
              <w:spacing w:line="240" w:lineRule="auto"/>
              <w:ind w:left="72" w:firstLine="0"/>
            </w:pPr>
          </w:p>
          <w:p w:rsidR="00170BD7" w:rsidRPr="00170BD7" w:rsidRDefault="00170BD7">
            <w:pPr>
              <w:spacing w:line="240" w:lineRule="auto"/>
              <w:ind w:left="72" w:firstLine="0"/>
            </w:pPr>
          </w:p>
          <w:p w:rsidR="00170BD7" w:rsidRPr="00170BD7" w:rsidRDefault="00170BD7">
            <w:pPr>
              <w:spacing w:line="240" w:lineRule="auto"/>
              <w:ind w:left="72" w:firstLine="0"/>
            </w:pPr>
          </w:p>
          <w:p w:rsidR="00170BD7" w:rsidRPr="00170BD7" w:rsidRDefault="00170BD7">
            <w:pPr>
              <w:spacing w:line="240" w:lineRule="auto"/>
              <w:ind w:left="72" w:firstLine="0"/>
            </w:pPr>
          </w:p>
          <w:p w:rsidR="00170BD7" w:rsidRPr="00170BD7" w:rsidRDefault="00170BD7">
            <w:pPr>
              <w:spacing w:line="240" w:lineRule="auto"/>
              <w:ind w:left="72" w:firstLine="0"/>
            </w:pPr>
            <w:proofErr w:type="spellStart"/>
            <w:r w:rsidRPr="00170BD7">
              <w:t>Электрогазосварщик</w:t>
            </w:r>
            <w:proofErr w:type="spellEnd"/>
            <w:r w:rsidRPr="00170BD7">
              <w:t xml:space="preserve"> </w:t>
            </w:r>
          </w:p>
        </w:tc>
        <w:tc>
          <w:tcPr>
            <w:tcW w:w="90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left="-108" w:firstLine="0"/>
              <w:rPr>
                <w:bCs/>
              </w:rPr>
            </w:pPr>
            <w:r w:rsidRPr="00170BD7">
              <w:rPr>
                <w:bCs/>
              </w:rPr>
              <w:t xml:space="preserve">  4</w:t>
            </w: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pPr>
          </w:p>
          <w:p w:rsidR="00170BD7" w:rsidRPr="00170BD7" w:rsidRDefault="00170BD7">
            <w:pPr>
              <w:spacing w:line="240" w:lineRule="auto"/>
              <w:ind w:left="-108"/>
              <w:rPr>
                <w:bCs/>
              </w:rPr>
            </w:pPr>
          </w:p>
        </w:tc>
        <w:tc>
          <w:tcPr>
            <w:tcW w:w="162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firstLine="0"/>
            </w:pPr>
            <w:r w:rsidRPr="00170BD7">
              <w:t>Средства для защиты кожи при негативном влиянии окружающей среды (от раздражения и повреждения кожи -</w:t>
            </w:r>
            <w:r w:rsidRPr="00170BD7">
              <w:rPr>
                <w:spacing w:val="2"/>
              </w:rPr>
              <w:t xml:space="preserve"> кремы, гели, эмульсии и другие</w:t>
            </w:r>
            <w:r w:rsidRPr="00170BD7">
              <w:t>)</w:t>
            </w:r>
          </w:p>
          <w:p w:rsidR="00170BD7" w:rsidRPr="00170BD7" w:rsidRDefault="00170BD7">
            <w:pPr>
              <w:pStyle w:val="s16"/>
              <w:spacing w:before="75" w:beforeAutospacing="0" w:after="75" w:afterAutospacing="0"/>
              <w:ind w:left="75" w:right="75"/>
            </w:pPr>
          </w:p>
        </w:tc>
        <w:tc>
          <w:tcPr>
            <w:tcW w:w="252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firstLine="0"/>
            </w:pPr>
            <w:r w:rsidRPr="00170BD7">
              <w:t>Наружные, сварочные и другие работы, связанные с воздействием ультрафиолетового излучения диапазонов А, В, С</w:t>
            </w:r>
          </w:p>
          <w:p w:rsidR="00170BD7" w:rsidRPr="00170BD7" w:rsidRDefault="00170BD7">
            <w:pPr>
              <w:pStyle w:val="s16"/>
              <w:spacing w:before="75" w:beforeAutospacing="0" w:after="75" w:afterAutospacing="0"/>
              <w:ind w:left="75" w:right="75"/>
            </w:pPr>
          </w:p>
          <w:p w:rsidR="00170BD7" w:rsidRPr="00170BD7" w:rsidRDefault="00170BD7">
            <w:pPr>
              <w:pStyle w:val="s16"/>
              <w:spacing w:before="75" w:beforeAutospacing="0" w:after="75" w:afterAutospacing="0"/>
              <w:ind w:left="75" w:right="75"/>
            </w:pPr>
          </w:p>
          <w:p w:rsidR="00170BD7" w:rsidRPr="00170BD7" w:rsidRDefault="00170BD7">
            <w:pPr>
              <w:pStyle w:val="s16"/>
              <w:spacing w:before="75" w:beforeAutospacing="0" w:after="75" w:afterAutospacing="0"/>
              <w:ind w:left="75" w:right="75"/>
            </w:pPr>
          </w:p>
          <w:p w:rsidR="00170BD7" w:rsidRPr="00170BD7" w:rsidRDefault="00170BD7">
            <w:pPr>
              <w:pStyle w:val="s16"/>
              <w:spacing w:before="75" w:beforeAutospacing="0" w:after="75" w:afterAutospacing="0"/>
              <w:ind w:left="75" w:right="75"/>
            </w:pPr>
          </w:p>
          <w:p w:rsidR="00170BD7" w:rsidRPr="00170BD7" w:rsidRDefault="00170BD7">
            <w:pPr>
              <w:pStyle w:val="s16"/>
              <w:spacing w:before="75" w:beforeAutospacing="0" w:after="75" w:afterAutospacing="0"/>
              <w:ind w:left="75" w:right="75"/>
            </w:pPr>
          </w:p>
        </w:tc>
        <w:tc>
          <w:tcPr>
            <w:tcW w:w="270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firstLine="0"/>
            </w:pPr>
            <w:r w:rsidRPr="00170BD7">
              <w:t xml:space="preserve">100 мл в месяц </w:t>
            </w:r>
          </w:p>
          <w:p w:rsidR="00170BD7" w:rsidRPr="00170BD7" w:rsidRDefault="00170BD7">
            <w:pPr>
              <w:pStyle w:val="s1"/>
              <w:spacing w:before="75" w:beforeAutospacing="0" w:after="75" w:afterAutospacing="0"/>
              <w:ind w:left="75" w:right="75"/>
            </w:pPr>
          </w:p>
          <w:p w:rsidR="00170BD7" w:rsidRPr="00170BD7" w:rsidRDefault="00170BD7">
            <w:pPr>
              <w:pStyle w:val="s1"/>
              <w:spacing w:before="75" w:beforeAutospacing="0" w:after="75" w:afterAutospacing="0"/>
              <w:ind w:left="75" w:right="75"/>
            </w:pPr>
          </w:p>
          <w:p w:rsidR="00170BD7" w:rsidRPr="00170BD7" w:rsidRDefault="00170BD7">
            <w:pPr>
              <w:pStyle w:val="s1"/>
              <w:spacing w:before="75" w:beforeAutospacing="0" w:after="75" w:afterAutospacing="0"/>
              <w:ind w:left="75" w:right="75"/>
            </w:pPr>
          </w:p>
          <w:p w:rsidR="00170BD7" w:rsidRPr="00170BD7" w:rsidRDefault="00170BD7">
            <w:pPr>
              <w:pStyle w:val="s1"/>
              <w:spacing w:before="75" w:beforeAutospacing="0" w:after="75" w:afterAutospacing="0"/>
              <w:ind w:left="75" w:right="75"/>
            </w:pPr>
          </w:p>
          <w:p w:rsidR="00170BD7" w:rsidRPr="00170BD7" w:rsidRDefault="00170BD7">
            <w:pPr>
              <w:pStyle w:val="s1"/>
              <w:spacing w:before="75" w:beforeAutospacing="0" w:after="75" w:afterAutospacing="0"/>
              <w:ind w:left="75" w:right="75"/>
            </w:pPr>
          </w:p>
          <w:p w:rsidR="00170BD7" w:rsidRPr="00170BD7" w:rsidRDefault="00170BD7">
            <w:pPr>
              <w:pStyle w:val="s1"/>
              <w:spacing w:before="75" w:beforeAutospacing="0" w:after="75" w:afterAutospacing="0"/>
              <w:ind w:left="75" w:right="75"/>
            </w:pPr>
          </w:p>
          <w:p w:rsidR="00170BD7" w:rsidRPr="00170BD7" w:rsidRDefault="00170BD7">
            <w:pPr>
              <w:pStyle w:val="s1"/>
              <w:spacing w:before="75" w:beforeAutospacing="0" w:after="75" w:afterAutospacing="0"/>
              <w:ind w:left="75" w:right="75"/>
            </w:pPr>
          </w:p>
          <w:p w:rsidR="00170BD7" w:rsidRPr="00170BD7" w:rsidRDefault="00170BD7">
            <w:pPr>
              <w:pStyle w:val="s1"/>
              <w:spacing w:before="75" w:beforeAutospacing="0" w:after="75" w:afterAutospacing="0"/>
              <w:ind w:left="75" w:right="75"/>
            </w:pPr>
          </w:p>
        </w:tc>
      </w:tr>
      <w:tr w:rsidR="00170BD7" w:rsidRPr="00170BD7" w:rsidTr="00170BD7">
        <w:trPr>
          <w:trHeight w:val="519"/>
        </w:trPr>
        <w:tc>
          <w:tcPr>
            <w:tcW w:w="2880" w:type="dxa"/>
            <w:vMerge/>
            <w:tcBorders>
              <w:top w:val="single" w:sz="4" w:space="0" w:color="auto"/>
              <w:left w:val="single" w:sz="4" w:space="0" w:color="auto"/>
              <w:bottom w:val="single" w:sz="4" w:space="0" w:color="auto"/>
              <w:right w:val="single" w:sz="4" w:space="0" w:color="auto"/>
            </w:tcBorders>
            <w:vAlign w:val="center"/>
            <w:hideMark/>
          </w:tcPr>
          <w:p w:rsidR="00170BD7" w:rsidRPr="00170BD7" w:rsidRDefault="00170BD7">
            <w:pPr>
              <w:widowControl/>
              <w:autoSpaceDE/>
              <w:autoSpaceDN/>
              <w:spacing w:line="240" w:lineRule="auto"/>
              <w:ind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108" w:firstLine="0"/>
              <w:rPr>
                <w:bCs/>
              </w:rPr>
            </w:pPr>
            <w:r w:rsidRPr="00170BD7">
              <w:rPr>
                <w:bCs/>
              </w:rPr>
              <w:t xml:space="preserve">    8</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Твердое туалетное 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 xml:space="preserve">Работы, связанные с </w:t>
            </w:r>
            <w:proofErr w:type="spellStart"/>
            <w:r w:rsidRPr="00170BD7">
              <w:t>трудносмываемыми</w:t>
            </w:r>
            <w:proofErr w:type="spellEnd"/>
            <w:r w:rsidRPr="00170BD7">
              <w:t>, устойчивыми загрязнениями: масла, смазки,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300 г (мыло туалетное) или 500 мл (жидкие моющие средства в дозирующих устройствах)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left="72" w:firstLine="0"/>
            </w:pPr>
            <w:r w:rsidRPr="00170BD7">
              <w:t>Аккумуляторщик</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 xml:space="preserve"> 2</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Средства гидрофобного действия</w:t>
            </w:r>
          </w:p>
          <w:p w:rsidR="00170BD7" w:rsidRPr="00170BD7" w:rsidRDefault="00170BD7">
            <w:pPr>
              <w:pStyle w:val="s16"/>
              <w:spacing w:before="75" w:beforeAutospacing="0" w:after="75" w:afterAutospacing="0"/>
              <w:ind w:left="75" w:right="75"/>
            </w:pPr>
            <w:r w:rsidRPr="00170BD7">
              <w:t>(отталкивающие влагу, сушащие кожу)</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 xml:space="preserve">Работы с водными растворами, водой (предусмотренные технологией), СОЖ на водной основе, дезинфицирующими средствами, растворами цемента, извести, кислот, щелочей, солей, </w:t>
            </w:r>
            <w:proofErr w:type="spellStart"/>
            <w:r w:rsidRPr="00170BD7">
              <w:t>щелочемасляными</w:t>
            </w:r>
            <w:proofErr w:type="spellEnd"/>
            <w:r w:rsidRPr="00170BD7">
              <w:t xml:space="preserve"> эмульсиями и другими водорастворимыми материалами и веществами; работы, выполняемые в резиновых перчатках или перчатках из полимерных материалов (без натуральной подкладки), закрытой </w:t>
            </w:r>
            <w:proofErr w:type="spellStart"/>
            <w:r w:rsidRPr="00170BD7">
              <w:t>спецобуви</w:t>
            </w:r>
            <w:proofErr w:type="spellEnd"/>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100 мл</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 xml:space="preserve">Водитель автомобиля скорой медицинской помощи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 xml:space="preserve">Мыло или жидкие моющие </w:t>
            </w:r>
            <w:r w:rsidRPr="00170BD7">
              <w:lastRenderedPageBreak/>
              <w:t>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lastRenderedPageBreak/>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lastRenderedPageBreak/>
              <w:t xml:space="preserve">Водитель автомобиля </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Заведующий складом</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Инженер по охране окружающей среды (эколог)</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 xml:space="preserve">Курьер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proofErr w:type="spellStart"/>
            <w:r w:rsidRPr="00170BD7">
              <w:t>Документовед</w:t>
            </w:r>
            <w:proofErr w:type="spellEnd"/>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Делопроизводитель</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Начальник  отдела закупок</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Юрисконсульт</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lastRenderedPageBreak/>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lastRenderedPageBreak/>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lastRenderedPageBreak/>
              <w:t>Специалист по закупкам</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Начальник юридического отдела</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Начальник технического отдела</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Инженер</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Инженер по метрологии</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Инженер (по обслуживанию медицинского оборудования)</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Энергетик</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lastRenderedPageBreak/>
              <w:t>Техник (по обслуживанию медицинского оборудования)</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 xml:space="preserve">Слесарь-сантехник  </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 xml:space="preserve">Электромонтер по ремонту и обслуживанию электрооборудования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left="72" w:firstLine="0"/>
            </w:pPr>
            <w:r w:rsidRPr="00170BD7">
              <w:t>Маляр</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10</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Регенерирующие, восстанавливающие кремы, эмульсии</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Работы с органическими растворителями, техническими маслами, смазками, сажей, лаками и красками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100 мл</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left="72" w:firstLine="0"/>
            </w:pPr>
            <w:proofErr w:type="spellStart"/>
            <w:r w:rsidRPr="00170BD7">
              <w:t>Электрогазосварщик</w:t>
            </w:r>
            <w:proofErr w:type="spellEnd"/>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4</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Средства для защиты кожи при негативном влиянии окружающей среды (от раздражения и повреждения кожи)</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Наружные, сварочные и другие работы, связанные с воздействием ультрафиолетового излучения диапазонов A, B, C или воздействием пониженных температур, ветра</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100 мл</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 xml:space="preserve">Плотник  </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Рабочий по комплексному обслуживанию и ремонту зданий</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8</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Твердое туалетное 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6"/>
              <w:spacing w:before="75" w:beforeAutospacing="0" w:after="75" w:afterAutospacing="0"/>
              <w:ind w:left="75" w:right="75"/>
            </w:pPr>
            <w:r w:rsidRPr="00170BD7">
              <w:t xml:space="preserve">Работы, связанные с </w:t>
            </w:r>
            <w:proofErr w:type="spellStart"/>
            <w:r w:rsidRPr="00170BD7">
              <w:t>трудносмываемыми</w:t>
            </w:r>
            <w:proofErr w:type="spellEnd"/>
            <w:r w:rsidRPr="00170BD7">
              <w:t>, устойчивыми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pStyle w:val="s1"/>
              <w:spacing w:before="75" w:beforeAutospacing="0" w:after="75" w:afterAutospacing="0"/>
              <w:ind w:left="75" w:right="75"/>
            </w:pPr>
            <w:r w:rsidRPr="00170BD7">
              <w:t>300 г (мыло туалетное) или 500 мл (жидкие моющие средства в дозирующих устройствах)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lastRenderedPageBreak/>
              <w:t xml:space="preserve">Столяр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Начальник отдела информационных технологий</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tcPr>
          <w:p w:rsidR="00170BD7" w:rsidRPr="00170BD7" w:rsidRDefault="00170BD7">
            <w:pPr>
              <w:spacing w:line="240" w:lineRule="auto"/>
              <w:ind w:left="72" w:firstLine="0"/>
            </w:pPr>
            <w:r w:rsidRPr="00170BD7">
              <w:t>Системный администратор</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vAlign w:val="bottom"/>
            <w:hideMark/>
          </w:tcPr>
          <w:p w:rsidR="00170BD7" w:rsidRPr="00170BD7" w:rsidRDefault="00170BD7">
            <w:pPr>
              <w:spacing w:line="240" w:lineRule="auto"/>
              <w:ind w:left="72" w:firstLine="0"/>
            </w:pPr>
            <w:r w:rsidRPr="00170BD7">
              <w:t>Электромонтер линейных сооружений телефонной связи и радиофикации 5 разряд</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Начальник хозяйственного отдела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Гардеробщик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Кастелянша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Лифтер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 xml:space="preserve">Мыло или жидкие </w:t>
            </w:r>
            <w:r w:rsidRPr="00170BD7">
              <w:lastRenderedPageBreak/>
              <w:t>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lastRenderedPageBreak/>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lastRenderedPageBreak/>
              <w:t xml:space="preserve">Подсобный рабочий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Кладовщик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Заведующий складом</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tcPr>
          <w:p w:rsidR="00170BD7" w:rsidRPr="00170BD7" w:rsidRDefault="00170BD7">
            <w:pPr>
              <w:spacing w:line="240" w:lineRule="auto"/>
              <w:ind w:left="72" w:firstLine="0"/>
            </w:pPr>
            <w:r w:rsidRPr="00170BD7">
              <w:t>Швея</w:t>
            </w:r>
          </w:p>
          <w:p w:rsidR="00170BD7" w:rsidRPr="00170BD7" w:rsidRDefault="00170BD7">
            <w:pPr>
              <w:spacing w:line="240" w:lineRule="auto"/>
              <w:ind w:left="72" w:firstLine="0"/>
            </w:pP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Вахтер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Дезинфектор</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Начальник штаба  гражданской обороны</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Специалист по гражданской обороне</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lastRenderedPageBreak/>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lastRenderedPageBreak/>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lastRenderedPageBreak/>
              <w:t>Руководитель службы охраны труда</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Специалист по охране труда</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Начальник отдела кадров</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Ведущий специалист по кадрам</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Специалист по кадрам</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Главный бухгалтер</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Ведущий бухгалтер</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lastRenderedPageBreak/>
              <w:t>Бухгалтер</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Начальник планово-экономического отдела</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Ведущий экономист</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Экономист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Шеф-повар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Повар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Кладовщик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t xml:space="preserve">Кухонный рабочий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 xml:space="preserve">Мыло или жидкие </w:t>
            </w:r>
            <w:r w:rsidRPr="00170BD7">
              <w:lastRenderedPageBreak/>
              <w:t>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lastRenderedPageBreak/>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r w:rsidR="00170BD7" w:rsidRPr="00170BD7" w:rsidTr="00170BD7">
        <w:trPr>
          <w:trHeight w:val="315"/>
        </w:trPr>
        <w:tc>
          <w:tcPr>
            <w:tcW w:w="288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left="72" w:firstLine="0"/>
            </w:pPr>
            <w:r w:rsidRPr="00170BD7">
              <w:lastRenderedPageBreak/>
              <w:t xml:space="preserve">Подсобный рабочий </w:t>
            </w:r>
          </w:p>
        </w:tc>
        <w:tc>
          <w:tcPr>
            <w:tcW w:w="9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7</w:t>
            </w:r>
          </w:p>
        </w:tc>
        <w:tc>
          <w:tcPr>
            <w:tcW w:w="16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Очищающие средства(для мытья рук)</w:t>
            </w:r>
          </w:p>
          <w:p w:rsidR="00170BD7" w:rsidRPr="00170BD7" w:rsidRDefault="00170BD7">
            <w:pPr>
              <w:spacing w:line="240" w:lineRule="auto"/>
              <w:ind w:firstLine="0"/>
            </w:pPr>
            <w:r w:rsidRPr="00170BD7">
              <w:t>Мыло или жидкие моющие средства</w:t>
            </w:r>
          </w:p>
        </w:tc>
        <w:tc>
          <w:tcPr>
            <w:tcW w:w="252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**Работы, связанные с легкосмываемыми загрязнениями</w:t>
            </w:r>
          </w:p>
        </w:tc>
        <w:tc>
          <w:tcPr>
            <w:tcW w:w="2700" w:type="dxa"/>
            <w:tcBorders>
              <w:top w:val="single" w:sz="4" w:space="0" w:color="auto"/>
              <w:left w:val="single" w:sz="4" w:space="0" w:color="auto"/>
              <w:bottom w:val="single" w:sz="4" w:space="0" w:color="auto"/>
              <w:right w:val="single" w:sz="4" w:space="0" w:color="auto"/>
            </w:tcBorders>
            <w:hideMark/>
          </w:tcPr>
          <w:p w:rsidR="00170BD7" w:rsidRPr="00170BD7" w:rsidRDefault="00170BD7">
            <w:pPr>
              <w:spacing w:line="240" w:lineRule="auto"/>
              <w:ind w:firstLine="0"/>
            </w:pPr>
            <w:r w:rsidRPr="00170BD7">
              <w:t>250 мл (в дозаторах в санитарно-бытовых помещениях)</w:t>
            </w:r>
          </w:p>
        </w:tc>
      </w:tr>
    </w:tbl>
    <w:p w:rsidR="00170BD7" w:rsidRDefault="00170BD7" w:rsidP="00170BD7">
      <w:pPr>
        <w:spacing w:line="240" w:lineRule="auto"/>
        <w:ind w:left="-900" w:firstLine="0"/>
      </w:pPr>
    </w:p>
    <w:p w:rsidR="00170BD7" w:rsidRDefault="00170BD7" w:rsidP="00170BD7">
      <w:pPr>
        <w:pStyle w:val="1"/>
        <w:shd w:val="clear" w:color="auto" w:fill="FFFFFF"/>
        <w:ind w:left="-900"/>
        <w:textAlignment w:val="baseline"/>
        <w:rPr>
          <w:b w:val="0"/>
          <w:shd w:val="clear" w:color="auto" w:fill="FFFFFF"/>
        </w:rPr>
      </w:pPr>
      <w:r>
        <w:rPr>
          <w:b w:val="0"/>
        </w:rPr>
        <w:t>*</w:t>
      </w:r>
      <w:r>
        <w:rPr>
          <w:b w:val="0"/>
          <w:shd w:val="clear" w:color="auto" w:fill="FFFFFF"/>
        </w:rPr>
        <w:t xml:space="preserve"> Медицинский персонал должен быть обеспечен в достаточном количестве эффективными средствами для мытья и обеззараживания рук, а также средствами для ухода за кожей рук, согласно </w:t>
      </w:r>
      <w:proofErr w:type="spellStart"/>
      <w:r>
        <w:rPr>
          <w:b w:val="0"/>
          <w:shd w:val="clear" w:color="auto" w:fill="FFFFFF"/>
        </w:rPr>
        <w:t>СанПин</w:t>
      </w:r>
      <w:proofErr w:type="spellEnd"/>
      <w:r>
        <w:rPr>
          <w:b w:val="0"/>
          <w:shd w:val="clear" w:color="auto" w:fill="FFFFFF"/>
        </w:rPr>
        <w:t xml:space="preserve"> 2.1.3.2630-10.  Для мытья рук применяют жидкое мыло с помощью дозатора (диспенсера).</w:t>
      </w:r>
    </w:p>
    <w:p w:rsidR="00170BD7" w:rsidRDefault="00170BD7" w:rsidP="00170BD7">
      <w:pPr>
        <w:spacing w:line="240" w:lineRule="auto"/>
        <w:ind w:left="-900" w:firstLine="0"/>
        <w:jc w:val="both"/>
        <w:rPr>
          <w:sz w:val="28"/>
          <w:szCs w:val="28"/>
        </w:rPr>
      </w:pPr>
      <w:r>
        <w:rPr>
          <w:spacing w:val="2"/>
          <w:sz w:val="28"/>
          <w:szCs w:val="28"/>
        </w:rPr>
        <w:t xml:space="preserve"> </w:t>
      </w:r>
      <w:r>
        <w:rPr>
          <w:sz w:val="28"/>
          <w:szCs w:val="28"/>
        </w:rPr>
        <w:t>**</w:t>
      </w:r>
      <w:r>
        <w:rPr>
          <w:spacing w:val="2"/>
          <w:sz w:val="28"/>
          <w:szCs w:val="28"/>
        </w:rPr>
        <w:t xml:space="preserve">На работах, связанных с легкосмываемыми загрязнениями не выдавать непосредственно работнику смывающие средства, а обеспечивать постоянное наличие в санитарно-бытовых помещениях мыла или дозаторов с жидким смывающим веществом, исходя из расчета: </w:t>
      </w:r>
      <w:r>
        <w:rPr>
          <w:sz w:val="28"/>
          <w:szCs w:val="28"/>
        </w:rPr>
        <w:t>200 г (мыло туалетное) или 250 мл (жидкие моющие средства в дозирующих устройствах) на 1 работника в месяц.</w:t>
      </w:r>
    </w:p>
    <w:p w:rsidR="00170BD7" w:rsidRDefault="00170BD7" w:rsidP="00170BD7">
      <w:pPr>
        <w:spacing w:line="240" w:lineRule="auto"/>
        <w:ind w:left="-900" w:firstLine="0"/>
        <w:jc w:val="both"/>
        <w:rPr>
          <w:sz w:val="28"/>
          <w:szCs w:val="28"/>
        </w:rPr>
      </w:pPr>
    </w:p>
    <w:p w:rsidR="00170BD7" w:rsidRDefault="00170BD7" w:rsidP="00170BD7">
      <w:pPr>
        <w:shd w:val="clear" w:color="auto" w:fill="FFFFFF"/>
        <w:spacing w:line="240" w:lineRule="auto"/>
        <w:ind w:left="-900" w:firstLine="0"/>
        <w:jc w:val="both"/>
        <w:textAlignment w:val="baseline"/>
        <w:rPr>
          <w:spacing w:val="2"/>
          <w:sz w:val="28"/>
          <w:szCs w:val="28"/>
        </w:rPr>
      </w:pPr>
      <w:r>
        <w:rPr>
          <w:sz w:val="28"/>
          <w:szCs w:val="28"/>
        </w:rPr>
        <w:t>Перечень составлен, согласно</w:t>
      </w:r>
      <w:r>
        <w:rPr>
          <w:spacing w:val="2"/>
          <w:sz w:val="28"/>
          <w:szCs w:val="28"/>
        </w:rPr>
        <w:t xml:space="preserve"> приказа МЗ РФ от 17 декабря 2010 года N 1122н «Об утверждении </w:t>
      </w:r>
      <w:r w:rsidRPr="00170BD7">
        <w:rPr>
          <w:spacing w:val="2"/>
          <w:sz w:val="28"/>
          <w:szCs w:val="28"/>
        </w:rPr>
        <w:t>типовых норм бесплатной выдачи работникам смывающих и (или) обезвреживающих средств</w:t>
      </w:r>
      <w:r>
        <w:rPr>
          <w:spacing w:val="2"/>
          <w:sz w:val="28"/>
          <w:szCs w:val="28"/>
        </w:rPr>
        <w:t> и </w:t>
      </w:r>
      <w:r w:rsidRPr="00170BD7">
        <w:rPr>
          <w:spacing w:val="2"/>
          <w:sz w:val="28"/>
          <w:szCs w:val="28"/>
        </w:rPr>
        <w:t>стандарта безопасности труда "Обеспечение работников смывающими и (или) обезвреживающими средствами"</w:t>
      </w:r>
      <w:r>
        <w:rPr>
          <w:spacing w:val="2"/>
          <w:sz w:val="28"/>
          <w:szCs w:val="28"/>
        </w:rPr>
        <w:t>» (с изменениями на 20 февраля 2014 года)</w:t>
      </w: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7A7867" w:rsidRPr="00420117" w:rsidRDefault="007A7867" w:rsidP="00420117">
      <w:pPr>
        <w:spacing w:line="240" w:lineRule="auto"/>
        <w:ind w:left="5771" w:right="176" w:firstLine="0"/>
        <w:rPr>
          <w:b/>
          <w:bCs/>
          <w:sz w:val="28"/>
          <w:szCs w:val="28"/>
          <w:u w:val="single"/>
        </w:rPr>
      </w:pPr>
    </w:p>
    <w:p w:rsidR="00D1629F" w:rsidRDefault="00D1629F"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170BD7" w:rsidRDefault="00170BD7" w:rsidP="006636AD">
      <w:pPr>
        <w:widowControl/>
        <w:shd w:val="clear" w:color="auto" w:fill="FFFFFF"/>
        <w:spacing w:line="240" w:lineRule="auto"/>
        <w:ind w:firstLine="5387"/>
        <w:jc w:val="center"/>
        <w:rPr>
          <w:b/>
          <w:bCs/>
          <w:sz w:val="28"/>
          <w:szCs w:val="28"/>
        </w:rPr>
      </w:pPr>
    </w:p>
    <w:p w:rsidR="004F2982" w:rsidRPr="006636AD" w:rsidRDefault="008E738C" w:rsidP="006636AD">
      <w:pPr>
        <w:widowControl/>
        <w:shd w:val="clear" w:color="auto" w:fill="FFFFFF"/>
        <w:spacing w:line="240" w:lineRule="auto"/>
        <w:ind w:firstLine="5387"/>
        <w:jc w:val="center"/>
        <w:rPr>
          <w:b/>
          <w:bCs/>
          <w:sz w:val="28"/>
          <w:szCs w:val="28"/>
        </w:rPr>
      </w:pPr>
      <w:r>
        <w:rPr>
          <w:b/>
          <w:bCs/>
          <w:sz w:val="28"/>
          <w:szCs w:val="28"/>
        </w:rPr>
        <w:t>П</w:t>
      </w:r>
      <w:r w:rsidR="004F2982" w:rsidRPr="006636AD">
        <w:rPr>
          <w:b/>
          <w:bCs/>
          <w:sz w:val="28"/>
          <w:szCs w:val="28"/>
        </w:rPr>
        <w:t xml:space="preserve">РИЛОЖЕНИЕ № </w:t>
      </w:r>
      <w:r w:rsidR="00767C29" w:rsidRPr="006636AD">
        <w:rPr>
          <w:b/>
          <w:bCs/>
          <w:sz w:val="28"/>
          <w:szCs w:val="28"/>
        </w:rPr>
        <w:t>1</w:t>
      </w:r>
      <w:r w:rsidR="00767C29">
        <w:rPr>
          <w:b/>
          <w:bCs/>
          <w:sz w:val="28"/>
          <w:szCs w:val="28"/>
        </w:rPr>
        <w:t>4</w:t>
      </w:r>
    </w:p>
    <w:p w:rsidR="006636AD" w:rsidRDefault="006636AD" w:rsidP="006636AD">
      <w:pPr>
        <w:widowControl/>
        <w:shd w:val="clear" w:color="auto" w:fill="FFFFFF"/>
        <w:spacing w:line="240" w:lineRule="auto"/>
        <w:ind w:firstLine="5387"/>
        <w:jc w:val="center"/>
        <w:rPr>
          <w:b/>
          <w:bCs/>
          <w:sz w:val="28"/>
          <w:szCs w:val="28"/>
          <w:u w:val="single"/>
        </w:rPr>
      </w:pPr>
      <w:r w:rsidRPr="006636AD">
        <w:rPr>
          <w:b/>
          <w:bCs/>
          <w:sz w:val="28"/>
          <w:szCs w:val="28"/>
        </w:rPr>
        <w:t>к Коллективному договору</w:t>
      </w:r>
    </w:p>
    <w:p w:rsidR="006636AD" w:rsidRDefault="006636AD" w:rsidP="004F2982">
      <w:pPr>
        <w:widowControl/>
        <w:shd w:val="clear" w:color="auto" w:fill="FFFFFF"/>
        <w:spacing w:line="240" w:lineRule="auto"/>
        <w:ind w:left="284" w:right="141" w:firstLine="0"/>
        <w:jc w:val="right"/>
        <w:rPr>
          <w:b/>
          <w:bCs/>
          <w:sz w:val="28"/>
          <w:szCs w:val="28"/>
          <w:u w:val="single"/>
        </w:rPr>
      </w:pPr>
    </w:p>
    <w:tbl>
      <w:tblPr>
        <w:tblW w:w="10173" w:type="dxa"/>
        <w:tblLayout w:type="fixed"/>
        <w:tblLook w:val="0000" w:firstRow="0" w:lastRow="0" w:firstColumn="0" w:lastColumn="0" w:noHBand="0" w:noVBand="0"/>
      </w:tblPr>
      <w:tblGrid>
        <w:gridCol w:w="4786"/>
        <w:gridCol w:w="425"/>
        <w:gridCol w:w="4962"/>
      </w:tblGrid>
      <w:tr w:rsidR="006636AD" w:rsidRPr="00420117" w:rsidTr="0033025A">
        <w:trPr>
          <w:trHeight w:val="2310"/>
        </w:trPr>
        <w:tc>
          <w:tcPr>
            <w:tcW w:w="4786" w:type="dxa"/>
            <w:tcBorders>
              <w:top w:val="nil"/>
              <w:left w:val="nil"/>
              <w:bottom w:val="nil"/>
              <w:right w:val="nil"/>
            </w:tcBorders>
          </w:tcPr>
          <w:p w:rsidR="00D1629F" w:rsidRDefault="00D1629F" w:rsidP="006636AD">
            <w:pPr>
              <w:shd w:val="clear" w:color="auto" w:fill="FFFFFF"/>
              <w:spacing w:line="240" w:lineRule="auto"/>
              <w:ind w:left="284" w:right="141" w:firstLine="0"/>
              <w:jc w:val="center"/>
              <w:rPr>
                <w:sz w:val="28"/>
                <w:szCs w:val="28"/>
              </w:rPr>
            </w:pPr>
            <w:r>
              <w:rPr>
                <w:sz w:val="28"/>
                <w:szCs w:val="28"/>
              </w:rPr>
              <w:lastRenderedPageBreak/>
              <w:t xml:space="preserve">«Согласовано» </w:t>
            </w:r>
          </w:p>
          <w:p w:rsidR="00D1629F" w:rsidRDefault="00694C82" w:rsidP="006636AD">
            <w:pPr>
              <w:shd w:val="clear" w:color="auto" w:fill="FFFFFF"/>
              <w:spacing w:line="240" w:lineRule="auto"/>
              <w:ind w:left="284" w:right="141" w:firstLine="0"/>
              <w:jc w:val="center"/>
              <w:rPr>
                <w:sz w:val="28"/>
                <w:szCs w:val="28"/>
              </w:rPr>
            </w:pPr>
            <w:r w:rsidRPr="00420117">
              <w:rPr>
                <w:sz w:val="28"/>
                <w:szCs w:val="28"/>
              </w:rPr>
              <w:t>Предс</w:t>
            </w:r>
            <w:r>
              <w:rPr>
                <w:sz w:val="28"/>
                <w:szCs w:val="28"/>
              </w:rPr>
              <w:t>едатель</w:t>
            </w:r>
            <w:r w:rsidR="00D1629F">
              <w:rPr>
                <w:sz w:val="28"/>
                <w:szCs w:val="28"/>
              </w:rPr>
              <w:t xml:space="preserve"> Единого </w:t>
            </w:r>
          </w:p>
          <w:p w:rsidR="006636AD" w:rsidRPr="00420117" w:rsidRDefault="00D1629F" w:rsidP="006636AD">
            <w:pPr>
              <w:shd w:val="clear" w:color="auto" w:fill="FFFFFF"/>
              <w:spacing w:line="240" w:lineRule="auto"/>
              <w:ind w:left="284" w:right="141" w:firstLine="0"/>
              <w:jc w:val="center"/>
              <w:rPr>
                <w:sz w:val="28"/>
                <w:szCs w:val="28"/>
              </w:rPr>
            </w:pPr>
            <w:r>
              <w:rPr>
                <w:sz w:val="28"/>
                <w:szCs w:val="28"/>
              </w:rPr>
              <w:t xml:space="preserve">Представительного органа </w:t>
            </w:r>
          </w:p>
          <w:p w:rsidR="006636AD" w:rsidRDefault="006636AD" w:rsidP="006636AD">
            <w:pPr>
              <w:shd w:val="clear" w:color="auto" w:fill="FFFFFF"/>
              <w:spacing w:line="240" w:lineRule="auto"/>
              <w:ind w:left="284" w:right="141" w:firstLine="0"/>
              <w:jc w:val="center"/>
              <w:rPr>
                <w:sz w:val="28"/>
                <w:szCs w:val="28"/>
              </w:rPr>
            </w:pPr>
          </w:p>
          <w:p w:rsidR="006636AD" w:rsidRPr="00420117" w:rsidRDefault="006636AD" w:rsidP="006636AD">
            <w:pPr>
              <w:shd w:val="clear" w:color="auto" w:fill="FFFFFF"/>
              <w:spacing w:line="240" w:lineRule="auto"/>
              <w:ind w:left="284" w:right="141" w:firstLine="0"/>
              <w:jc w:val="center"/>
              <w:rPr>
                <w:sz w:val="28"/>
                <w:szCs w:val="28"/>
              </w:rPr>
            </w:pPr>
            <w:r w:rsidRPr="00420117">
              <w:rPr>
                <w:sz w:val="28"/>
                <w:szCs w:val="28"/>
              </w:rPr>
              <w:t>______________</w:t>
            </w:r>
            <w:proofErr w:type="spellStart"/>
            <w:r>
              <w:rPr>
                <w:sz w:val="28"/>
                <w:szCs w:val="28"/>
              </w:rPr>
              <w:t>Э.Р.Субхангулова</w:t>
            </w:r>
            <w:proofErr w:type="spellEnd"/>
          </w:p>
          <w:p w:rsidR="006636AD" w:rsidRDefault="006636AD" w:rsidP="006636AD">
            <w:pPr>
              <w:shd w:val="clear" w:color="auto" w:fill="FFFFFF"/>
              <w:spacing w:line="240" w:lineRule="auto"/>
              <w:ind w:left="284" w:right="141" w:firstLine="0"/>
              <w:jc w:val="center"/>
              <w:rPr>
                <w:sz w:val="20"/>
                <w:szCs w:val="20"/>
              </w:rPr>
            </w:pPr>
            <w:r w:rsidRPr="006636AD">
              <w:rPr>
                <w:sz w:val="28"/>
                <w:szCs w:val="28"/>
              </w:rPr>
              <w:t xml:space="preserve">                    </w:t>
            </w:r>
            <w:r w:rsidRPr="0033025A">
              <w:rPr>
                <w:sz w:val="20"/>
                <w:szCs w:val="20"/>
              </w:rPr>
              <w:t>/подпись./</w:t>
            </w:r>
          </w:p>
          <w:p w:rsidR="0033025A" w:rsidRPr="0033025A" w:rsidRDefault="0033025A" w:rsidP="006636AD">
            <w:pPr>
              <w:shd w:val="clear" w:color="auto" w:fill="FFFFFF"/>
              <w:spacing w:line="240" w:lineRule="auto"/>
              <w:ind w:left="284" w:right="141" w:firstLine="0"/>
              <w:jc w:val="center"/>
              <w:rPr>
                <w:sz w:val="20"/>
                <w:szCs w:val="20"/>
              </w:rPr>
            </w:pPr>
          </w:p>
          <w:p w:rsidR="006636AD" w:rsidRPr="00420117" w:rsidRDefault="006636AD" w:rsidP="006636AD">
            <w:pPr>
              <w:shd w:val="clear" w:color="auto" w:fill="FFFFFF"/>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p w:rsidR="006636AD" w:rsidRPr="00420117" w:rsidRDefault="006636AD" w:rsidP="006636AD">
            <w:pPr>
              <w:shd w:val="clear" w:color="auto" w:fill="FFFFFF"/>
              <w:spacing w:line="240" w:lineRule="auto"/>
              <w:ind w:left="284" w:right="141" w:firstLine="0"/>
              <w:jc w:val="center"/>
              <w:rPr>
                <w:sz w:val="28"/>
                <w:szCs w:val="28"/>
              </w:rPr>
            </w:pPr>
          </w:p>
        </w:tc>
        <w:tc>
          <w:tcPr>
            <w:tcW w:w="425" w:type="dxa"/>
            <w:tcBorders>
              <w:top w:val="nil"/>
              <w:left w:val="nil"/>
              <w:bottom w:val="nil"/>
              <w:right w:val="nil"/>
            </w:tcBorders>
          </w:tcPr>
          <w:p w:rsidR="006636AD" w:rsidRPr="00420117" w:rsidRDefault="006636AD" w:rsidP="006636AD">
            <w:pPr>
              <w:shd w:val="clear" w:color="auto" w:fill="FFFFFF"/>
              <w:spacing w:line="240" w:lineRule="auto"/>
              <w:ind w:left="284" w:right="141" w:firstLine="0"/>
              <w:jc w:val="both"/>
              <w:rPr>
                <w:sz w:val="28"/>
                <w:szCs w:val="28"/>
              </w:rPr>
            </w:pPr>
          </w:p>
        </w:tc>
        <w:tc>
          <w:tcPr>
            <w:tcW w:w="4962" w:type="dxa"/>
            <w:tcBorders>
              <w:top w:val="nil"/>
              <w:left w:val="nil"/>
              <w:bottom w:val="nil"/>
              <w:right w:val="nil"/>
            </w:tcBorders>
          </w:tcPr>
          <w:p w:rsidR="00D1629F" w:rsidRDefault="00D1629F" w:rsidP="006636AD">
            <w:pPr>
              <w:shd w:val="clear" w:color="auto" w:fill="FFFFFF"/>
              <w:spacing w:line="240" w:lineRule="auto"/>
              <w:ind w:left="284" w:right="141" w:firstLine="0"/>
              <w:jc w:val="center"/>
              <w:rPr>
                <w:sz w:val="28"/>
                <w:szCs w:val="28"/>
              </w:rPr>
            </w:pPr>
            <w:r>
              <w:rPr>
                <w:sz w:val="28"/>
                <w:szCs w:val="28"/>
              </w:rPr>
              <w:t>«Утверждаю»</w:t>
            </w:r>
          </w:p>
          <w:p w:rsidR="006636AD" w:rsidRPr="00420117" w:rsidRDefault="006636AD" w:rsidP="006636AD">
            <w:pPr>
              <w:shd w:val="clear" w:color="auto" w:fill="FFFFFF"/>
              <w:spacing w:line="240" w:lineRule="auto"/>
              <w:ind w:left="284" w:right="141" w:firstLine="0"/>
              <w:jc w:val="center"/>
              <w:rPr>
                <w:sz w:val="28"/>
                <w:szCs w:val="28"/>
              </w:rPr>
            </w:pPr>
            <w:r w:rsidRPr="00420117">
              <w:rPr>
                <w:sz w:val="28"/>
                <w:szCs w:val="28"/>
              </w:rPr>
              <w:t>Главный врач</w:t>
            </w:r>
          </w:p>
          <w:p w:rsidR="006636AD" w:rsidRDefault="006636AD" w:rsidP="006636AD">
            <w:pPr>
              <w:shd w:val="clear" w:color="auto" w:fill="FFFFFF"/>
              <w:spacing w:line="240" w:lineRule="auto"/>
              <w:ind w:left="284" w:right="141" w:firstLine="0"/>
              <w:jc w:val="center"/>
              <w:rPr>
                <w:sz w:val="28"/>
                <w:szCs w:val="28"/>
              </w:rPr>
            </w:pPr>
          </w:p>
          <w:p w:rsidR="00D1629F" w:rsidRDefault="00D1629F" w:rsidP="006636AD">
            <w:pPr>
              <w:shd w:val="clear" w:color="auto" w:fill="FFFFFF"/>
              <w:spacing w:line="240" w:lineRule="auto"/>
              <w:ind w:left="284" w:right="141" w:firstLine="0"/>
              <w:jc w:val="center"/>
              <w:rPr>
                <w:sz w:val="28"/>
                <w:szCs w:val="28"/>
              </w:rPr>
            </w:pPr>
          </w:p>
          <w:p w:rsidR="006636AD" w:rsidRPr="00420117" w:rsidRDefault="006636AD" w:rsidP="006636AD">
            <w:pPr>
              <w:shd w:val="clear" w:color="auto" w:fill="FFFFFF"/>
              <w:spacing w:line="240" w:lineRule="auto"/>
              <w:ind w:left="284" w:right="141" w:firstLine="0"/>
              <w:jc w:val="center"/>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6636AD" w:rsidRDefault="006636AD" w:rsidP="006636AD">
            <w:pPr>
              <w:shd w:val="clear" w:color="auto" w:fill="FFFFFF"/>
              <w:spacing w:line="240" w:lineRule="auto"/>
              <w:ind w:left="284" w:right="141" w:firstLine="0"/>
              <w:jc w:val="center"/>
              <w:rPr>
                <w:sz w:val="20"/>
                <w:szCs w:val="20"/>
              </w:rPr>
            </w:pPr>
            <w:r w:rsidRPr="0033025A">
              <w:rPr>
                <w:sz w:val="20"/>
                <w:szCs w:val="20"/>
              </w:rPr>
              <w:t>/подпись, ф.и.о./</w:t>
            </w:r>
          </w:p>
          <w:p w:rsidR="0033025A" w:rsidRPr="0033025A" w:rsidRDefault="0033025A" w:rsidP="006636AD">
            <w:pPr>
              <w:shd w:val="clear" w:color="auto" w:fill="FFFFFF"/>
              <w:spacing w:line="240" w:lineRule="auto"/>
              <w:ind w:left="284" w:right="141" w:firstLine="0"/>
              <w:jc w:val="center"/>
              <w:rPr>
                <w:sz w:val="20"/>
                <w:szCs w:val="20"/>
              </w:rPr>
            </w:pPr>
          </w:p>
          <w:p w:rsidR="006636AD" w:rsidRPr="00420117" w:rsidRDefault="006636AD" w:rsidP="006636AD">
            <w:pPr>
              <w:shd w:val="clear" w:color="auto" w:fill="FFFFFF"/>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tc>
      </w:tr>
    </w:tbl>
    <w:p w:rsidR="004F2982" w:rsidRPr="00345EE7" w:rsidRDefault="004F2982" w:rsidP="004F2982">
      <w:pPr>
        <w:widowControl/>
        <w:shd w:val="clear" w:color="auto" w:fill="FFFFFF"/>
        <w:spacing w:line="240" w:lineRule="auto"/>
        <w:ind w:left="284" w:right="141" w:firstLine="0"/>
        <w:jc w:val="center"/>
        <w:rPr>
          <w:b/>
          <w:bCs/>
          <w:sz w:val="28"/>
          <w:szCs w:val="28"/>
        </w:rPr>
      </w:pPr>
      <w:r w:rsidRPr="00345EE7">
        <w:rPr>
          <w:b/>
          <w:bCs/>
          <w:sz w:val="28"/>
          <w:szCs w:val="28"/>
        </w:rPr>
        <w:t>СОСТАВ</w:t>
      </w:r>
    </w:p>
    <w:p w:rsidR="004F2982" w:rsidRDefault="004F2982" w:rsidP="004F2982">
      <w:pPr>
        <w:widowControl/>
        <w:shd w:val="clear" w:color="auto" w:fill="FFFFFF"/>
        <w:spacing w:line="240" w:lineRule="auto"/>
        <w:ind w:left="284" w:right="141" w:firstLine="0"/>
        <w:jc w:val="center"/>
        <w:rPr>
          <w:b/>
          <w:bCs/>
          <w:sz w:val="28"/>
          <w:szCs w:val="28"/>
        </w:rPr>
      </w:pPr>
      <w:r>
        <w:rPr>
          <w:b/>
          <w:bCs/>
          <w:sz w:val="28"/>
          <w:szCs w:val="28"/>
        </w:rPr>
        <w:t>с</w:t>
      </w:r>
      <w:r w:rsidRPr="00345EE7">
        <w:rPr>
          <w:b/>
          <w:bCs/>
          <w:sz w:val="28"/>
          <w:szCs w:val="28"/>
        </w:rPr>
        <w:t>овместной комиссии по охране труда</w:t>
      </w:r>
    </w:p>
    <w:p w:rsidR="0033025A" w:rsidRDefault="0033025A" w:rsidP="004F2982">
      <w:pPr>
        <w:widowControl/>
        <w:shd w:val="clear" w:color="auto" w:fill="FFFFFF"/>
        <w:spacing w:line="240" w:lineRule="auto"/>
        <w:ind w:left="284" w:right="141" w:firstLine="0"/>
        <w:jc w:val="center"/>
        <w:rPr>
          <w:b/>
          <w:bCs/>
          <w:sz w:val="28"/>
          <w:szCs w:val="28"/>
        </w:rPr>
      </w:pPr>
    </w:p>
    <w:p w:rsidR="0033025A" w:rsidRPr="00D1629F" w:rsidRDefault="0033025A" w:rsidP="00D1629F">
      <w:pPr>
        <w:widowControl/>
        <w:shd w:val="clear" w:color="auto" w:fill="FFFFFF"/>
        <w:spacing w:line="240" w:lineRule="auto"/>
        <w:ind w:right="141" w:firstLine="709"/>
        <w:jc w:val="both"/>
        <w:rPr>
          <w:bCs/>
          <w:sz w:val="28"/>
          <w:szCs w:val="28"/>
        </w:rPr>
      </w:pPr>
      <w:r w:rsidRPr="00D1629F">
        <w:rPr>
          <w:bCs/>
          <w:sz w:val="28"/>
          <w:szCs w:val="28"/>
        </w:rPr>
        <w:t>Со стороны работодателя (персональный состав утверждается приказом по ГБУЗ РБ по г.Салавату</w:t>
      </w:r>
      <w:r w:rsidR="00D1629F" w:rsidRPr="00D1629F">
        <w:rPr>
          <w:bCs/>
          <w:sz w:val="28"/>
          <w:szCs w:val="28"/>
        </w:rPr>
        <w:t>)</w:t>
      </w:r>
      <w:r w:rsidRPr="00D1629F">
        <w:rPr>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213"/>
      </w:tblGrid>
      <w:tr w:rsidR="0033025A" w:rsidRPr="00D1629F" w:rsidTr="0033025A">
        <w:tc>
          <w:tcPr>
            <w:tcW w:w="1384" w:type="dxa"/>
          </w:tcPr>
          <w:p w:rsidR="0033025A" w:rsidRPr="00D1629F" w:rsidRDefault="0033025A" w:rsidP="0033025A">
            <w:pPr>
              <w:pStyle w:val="a7"/>
              <w:shd w:val="clear" w:color="auto" w:fill="FFFFFF"/>
              <w:spacing w:line="240" w:lineRule="auto"/>
              <w:ind w:right="141"/>
              <w:jc w:val="center"/>
              <w:rPr>
                <w:b/>
                <w:bCs/>
              </w:rPr>
            </w:pPr>
            <w:r w:rsidRPr="00D1629F">
              <w:rPr>
                <w:b/>
                <w:bCs/>
              </w:rPr>
              <w:t>№№ п/п</w:t>
            </w:r>
          </w:p>
        </w:tc>
        <w:tc>
          <w:tcPr>
            <w:tcW w:w="8213" w:type="dxa"/>
          </w:tcPr>
          <w:p w:rsidR="0033025A" w:rsidRPr="00D1629F" w:rsidRDefault="0033025A" w:rsidP="0033025A">
            <w:pPr>
              <w:pStyle w:val="a7"/>
              <w:shd w:val="clear" w:color="auto" w:fill="FFFFFF"/>
              <w:spacing w:line="240" w:lineRule="auto"/>
              <w:ind w:right="141"/>
              <w:jc w:val="center"/>
              <w:rPr>
                <w:b/>
                <w:bCs/>
              </w:rPr>
            </w:pPr>
            <w:r w:rsidRPr="00D1629F">
              <w:rPr>
                <w:b/>
                <w:bCs/>
              </w:rPr>
              <w:t>Должность</w:t>
            </w:r>
          </w:p>
        </w:tc>
      </w:tr>
      <w:tr w:rsidR="0033025A" w:rsidRPr="00D1629F" w:rsidTr="0033025A">
        <w:tc>
          <w:tcPr>
            <w:tcW w:w="1384" w:type="dxa"/>
          </w:tcPr>
          <w:p w:rsidR="0033025A" w:rsidRPr="00D1629F" w:rsidRDefault="0033025A" w:rsidP="003D5C0D">
            <w:pPr>
              <w:pStyle w:val="a7"/>
              <w:shd w:val="clear" w:color="auto" w:fill="FFFFFF"/>
              <w:spacing w:line="240" w:lineRule="auto"/>
              <w:ind w:right="141"/>
              <w:rPr>
                <w:bCs/>
              </w:rPr>
            </w:pPr>
            <w:r w:rsidRPr="00D1629F">
              <w:rPr>
                <w:bCs/>
              </w:rPr>
              <w:t>1.</w:t>
            </w:r>
          </w:p>
        </w:tc>
        <w:tc>
          <w:tcPr>
            <w:tcW w:w="8213" w:type="dxa"/>
          </w:tcPr>
          <w:p w:rsidR="0033025A" w:rsidRPr="00D1629F" w:rsidRDefault="0033025A" w:rsidP="003D5C0D">
            <w:pPr>
              <w:pStyle w:val="a7"/>
              <w:shd w:val="clear" w:color="auto" w:fill="FFFFFF"/>
              <w:spacing w:line="240" w:lineRule="auto"/>
              <w:ind w:right="141"/>
              <w:rPr>
                <w:bCs/>
              </w:rPr>
            </w:pPr>
            <w:r w:rsidRPr="00D1629F">
              <w:rPr>
                <w:bCs/>
              </w:rPr>
              <w:t>Заведующий ОСМП</w:t>
            </w:r>
          </w:p>
        </w:tc>
      </w:tr>
      <w:tr w:rsidR="0033025A" w:rsidRPr="00D1629F" w:rsidTr="0033025A">
        <w:tc>
          <w:tcPr>
            <w:tcW w:w="1384" w:type="dxa"/>
          </w:tcPr>
          <w:p w:rsidR="0033025A" w:rsidRPr="00D1629F" w:rsidRDefault="0033025A" w:rsidP="003D5C0D">
            <w:pPr>
              <w:pStyle w:val="a7"/>
              <w:shd w:val="clear" w:color="auto" w:fill="FFFFFF"/>
              <w:spacing w:line="240" w:lineRule="auto"/>
              <w:ind w:right="141"/>
              <w:rPr>
                <w:bCs/>
              </w:rPr>
            </w:pPr>
            <w:r w:rsidRPr="00D1629F">
              <w:rPr>
                <w:bCs/>
              </w:rPr>
              <w:t>2.</w:t>
            </w:r>
          </w:p>
        </w:tc>
        <w:tc>
          <w:tcPr>
            <w:tcW w:w="8213" w:type="dxa"/>
          </w:tcPr>
          <w:p w:rsidR="0033025A" w:rsidRPr="00D1629F" w:rsidRDefault="0033025A" w:rsidP="003D5C0D">
            <w:pPr>
              <w:pStyle w:val="a7"/>
              <w:shd w:val="clear" w:color="auto" w:fill="FFFFFF"/>
              <w:spacing w:line="240" w:lineRule="auto"/>
              <w:ind w:right="141"/>
              <w:rPr>
                <w:bCs/>
              </w:rPr>
            </w:pPr>
            <w:r w:rsidRPr="00D1629F">
              <w:rPr>
                <w:bCs/>
              </w:rPr>
              <w:t>Начальник технического отдела</w:t>
            </w:r>
          </w:p>
        </w:tc>
      </w:tr>
      <w:tr w:rsidR="0033025A" w:rsidRPr="00D1629F" w:rsidTr="0033025A">
        <w:tc>
          <w:tcPr>
            <w:tcW w:w="1384" w:type="dxa"/>
          </w:tcPr>
          <w:p w:rsidR="0033025A" w:rsidRPr="00D1629F" w:rsidRDefault="0033025A" w:rsidP="003D5C0D">
            <w:pPr>
              <w:pStyle w:val="a7"/>
              <w:shd w:val="clear" w:color="auto" w:fill="FFFFFF"/>
              <w:spacing w:line="240" w:lineRule="auto"/>
              <w:ind w:right="141"/>
              <w:rPr>
                <w:bCs/>
              </w:rPr>
            </w:pPr>
            <w:r w:rsidRPr="00D1629F">
              <w:rPr>
                <w:bCs/>
              </w:rPr>
              <w:t>3.</w:t>
            </w:r>
          </w:p>
        </w:tc>
        <w:tc>
          <w:tcPr>
            <w:tcW w:w="8213" w:type="dxa"/>
          </w:tcPr>
          <w:p w:rsidR="0033025A" w:rsidRPr="00D1629F" w:rsidRDefault="0033025A" w:rsidP="003D5C0D">
            <w:pPr>
              <w:pStyle w:val="a7"/>
              <w:shd w:val="clear" w:color="auto" w:fill="FFFFFF"/>
              <w:spacing w:line="240" w:lineRule="auto"/>
              <w:ind w:right="141"/>
              <w:rPr>
                <w:bCs/>
              </w:rPr>
            </w:pPr>
            <w:r w:rsidRPr="00D1629F">
              <w:rPr>
                <w:bCs/>
              </w:rPr>
              <w:t>Руководитель службы охраны труда</w:t>
            </w:r>
          </w:p>
        </w:tc>
      </w:tr>
      <w:tr w:rsidR="0033025A" w:rsidRPr="00D1629F" w:rsidTr="0033025A">
        <w:tc>
          <w:tcPr>
            <w:tcW w:w="1384" w:type="dxa"/>
          </w:tcPr>
          <w:p w:rsidR="0033025A" w:rsidRPr="00D1629F" w:rsidRDefault="0033025A" w:rsidP="003D5C0D">
            <w:pPr>
              <w:pStyle w:val="a7"/>
              <w:shd w:val="clear" w:color="auto" w:fill="FFFFFF"/>
              <w:spacing w:line="240" w:lineRule="auto"/>
              <w:ind w:right="141"/>
              <w:rPr>
                <w:bCs/>
              </w:rPr>
            </w:pPr>
            <w:r w:rsidRPr="00D1629F">
              <w:rPr>
                <w:bCs/>
              </w:rPr>
              <w:t>4.</w:t>
            </w:r>
          </w:p>
        </w:tc>
        <w:tc>
          <w:tcPr>
            <w:tcW w:w="8213" w:type="dxa"/>
          </w:tcPr>
          <w:p w:rsidR="0033025A" w:rsidRPr="00D1629F" w:rsidRDefault="00030686" w:rsidP="003D5C0D">
            <w:pPr>
              <w:pStyle w:val="a7"/>
              <w:shd w:val="clear" w:color="auto" w:fill="FFFFFF"/>
              <w:spacing w:line="240" w:lineRule="auto"/>
              <w:ind w:right="141"/>
              <w:rPr>
                <w:bCs/>
              </w:rPr>
            </w:pPr>
            <w:r w:rsidRPr="00D1629F">
              <w:rPr>
                <w:bCs/>
              </w:rPr>
              <w:t>Начальник юридического отдела</w:t>
            </w:r>
          </w:p>
        </w:tc>
      </w:tr>
    </w:tbl>
    <w:p w:rsidR="004F2982" w:rsidRPr="00D1629F" w:rsidRDefault="004F2982" w:rsidP="004F2982">
      <w:pPr>
        <w:pStyle w:val="a7"/>
        <w:shd w:val="clear" w:color="auto" w:fill="FFFFFF"/>
        <w:spacing w:line="240" w:lineRule="auto"/>
        <w:ind w:left="426" w:right="141" w:hanging="142"/>
        <w:rPr>
          <w:bCs/>
        </w:rPr>
      </w:pPr>
    </w:p>
    <w:p w:rsidR="004F2982" w:rsidRPr="00D1629F" w:rsidRDefault="0033025A" w:rsidP="00D1629F">
      <w:pPr>
        <w:pStyle w:val="a7"/>
        <w:shd w:val="clear" w:color="auto" w:fill="FFFFFF"/>
        <w:spacing w:line="240" w:lineRule="auto"/>
        <w:ind w:right="141" w:firstLine="709"/>
        <w:rPr>
          <w:bCs/>
        </w:rPr>
      </w:pPr>
      <w:r w:rsidRPr="00D1629F">
        <w:rPr>
          <w:bCs/>
        </w:rPr>
        <w:t xml:space="preserve">Со стороны </w:t>
      </w:r>
      <w:r w:rsidR="004F2982" w:rsidRPr="00D1629F">
        <w:rPr>
          <w:bCs/>
        </w:rPr>
        <w:t>работников</w:t>
      </w:r>
      <w:r w:rsidRPr="00D1629F">
        <w:rPr>
          <w:bCs/>
        </w:rPr>
        <w:t xml:space="preserve"> (персональный состав предоставляется профсоюзной организацией):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222"/>
      </w:tblGrid>
      <w:tr w:rsidR="0033025A" w:rsidRPr="00D1629F" w:rsidTr="0033025A">
        <w:tc>
          <w:tcPr>
            <w:tcW w:w="1384" w:type="dxa"/>
          </w:tcPr>
          <w:p w:rsidR="0033025A" w:rsidRPr="00D1629F" w:rsidRDefault="0033025A" w:rsidP="0033025A">
            <w:pPr>
              <w:pStyle w:val="a7"/>
              <w:shd w:val="clear" w:color="auto" w:fill="FFFFFF"/>
              <w:spacing w:line="240" w:lineRule="auto"/>
              <w:ind w:right="141"/>
              <w:jc w:val="center"/>
              <w:rPr>
                <w:b/>
                <w:bCs/>
              </w:rPr>
            </w:pPr>
            <w:r w:rsidRPr="00D1629F">
              <w:rPr>
                <w:b/>
                <w:bCs/>
              </w:rPr>
              <w:t>№№ п/п</w:t>
            </w:r>
          </w:p>
        </w:tc>
        <w:tc>
          <w:tcPr>
            <w:tcW w:w="8222" w:type="dxa"/>
          </w:tcPr>
          <w:p w:rsidR="0033025A" w:rsidRPr="00D1629F" w:rsidRDefault="0033025A" w:rsidP="0033025A">
            <w:pPr>
              <w:pStyle w:val="a7"/>
              <w:shd w:val="clear" w:color="auto" w:fill="FFFFFF"/>
              <w:spacing w:line="240" w:lineRule="auto"/>
              <w:ind w:right="141"/>
              <w:jc w:val="center"/>
              <w:rPr>
                <w:b/>
                <w:bCs/>
              </w:rPr>
            </w:pPr>
            <w:r w:rsidRPr="00D1629F">
              <w:rPr>
                <w:b/>
                <w:bCs/>
              </w:rPr>
              <w:t>Должность</w:t>
            </w:r>
          </w:p>
        </w:tc>
      </w:tr>
      <w:tr w:rsidR="0033025A" w:rsidRPr="00D1629F" w:rsidTr="0033025A">
        <w:tc>
          <w:tcPr>
            <w:tcW w:w="1384" w:type="dxa"/>
          </w:tcPr>
          <w:p w:rsidR="0033025A" w:rsidRPr="00D1629F" w:rsidRDefault="0033025A" w:rsidP="003D5C0D">
            <w:pPr>
              <w:pStyle w:val="a7"/>
              <w:shd w:val="clear" w:color="auto" w:fill="FFFFFF"/>
              <w:spacing w:line="240" w:lineRule="auto"/>
              <w:ind w:right="141"/>
              <w:rPr>
                <w:bCs/>
              </w:rPr>
            </w:pPr>
            <w:r w:rsidRPr="00D1629F">
              <w:rPr>
                <w:bCs/>
              </w:rPr>
              <w:t>1.</w:t>
            </w:r>
          </w:p>
        </w:tc>
        <w:tc>
          <w:tcPr>
            <w:tcW w:w="8222" w:type="dxa"/>
          </w:tcPr>
          <w:p w:rsidR="0033025A" w:rsidRPr="00D1629F" w:rsidRDefault="0033025A" w:rsidP="003D5C0D">
            <w:pPr>
              <w:pStyle w:val="a7"/>
              <w:shd w:val="clear" w:color="auto" w:fill="FFFFFF"/>
              <w:spacing w:line="240" w:lineRule="auto"/>
              <w:ind w:right="141"/>
              <w:rPr>
                <w:bCs/>
              </w:rPr>
            </w:pPr>
            <w:r w:rsidRPr="00D1629F">
              <w:rPr>
                <w:bCs/>
              </w:rPr>
              <w:t>Председатель профкома</w:t>
            </w:r>
          </w:p>
        </w:tc>
      </w:tr>
      <w:tr w:rsidR="0033025A" w:rsidRPr="00D1629F" w:rsidTr="0033025A">
        <w:tc>
          <w:tcPr>
            <w:tcW w:w="1384" w:type="dxa"/>
          </w:tcPr>
          <w:p w:rsidR="0033025A" w:rsidRPr="00D1629F" w:rsidRDefault="0033025A" w:rsidP="003D5C0D">
            <w:pPr>
              <w:pStyle w:val="a7"/>
              <w:shd w:val="clear" w:color="auto" w:fill="FFFFFF"/>
              <w:spacing w:line="240" w:lineRule="auto"/>
              <w:ind w:right="141"/>
              <w:rPr>
                <w:bCs/>
              </w:rPr>
            </w:pPr>
            <w:r w:rsidRPr="00D1629F">
              <w:rPr>
                <w:bCs/>
              </w:rPr>
              <w:t>2.</w:t>
            </w:r>
          </w:p>
        </w:tc>
        <w:tc>
          <w:tcPr>
            <w:tcW w:w="8222" w:type="dxa"/>
          </w:tcPr>
          <w:p w:rsidR="0033025A" w:rsidRPr="00D1629F" w:rsidRDefault="0033025A" w:rsidP="003D5C0D">
            <w:pPr>
              <w:pStyle w:val="a7"/>
              <w:shd w:val="clear" w:color="auto" w:fill="FFFFFF"/>
              <w:spacing w:line="240" w:lineRule="auto"/>
              <w:ind w:right="141"/>
              <w:rPr>
                <w:bCs/>
              </w:rPr>
            </w:pPr>
            <w:r w:rsidRPr="00D1629F">
              <w:rPr>
                <w:bCs/>
              </w:rPr>
              <w:t>Член профкома</w:t>
            </w:r>
          </w:p>
        </w:tc>
      </w:tr>
      <w:tr w:rsidR="0033025A" w:rsidRPr="00D1629F" w:rsidTr="0033025A">
        <w:tc>
          <w:tcPr>
            <w:tcW w:w="1384" w:type="dxa"/>
          </w:tcPr>
          <w:p w:rsidR="0033025A" w:rsidRPr="00D1629F" w:rsidRDefault="0033025A" w:rsidP="003D5C0D">
            <w:pPr>
              <w:pStyle w:val="a7"/>
              <w:shd w:val="clear" w:color="auto" w:fill="FFFFFF"/>
              <w:spacing w:line="240" w:lineRule="auto"/>
              <w:ind w:right="141"/>
              <w:rPr>
                <w:bCs/>
              </w:rPr>
            </w:pPr>
            <w:r w:rsidRPr="00D1629F">
              <w:rPr>
                <w:bCs/>
              </w:rPr>
              <w:t>3.</w:t>
            </w:r>
          </w:p>
        </w:tc>
        <w:tc>
          <w:tcPr>
            <w:tcW w:w="8222" w:type="dxa"/>
          </w:tcPr>
          <w:p w:rsidR="0033025A" w:rsidRPr="00D1629F" w:rsidRDefault="0033025A" w:rsidP="003D5C0D">
            <w:pPr>
              <w:pStyle w:val="a7"/>
              <w:shd w:val="clear" w:color="auto" w:fill="FFFFFF"/>
              <w:spacing w:line="240" w:lineRule="auto"/>
              <w:ind w:right="141"/>
              <w:rPr>
                <w:bCs/>
              </w:rPr>
            </w:pPr>
            <w:r w:rsidRPr="00D1629F">
              <w:rPr>
                <w:bCs/>
              </w:rPr>
              <w:t>Член профкома</w:t>
            </w:r>
          </w:p>
        </w:tc>
      </w:tr>
      <w:tr w:rsidR="0033025A" w:rsidRPr="00D1629F" w:rsidTr="0033025A">
        <w:tc>
          <w:tcPr>
            <w:tcW w:w="1384" w:type="dxa"/>
          </w:tcPr>
          <w:p w:rsidR="0033025A" w:rsidRPr="00D1629F" w:rsidRDefault="0033025A" w:rsidP="003D5C0D">
            <w:pPr>
              <w:pStyle w:val="a7"/>
              <w:shd w:val="clear" w:color="auto" w:fill="FFFFFF"/>
              <w:spacing w:line="240" w:lineRule="auto"/>
              <w:ind w:right="141"/>
              <w:rPr>
                <w:bCs/>
              </w:rPr>
            </w:pPr>
            <w:r w:rsidRPr="00D1629F">
              <w:rPr>
                <w:bCs/>
              </w:rPr>
              <w:t>4.</w:t>
            </w:r>
          </w:p>
        </w:tc>
        <w:tc>
          <w:tcPr>
            <w:tcW w:w="8222" w:type="dxa"/>
          </w:tcPr>
          <w:p w:rsidR="0033025A" w:rsidRPr="00D1629F" w:rsidRDefault="0033025A" w:rsidP="00472F03">
            <w:pPr>
              <w:pStyle w:val="a7"/>
              <w:shd w:val="clear" w:color="auto" w:fill="FFFFFF"/>
              <w:spacing w:line="240" w:lineRule="auto"/>
              <w:ind w:right="141"/>
              <w:rPr>
                <w:bCs/>
              </w:rPr>
            </w:pPr>
            <w:r w:rsidRPr="00D1629F">
              <w:rPr>
                <w:bCs/>
              </w:rPr>
              <w:t>Член профкома</w:t>
            </w:r>
            <w:r w:rsidR="00472F03" w:rsidRPr="00D1629F">
              <w:rPr>
                <w:bCs/>
              </w:rPr>
              <w:t xml:space="preserve"> или иное лицо</w:t>
            </w:r>
          </w:p>
        </w:tc>
      </w:tr>
    </w:tbl>
    <w:p w:rsidR="004F2982" w:rsidRPr="00420117" w:rsidRDefault="004F2982" w:rsidP="00420117">
      <w:pPr>
        <w:spacing w:line="240" w:lineRule="auto"/>
        <w:ind w:left="5771" w:right="176" w:firstLine="0"/>
        <w:rPr>
          <w:b/>
          <w:bCs/>
          <w:sz w:val="28"/>
          <w:szCs w:val="28"/>
          <w:u w:val="single"/>
        </w:rPr>
      </w:pPr>
    </w:p>
    <w:p w:rsidR="007A7867" w:rsidRDefault="007A7867" w:rsidP="00420117">
      <w:pPr>
        <w:spacing w:line="240" w:lineRule="auto"/>
        <w:ind w:left="5771" w:right="176" w:firstLine="0"/>
        <w:rPr>
          <w:b/>
          <w:bCs/>
          <w:sz w:val="28"/>
          <w:szCs w:val="28"/>
          <w:u w:val="single"/>
        </w:rPr>
      </w:pPr>
    </w:p>
    <w:p w:rsidR="004F2982" w:rsidRDefault="004F2982" w:rsidP="00420117">
      <w:pPr>
        <w:spacing w:line="240" w:lineRule="auto"/>
        <w:ind w:left="5771" w:right="176" w:firstLine="0"/>
        <w:rPr>
          <w:b/>
          <w:bCs/>
          <w:sz w:val="28"/>
          <w:szCs w:val="28"/>
          <w:u w:val="single"/>
        </w:rPr>
      </w:pPr>
    </w:p>
    <w:p w:rsidR="004F2982" w:rsidRDefault="004F2982" w:rsidP="00420117">
      <w:pPr>
        <w:spacing w:line="240" w:lineRule="auto"/>
        <w:ind w:left="5771" w:right="176" w:firstLine="0"/>
        <w:rPr>
          <w:b/>
          <w:bCs/>
          <w:sz w:val="28"/>
          <w:szCs w:val="28"/>
          <w:u w:val="single"/>
        </w:rPr>
      </w:pPr>
    </w:p>
    <w:p w:rsidR="004F2982" w:rsidRDefault="004F2982" w:rsidP="00420117">
      <w:pPr>
        <w:spacing w:line="240" w:lineRule="auto"/>
        <w:ind w:left="5771" w:right="176" w:firstLine="0"/>
        <w:rPr>
          <w:b/>
          <w:bCs/>
          <w:sz w:val="28"/>
          <w:szCs w:val="28"/>
          <w:u w:val="single"/>
        </w:rPr>
      </w:pPr>
    </w:p>
    <w:p w:rsidR="004F2982" w:rsidRDefault="004F2982" w:rsidP="00420117">
      <w:pPr>
        <w:spacing w:line="240" w:lineRule="auto"/>
        <w:ind w:left="5771" w:right="176" w:firstLine="0"/>
        <w:rPr>
          <w:b/>
          <w:bCs/>
          <w:sz w:val="28"/>
          <w:szCs w:val="28"/>
          <w:u w:val="single"/>
        </w:rPr>
      </w:pPr>
    </w:p>
    <w:p w:rsidR="004F2982" w:rsidRDefault="004F2982" w:rsidP="00420117">
      <w:pPr>
        <w:spacing w:line="240" w:lineRule="auto"/>
        <w:ind w:left="5771" w:right="176" w:firstLine="0"/>
        <w:rPr>
          <w:b/>
          <w:bCs/>
          <w:sz w:val="28"/>
          <w:szCs w:val="28"/>
          <w:u w:val="single"/>
        </w:rPr>
      </w:pPr>
    </w:p>
    <w:p w:rsidR="004F2982" w:rsidRDefault="004F2982" w:rsidP="00420117">
      <w:pPr>
        <w:spacing w:line="240" w:lineRule="auto"/>
        <w:ind w:left="5771" w:right="176" w:firstLine="0"/>
        <w:rPr>
          <w:b/>
          <w:bCs/>
          <w:sz w:val="28"/>
          <w:szCs w:val="28"/>
          <w:u w:val="single"/>
        </w:rPr>
      </w:pPr>
    </w:p>
    <w:p w:rsidR="004F2982" w:rsidRDefault="004F2982" w:rsidP="00420117">
      <w:pPr>
        <w:spacing w:line="240" w:lineRule="auto"/>
        <w:ind w:left="5771" w:right="176" w:firstLine="0"/>
        <w:rPr>
          <w:b/>
          <w:bCs/>
          <w:sz w:val="28"/>
          <w:szCs w:val="28"/>
          <w:u w:val="single"/>
        </w:rPr>
      </w:pPr>
    </w:p>
    <w:p w:rsidR="004F2982" w:rsidRDefault="004F2982" w:rsidP="00420117">
      <w:pPr>
        <w:spacing w:line="240" w:lineRule="auto"/>
        <w:ind w:left="5771" w:right="176" w:firstLine="0"/>
        <w:rPr>
          <w:b/>
          <w:bCs/>
          <w:sz w:val="28"/>
          <w:szCs w:val="28"/>
          <w:u w:val="single"/>
        </w:rPr>
      </w:pPr>
    </w:p>
    <w:p w:rsidR="004F2982" w:rsidRDefault="004F2982" w:rsidP="00420117">
      <w:pPr>
        <w:spacing w:line="240" w:lineRule="auto"/>
        <w:ind w:left="5771" w:right="176" w:firstLine="0"/>
        <w:rPr>
          <w:b/>
          <w:bCs/>
          <w:sz w:val="28"/>
          <w:szCs w:val="28"/>
          <w:u w:val="single"/>
        </w:rPr>
      </w:pPr>
    </w:p>
    <w:p w:rsidR="0033025A" w:rsidRDefault="0033025A" w:rsidP="00814531">
      <w:pPr>
        <w:widowControl/>
        <w:spacing w:line="240" w:lineRule="auto"/>
        <w:ind w:left="284" w:right="141" w:firstLine="0"/>
        <w:jc w:val="right"/>
        <w:rPr>
          <w:b/>
          <w:bCs/>
          <w:u w:val="single"/>
        </w:rPr>
      </w:pPr>
    </w:p>
    <w:p w:rsidR="00D1629F" w:rsidRDefault="00D1629F" w:rsidP="00814531">
      <w:pPr>
        <w:widowControl/>
        <w:spacing w:line="240" w:lineRule="auto"/>
        <w:ind w:left="284" w:right="141" w:firstLine="0"/>
        <w:jc w:val="right"/>
        <w:rPr>
          <w:b/>
          <w:bCs/>
          <w:u w:val="single"/>
        </w:rPr>
      </w:pPr>
    </w:p>
    <w:p w:rsidR="00D1629F" w:rsidRDefault="00D1629F" w:rsidP="00814531">
      <w:pPr>
        <w:widowControl/>
        <w:spacing w:line="240" w:lineRule="auto"/>
        <w:ind w:left="284" w:right="141" w:firstLine="0"/>
        <w:jc w:val="right"/>
        <w:rPr>
          <w:b/>
          <w:bCs/>
          <w:u w:val="single"/>
        </w:rPr>
      </w:pPr>
    </w:p>
    <w:p w:rsidR="00D1629F" w:rsidRDefault="00D1629F" w:rsidP="00814531">
      <w:pPr>
        <w:widowControl/>
        <w:spacing w:line="240" w:lineRule="auto"/>
        <w:ind w:left="284" w:right="141" w:firstLine="0"/>
        <w:jc w:val="right"/>
        <w:rPr>
          <w:b/>
          <w:bCs/>
          <w:u w:val="single"/>
        </w:rPr>
      </w:pPr>
    </w:p>
    <w:p w:rsidR="00814531" w:rsidRPr="00D1629F" w:rsidRDefault="008E738C" w:rsidP="0033025A">
      <w:pPr>
        <w:widowControl/>
        <w:spacing w:line="240" w:lineRule="auto"/>
        <w:ind w:left="284" w:right="1" w:firstLine="5386"/>
        <w:jc w:val="center"/>
        <w:rPr>
          <w:b/>
          <w:bCs/>
          <w:sz w:val="28"/>
          <w:szCs w:val="28"/>
        </w:rPr>
      </w:pPr>
      <w:r w:rsidRPr="00D1629F">
        <w:rPr>
          <w:b/>
          <w:bCs/>
          <w:sz w:val="28"/>
          <w:szCs w:val="28"/>
        </w:rPr>
        <w:t>П</w:t>
      </w:r>
      <w:r w:rsidR="00814531" w:rsidRPr="00D1629F">
        <w:rPr>
          <w:b/>
          <w:bCs/>
          <w:sz w:val="28"/>
          <w:szCs w:val="28"/>
        </w:rPr>
        <w:t xml:space="preserve">РИЛОЖЕНИЕ № </w:t>
      </w:r>
      <w:r w:rsidR="00767C29" w:rsidRPr="00D1629F">
        <w:rPr>
          <w:b/>
          <w:bCs/>
          <w:sz w:val="28"/>
          <w:szCs w:val="28"/>
        </w:rPr>
        <w:t>15</w:t>
      </w:r>
    </w:p>
    <w:p w:rsidR="0033025A" w:rsidRPr="00D1629F" w:rsidRDefault="0033025A" w:rsidP="0033025A">
      <w:pPr>
        <w:widowControl/>
        <w:spacing w:line="240" w:lineRule="auto"/>
        <w:ind w:left="284" w:right="1" w:firstLine="5386"/>
        <w:jc w:val="center"/>
        <w:rPr>
          <w:sz w:val="28"/>
          <w:szCs w:val="28"/>
        </w:rPr>
      </w:pPr>
      <w:r w:rsidRPr="00D1629F">
        <w:rPr>
          <w:b/>
          <w:bCs/>
          <w:sz w:val="28"/>
          <w:szCs w:val="28"/>
        </w:rPr>
        <w:t>к Коллективному договору</w:t>
      </w:r>
    </w:p>
    <w:tbl>
      <w:tblPr>
        <w:tblW w:w="10173" w:type="dxa"/>
        <w:tblLayout w:type="fixed"/>
        <w:tblLook w:val="0000" w:firstRow="0" w:lastRow="0" w:firstColumn="0" w:lastColumn="0" w:noHBand="0" w:noVBand="0"/>
      </w:tblPr>
      <w:tblGrid>
        <w:gridCol w:w="4786"/>
        <w:gridCol w:w="425"/>
        <w:gridCol w:w="4962"/>
      </w:tblGrid>
      <w:tr w:rsidR="0033025A" w:rsidRPr="00420117" w:rsidTr="0033025A">
        <w:trPr>
          <w:trHeight w:val="2310"/>
        </w:trPr>
        <w:tc>
          <w:tcPr>
            <w:tcW w:w="4786" w:type="dxa"/>
            <w:tcBorders>
              <w:top w:val="nil"/>
              <w:left w:val="nil"/>
              <w:bottom w:val="nil"/>
              <w:right w:val="nil"/>
            </w:tcBorders>
          </w:tcPr>
          <w:p w:rsidR="0033025A" w:rsidRPr="00420117" w:rsidRDefault="0033025A" w:rsidP="0033025A">
            <w:pPr>
              <w:shd w:val="clear" w:color="auto" w:fill="FFFFFF"/>
              <w:spacing w:line="240" w:lineRule="auto"/>
              <w:ind w:left="284" w:right="141" w:firstLine="0"/>
              <w:jc w:val="center"/>
              <w:rPr>
                <w:sz w:val="28"/>
                <w:szCs w:val="28"/>
              </w:rPr>
            </w:pPr>
          </w:p>
          <w:p w:rsidR="0080694B" w:rsidRDefault="0080694B" w:rsidP="0033025A">
            <w:pPr>
              <w:shd w:val="clear" w:color="auto" w:fill="FFFFFF"/>
              <w:spacing w:line="240" w:lineRule="auto"/>
              <w:ind w:left="284" w:right="141" w:firstLine="0"/>
              <w:jc w:val="center"/>
              <w:rPr>
                <w:sz w:val="28"/>
                <w:szCs w:val="28"/>
              </w:rPr>
            </w:pPr>
            <w:r>
              <w:rPr>
                <w:sz w:val="28"/>
                <w:szCs w:val="28"/>
              </w:rPr>
              <w:t>«Согласовано»</w:t>
            </w:r>
          </w:p>
          <w:p w:rsidR="00D1629F" w:rsidRDefault="00694C82" w:rsidP="0033025A">
            <w:pPr>
              <w:shd w:val="clear" w:color="auto" w:fill="FFFFFF"/>
              <w:spacing w:line="240" w:lineRule="auto"/>
              <w:ind w:left="284" w:right="141" w:firstLine="0"/>
              <w:jc w:val="center"/>
              <w:rPr>
                <w:sz w:val="28"/>
                <w:szCs w:val="28"/>
              </w:rPr>
            </w:pPr>
            <w:r w:rsidRPr="00420117">
              <w:rPr>
                <w:sz w:val="28"/>
                <w:szCs w:val="28"/>
              </w:rPr>
              <w:t>Предс</w:t>
            </w:r>
            <w:r>
              <w:rPr>
                <w:sz w:val="28"/>
                <w:szCs w:val="28"/>
              </w:rPr>
              <w:t>едатель</w:t>
            </w:r>
            <w:r w:rsidR="00D1629F">
              <w:rPr>
                <w:sz w:val="28"/>
                <w:szCs w:val="28"/>
              </w:rPr>
              <w:t xml:space="preserve"> Единого </w:t>
            </w:r>
          </w:p>
          <w:p w:rsidR="0033025A" w:rsidRPr="00420117" w:rsidRDefault="00D1629F" w:rsidP="0033025A">
            <w:pPr>
              <w:shd w:val="clear" w:color="auto" w:fill="FFFFFF"/>
              <w:spacing w:line="240" w:lineRule="auto"/>
              <w:ind w:left="284" w:right="141" w:firstLine="0"/>
              <w:jc w:val="center"/>
              <w:rPr>
                <w:sz w:val="28"/>
                <w:szCs w:val="28"/>
              </w:rPr>
            </w:pPr>
            <w:r>
              <w:rPr>
                <w:sz w:val="28"/>
                <w:szCs w:val="28"/>
              </w:rPr>
              <w:t>Представительного органа</w:t>
            </w:r>
          </w:p>
          <w:p w:rsidR="0033025A" w:rsidRDefault="0033025A" w:rsidP="0033025A">
            <w:pPr>
              <w:shd w:val="clear" w:color="auto" w:fill="FFFFFF"/>
              <w:spacing w:line="240" w:lineRule="auto"/>
              <w:ind w:left="284" w:right="141" w:firstLine="0"/>
              <w:jc w:val="center"/>
              <w:rPr>
                <w:sz w:val="28"/>
                <w:szCs w:val="28"/>
              </w:rPr>
            </w:pP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______________</w:t>
            </w:r>
            <w:proofErr w:type="spellStart"/>
            <w:r>
              <w:rPr>
                <w:sz w:val="28"/>
                <w:szCs w:val="28"/>
              </w:rPr>
              <w:t>Э.Р.Субхангулова</w:t>
            </w:r>
            <w:proofErr w:type="spellEnd"/>
          </w:p>
          <w:p w:rsidR="0033025A" w:rsidRDefault="0033025A" w:rsidP="0033025A">
            <w:pPr>
              <w:shd w:val="clear" w:color="auto" w:fill="FFFFFF"/>
              <w:spacing w:line="240" w:lineRule="auto"/>
              <w:ind w:left="284" w:right="141" w:firstLine="0"/>
              <w:jc w:val="center"/>
              <w:rPr>
                <w:sz w:val="20"/>
                <w:szCs w:val="20"/>
              </w:rPr>
            </w:pPr>
            <w:r w:rsidRPr="006636AD">
              <w:rPr>
                <w:sz w:val="28"/>
                <w:szCs w:val="28"/>
              </w:rPr>
              <w:t xml:space="preserve">                    </w:t>
            </w:r>
            <w:r w:rsidRPr="0033025A">
              <w:rPr>
                <w:sz w:val="20"/>
                <w:szCs w:val="20"/>
              </w:rPr>
              <w:t>/подпись</w:t>
            </w:r>
            <w:r w:rsidR="0080694B">
              <w:rPr>
                <w:sz w:val="20"/>
                <w:szCs w:val="20"/>
              </w:rPr>
              <w:t>, ф.и.о</w:t>
            </w:r>
            <w:r w:rsidRPr="0033025A">
              <w:rPr>
                <w:sz w:val="20"/>
                <w:szCs w:val="20"/>
              </w:rPr>
              <w:t>./</w:t>
            </w:r>
          </w:p>
          <w:p w:rsidR="0033025A" w:rsidRPr="0033025A" w:rsidRDefault="0033025A" w:rsidP="0033025A">
            <w:pPr>
              <w:shd w:val="clear" w:color="auto" w:fill="FFFFFF"/>
              <w:spacing w:line="240" w:lineRule="auto"/>
              <w:ind w:left="284" w:right="141" w:firstLine="0"/>
              <w:jc w:val="center"/>
              <w:rPr>
                <w:sz w:val="20"/>
                <w:szCs w:val="20"/>
              </w:rPr>
            </w:pP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p w:rsidR="0033025A" w:rsidRPr="00420117" w:rsidRDefault="0033025A" w:rsidP="0033025A">
            <w:pPr>
              <w:shd w:val="clear" w:color="auto" w:fill="FFFFFF"/>
              <w:spacing w:line="240" w:lineRule="auto"/>
              <w:ind w:left="284" w:right="141" w:firstLine="0"/>
              <w:jc w:val="center"/>
              <w:rPr>
                <w:sz w:val="28"/>
                <w:szCs w:val="28"/>
              </w:rPr>
            </w:pPr>
          </w:p>
        </w:tc>
        <w:tc>
          <w:tcPr>
            <w:tcW w:w="425" w:type="dxa"/>
            <w:tcBorders>
              <w:top w:val="nil"/>
              <w:left w:val="nil"/>
              <w:bottom w:val="nil"/>
              <w:right w:val="nil"/>
            </w:tcBorders>
          </w:tcPr>
          <w:p w:rsidR="0033025A" w:rsidRPr="00420117" w:rsidRDefault="0033025A" w:rsidP="0033025A">
            <w:pPr>
              <w:shd w:val="clear" w:color="auto" w:fill="FFFFFF"/>
              <w:spacing w:line="240" w:lineRule="auto"/>
              <w:ind w:left="284" w:right="141" w:firstLine="0"/>
              <w:jc w:val="both"/>
              <w:rPr>
                <w:sz w:val="28"/>
                <w:szCs w:val="28"/>
              </w:rPr>
            </w:pPr>
          </w:p>
        </w:tc>
        <w:tc>
          <w:tcPr>
            <w:tcW w:w="4962" w:type="dxa"/>
            <w:tcBorders>
              <w:top w:val="nil"/>
              <w:left w:val="nil"/>
              <w:bottom w:val="nil"/>
              <w:right w:val="nil"/>
            </w:tcBorders>
          </w:tcPr>
          <w:p w:rsidR="00472F03" w:rsidRDefault="00472F03" w:rsidP="0033025A">
            <w:pPr>
              <w:shd w:val="clear" w:color="auto" w:fill="FFFFFF"/>
              <w:spacing w:line="240" w:lineRule="auto"/>
              <w:ind w:left="284" w:right="141" w:firstLine="0"/>
              <w:jc w:val="center"/>
              <w:rPr>
                <w:sz w:val="28"/>
                <w:szCs w:val="28"/>
              </w:rPr>
            </w:pPr>
          </w:p>
          <w:p w:rsidR="0080694B" w:rsidRDefault="0080694B" w:rsidP="0033025A">
            <w:pPr>
              <w:shd w:val="clear" w:color="auto" w:fill="FFFFFF"/>
              <w:spacing w:line="240" w:lineRule="auto"/>
              <w:ind w:left="284" w:right="141" w:firstLine="0"/>
              <w:jc w:val="center"/>
              <w:rPr>
                <w:sz w:val="28"/>
                <w:szCs w:val="28"/>
              </w:rPr>
            </w:pPr>
            <w:r>
              <w:rPr>
                <w:sz w:val="28"/>
                <w:szCs w:val="28"/>
              </w:rPr>
              <w:t>«Утверждаю»</w:t>
            </w: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Главный врач</w:t>
            </w:r>
          </w:p>
          <w:p w:rsidR="0033025A" w:rsidRDefault="0033025A" w:rsidP="0033025A">
            <w:pPr>
              <w:shd w:val="clear" w:color="auto" w:fill="FFFFFF"/>
              <w:spacing w:line="240" w:lineRule="auto"/>
              <w:ind w:left="284" w:right="141" w:firstLine="0"/>
              <w:jc w:val="center"/>
              <w:rPr>
                <w:sz w:val="28"/>
                <w:szCs w:val="28"/>
              </w:rPr>
            </w:pPr>
          </w:p>
          <w:p w:rsidR="00D1629F" w:rsidRDefault="00D1629F" w:rsidP="0033025A">
            <w:pPr>
              <w:shd w:val="clear" w:color="auto" w:fill="FFFFFF"/>
              <w:spacing w:line="240" w:lineRule="auto"/>
              <w:ind w:left="284" w:right="141" w:firstLine="0"/>
              <w:jc w:val="center"/>
              <w:rPr>
                <w:sz w:val="28"/>
                <w:szCs w:val="28"/>
              </w:rPr>
            </w:pP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33025A" w:rsidRDefault="0033025A" w:rsidP="0033025A">
            <w:pPr>
              <w:shd w:val="clear" w:color="auto" w:fill="FFFFFF"/>
              <w:spacing w:line="240" w:lineRule="auto"/>
              <w:ind w:left="284" w:right="141" w:firstLine="0"/>
              <w:jc w:val="center"/>
              <w:rPr>
                <w:sz w:val="20"/>
                <w:szCs w:val="20"/>
              </w:rPr>
            </w:pPr>
            <w:r w:rsidRPr="0033025A">
              <w:rPr>
                <w:sz w:val="20"/>
                <w:szCs w:val="20"/>
              </w:rPr>
              <w:t>/подпись, ф.и.о./</w:t>
            </w:r>
          </w:p>
          <w:p w:rsidR="0033025A" w:rsidRPr="0033025A" w:rsidRDefault="0033025A" w:rsidP="0033025A">
            <w:pPr>
              <w:shd w:val="clear" w:color="auto" w:fill="FFFFFF"/>
              <w:spacing w:line="240" w:lineRule="auto"/>
              <w:ind w:left="284" w:right="141" w:firstLine="0"/>
              <w:jc w:val="center"/>
              <w:rPr>
                <w:sz w:val="20"/>
                <w:szCs w:val="20"/>
              </w:rPr>
            </w:pP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tc>
      </w:tr>
    </w:tbl>
    <w:p w:rsidR="0033025A" w:rsidRDefault="0033025A" w:rsidP="0033025A">
      <w:pPr>
        <w:pStyle w:val="FR1"/>
        <w:shd w:val="clear" w:color="auto" w:fill="FFFFFF"/>
        <w:ind w:right="1" w:firstLine="567"/>
        <w:rPr>
          <w:rFonts w:ascii="Times New Roman" w:hAnsi="Times New Roman" w:cs="Times New Roman"/>
          <w:i w:val="0"/>
          <w:iCs w:val="0"/>
          <w:sz w:val="28"/>
          <w:szCs w:val="28"/>
        </w:rPr>
      </w:pPr>
      <w:r>
        <w:rPr>
          <w:rFonts w:ascii="Times New Roman" w:hAnsi="Times New Roman" w:cs="Times New Roman"/>
          <w:i w:val="0"/>
          <w:iCs w:val="0"/>
          <w:sz w:val="28"/>
          <w:szCs w:val="28"/>
        </w:rPr>
        <w:t>СПИСОК</w:t>
      </w:r>
    </w:p>
    <w:p w:rsidR="0033025A" w:rsidRDefault="0033025A" w:rsidP="0033025A">
      <w:pPr>
        <w:pStyle w:val="FR1"/>
        <w:shd w:val="clear" w:color="auto" w:fill="FFFFFF"/>
        <w:ind w:right="1" w:firstLine="567"/>
        <w:rPr>
          <w:rFonts w:ascii="Times New Roman" w:hAnsi="Times New Roman" w:cs="Times New Roman"/>
          <w:i w:val="0"/>
          <w:iCs w:val="0"/>
          <w:sz w:val="28"/>
          <w:szCs w:val="28"/>
        </w:rPr>
      </w:pPr>
      <w:r>
        <w:rPr>
          <w:rFonts w:ascii="Times New Roman" w:hAnsi="Times New Roman" w:cs="Times New Roman"/>
          <w:i w:val="0"/>
          <w:iCs w:val="0"/>
          <w:sz w:val="28"/>
          <w:szCs w:val="28"/>
        </w:rPr>
        <w:t>профессий и должностей, имеющих право на бесплатное получение молока или других равноценных пищевых продуктов</w:t>
      </w:r>
    </w:p>
    <w:p w:rsidR="0080694B" w:rsidRDefault="0080694B" w:rsidP="0033025A">
      <w:pPr>
        <w:pStyle w:val="FR1"/>
        <w:shd w:val="clear" w:color="auto" w:fill="FFFFFF"/>
        <w:ind w:right="1" w:firstLine="567"/>
        <w:rPr>
          <w:rFonts w:ascii="Times New Roman" w:hAnsi="Times New Roman" w:cs="Times New Roman"/>
          <w:i w:val="0"/>
          <w:iCs w:val="0"/>
          <w:sz w:val="28"/>
          <w:szCs w:val="28"/>
        </w:rPr>
      </w:pPr>
    </w:p>
    <w:tbl>
      <w:tblPr>
        <w:tblW w:w="1044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620"/>
        <w:gridCol w:w="1260"/>
      </w:tblGrid>
      <w:tr w:rsidR="00170BD7" w:rsidRPr="00F73C16" w:rsidTr="00170BD7">
        <w:tc>
          <w:tcPr>
            <w:tcW w:w="7560" w:type="dxa"/>
          </w:tcPr>
          <w:p w:rsidR="00170BD7" w:rsidRPr="00F73C16" w:rsidRDefault="00170BD7" w:rsidP="00170BD7">
            <w:pPr>
              <w:widowControl/>
              <w:spacing w:line="240" w:lineRule="auto"/>
              <w:ind w:left="72" w:right="-108" w:firstLine="0"/>
              <w:jc w:val="center"/>
              <w:rPr>
                <w:b/>
              </w:rPr>
            </w:pPr>
            <w:r w:rsidRPr="00F73C16">
              <w:rPr>
                <w:b/>
              </w:rPr>
              <w:t>Наименование подразделения, профессия, должность</w:t>
            </w:r>
          </w:p>
        </w:tc>
        <w:tc>
          <w:tcPr>
            <w:tcW w:w="1620" w:type="dxa"/>
          </w:tcPr>
          <w:p w:rsidR="00170BD7" w:rsidRPr="00F73C16" w:rsidRDefault="00170BD7" w:rsidP="00170BD7">
            <w:pPr>
              <w:widowControl/>
              <w:spacing w:line="240" w:lineRule="auto"/>
              <w:ind w:left="-108" w:right="-288" w:firstLine="0"/>
              <w:jc w:val="center"/>
              <w:rPr>
                <w:b/>
              </w:rPr>
            </w:pPr>
            <w:r w:rsidRPr="00F73C16">
              <w:rPr>
                <w:b/>
              </w:rPr>
              <w:t>ГОД проведения СОУТ</w:t>
            </w:r>
          </w:p>
        </w:tc>
        <w:tc>
          <w:tcPr>
            <w:tcW w:w="1260" w:type="dxa"/>
          </w:tcPr>
          <w:p w:rsidR="00170BD7" w:rsidRPr="00F73C16" w:rsidRDefault="00170BD7" w:rsidP="00170BD7">
            <w:pPr>
              <w:widowControl/>
              <w:spacing w:line="240" w:lineRule="auto"/>
              <w:ind w:left="65" w:right="-108" w:firstLine="0"/>
              <w:jc w:val="center"/>
              <w:rPr>
                <w:b/>
              </w:rPr>
            </w:pPr>
            <w:r w:rsidRPr="00F73C16">
              <w:rPr>
                <w:b/>
              </w:rPr>
              <w:t>Молоко</w:t>
            </w:r>
          </w:p>
          <w:p w:rsidR="00170BD7" w:rsidRPr="00F73C16" w:rsidRDefault="00170BD7" w:rsidP="00170BD7">
            <w:pPr>
              <w:widowControl/>
              <w:spacing w:line="240" w:lineRule="auto"/>
              <w:ind w:left="65" w:right="-108" w:firstLine="0"/>
              <w:jc w:val="center"/>
              <w:rPr>
                <w:b/>
              </w:rPr>
            </w:pPr>
            <w:smartTag w:uri="urn:schemas-microsoft-com:office:smarttags" w:element="metricconverter">
              <w:smartTagPr>
                <w:attr w:name="ProductID" w:val="0,5 л"/>
              </w:smartTagPr>
              <w:r w:rsidRPr="00F73C16">
                <w:rPr>
                  <w:b/>
                </w:rPr>
                <w:t>0,5 л</w:t>
              </w:r>
            </w:smartTag>
            <w:r w:rsidRPr="00F73C16">
              <w:rPr>
                <w:b/>
              </w:rPr>
              <w:t xml:space="preserve"> за смену</w:t>
            </w:r>
          </w:p>
        </w:tc>
      </w:tr>
      <w:tr w:rsidR="00170BD7" w:rsidRPr="00F73C16" w:rsidTr="00170BD7">
        <w:tc>
          <w:tcPr>
            <w:tcW w:w="7560" w:type="dxa"/>
          </w:tcPr>
          <w:p w:rsidR="00170BD7" w:rsidRPr="00F73C16" w:rsidRDefault="00170BD7" w:rsidP="00170BD7">
            <w:pPr>
              <w:tabs>
                <w:tab w:val="left" w:pos="285"/>
              </w:tabs>
              <w:spacing w:line="240" w:lineRule="auto"/>
              <w:contextualSpacing/>
              <w:rPr>
                <w:b/>
              </w:rPr>
            </w:pPr>
            <w:r w:rsidRPr="00F73C16">
              <w:rPr>
                <w:b/>
              </w:rPr>
              <w:t xml:space="preserve">  Кабинет трансфузиологии </w:t>
            </w:r>
          </w:p>
          <w:p w:rsidR="00170BD7" w:rsidRPr="00F73C16" w:rsidRDefault="00170BD7" w:rsidP="00170BD7">
            <w:pPr>
              <w:widowControl/>
              <w:spacing w:line="240" w:lineRule="auto"/>
              <w:ind w:left="72" w:right="-108" w:firstLine="0"/>
              <w:jc w:val="center"/>
            </w:pP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tabs>
                <w:tab w:val="left" w:pos="285"/>
              </w:tabs>
              <w:spacing w:line="240" w:lineRule="auto"/>
              <w:ind w:firstLine="0"/>
              <w:contextualSpacing/>
            </w:pPr>
            <w:r w:rsidRPr="00F73C16">
              <w:t>Заведующий кабинетом трансфузиологии - врач-</w:t>
            </w:r>
            <w:proofErr w:type="spellStart"/>
            <w:r w:rsidRPr="00F73C16">
              <w:t>трансфузиолог</w:t>
            </w:r>
            <w:proofErr w:type="spellEnd"/>
          </w:p>
        </w:tc>
        <w:tc>
          <w:tcPr>
            <w:tcW w:w="1620" w:type="dxa"/>
          </w:tcPr>
          <w:p w:rsidR="00170BD7" w:rsidRPr="00F73C16" w:rsidRDefault="00170BD7" w:rsidP="00170BD7">
            <w:pPr>
              <w:tabs>
                <w:tab w:val="left" w:pos="285"/>
              </w:tabs>
              <w:overflowPunct w:val="0"/>
              <w:adjustRightInd w:val="0"/>
              <w:spacing w:line="240" w:lineRule="auto"/>
              <w:ind w:firstLine="0"/>
              <w:contextualSpacing/>
              <w:jc w:val="center"/>
            </w:pPr>
          </w:p>
          <w:p w:rsidR="00170BD7" w:rsidRPr="00F73C16" w:rsidRDefault="00170BD7" w:rsidP="00170BD7">
            <w:pPr>
              <w:tabs>
                <w:tab w:val="left" w:pos="285"/>
              </w:tabs>
              <w:overflowPunct w:val="0"/>
              <w:adjustRightInd w:val="0"/>
              <w:spacing w:line="240" w:lineRule="auto"/>
              <w:ind w:firstLine="0"/>
              <w:contextualSpacing/>
              <w:jc w:val="center"/>
            </w:pPr>
            <w:r w:rsidRPr="00F73C16">
              <w:t>2015</w:t>
            </w:r>
          </w:p>
        </w:tc>
        <w:tc>
          <w:tcPr>
            <w:tcW w:w="1260" w:type="dxa"/>
          </w:tcPr>
          <w:p w:rsidR="00170BD7" w:rsidRPr="00F73C16" w:rsidRDefault="00170BD7" w:rsidP="00170BD7">
            <w:pPr>
              <w:tabs>
                <w:tab w:val="left" w:pos="285"/>
              </w:tabs>
              <w:overflowPunct w:val="0"/>
              <w:adjustRightInd w:val="0"/>
              <w:spacing w:line="240" w:lineRule="auto"/>
              <w:ind w:firstLine="0"/>
              <w:contextualSpacing/>
              <w:jc w:val="center"/>
            </w:pPr>
          </w:p>
          <w:p w:rsidR="00170BD7" w:rsidRPr="00F73C16" w:rsidRDefault="00170BD7" w:rsidP="00170BD7">
            <w:pPr>
              <w:tabs>
                <w:tab w:val="left" w:pos="285"/>
              </w:tabs>
              <w:overflowPunct w:val="0"/>
              <w:adjustRightInd w:val="0"/>
              <w:spacing w:line="240" w:lineRule="auto"/>
              <w:ind w:firstLine="0"/>
              <w:contextualSpacing/>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Медицинская сестра</w:t>
            </w:r>
          </w:p>
        </w:tc>
        <w:tc>
          <w:tcPr>
            <w:tcW w:w="1620" w:type="dxa"/>
          </w:tcPr>
          <w:p w:rsidR="00170BD7" w:rsidRPr="00F73C16" w:rsidRDefault="00170BD7" w:rsidP="00170BD7">
            <w:pPr>
              <w:tabs>
                <w:tab w:val="left" w:pos="285"/>
              </w:tabs>
              <w:overflowPunct w:val="0"/>
              <w:adjustRightInd w:val="0"/>
              <w:spacing w:line="240" w:lineRule="auto"/>
              <w:ind w:firstLine="0"/>
              <w:contextualSpacing/>
              <w:jc w:val="center"/>
            </w:pPr>
            <w:r w:rsidRPr="00F73C16">
              <w:t>2015</w:t>
            </w:r>
          </w:p>
        </w:tc>
        <w:tc>
          <w:tcPr>
            <w:tcW w:w="1260" w:type="dxa"/>
          </w:tcPr>
          <w:p w:rsidR="00170BD7" w:rsidRPr="00F73C16" w:rsidRDefault="00170BD7" w:rsidP="00170BD7">
            <w:pPr>
              <w:tabs>
                <w:tab w:val="left" w:pos="285"/>
              </w:tabs>
              <w:overflowPunct w:val="0"/>
              <w:adjustRightInd w:val="0"/>
              <w:spacing w:line="240" w:lineRule="auto"/>
              <w:ind w:firstLine="0"/>
              <w:contextualSpacing/>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rPr>
                <w:b/>
                <w:bCs/>
              </w:rPr>
              <w:t>Поликлиника №1 (</w:t>
            </w:r>
            <w:proofErr w:type="spellStart"/>
            <w:r w:rsidRPr="00F73C16">
              <w:rPr>
                <w:b/>
                <w:bCs/>
              </w:rPr>
              <w:t>ул.С</w:t>
            </w:r>
            <w:proofErr w:type="spellEnd"/>
            <w:r w:rsidRPr="00F73C16">
              <w:rPr>
                <w:b/>
                <w:bCs/>
              </w:rPr>
              <w:t>.</w:t>
            </w:r>
            <w:r>
              <w:rPr>
                <w:b/>
                <w:bCs/>
              </w:rPr>
              <w:t xml:space="preserve"> </w:t>
            </w:r>
            <w:proofErr w:type="spellStart"/>
            <w:r w:rsidRPr="00F73C16">
              <w:rPr>
                <w:b/>
                <w:bCs/>
              </w:rPr>
              <w:t>Юлаева</w:t>
            </w:r>
            <w:proofErr w:type="spellEnd"/>
            <w:r w:rsidRPr="00F73C16">
              <w:rPr>
                <w:b/>
                <w:bCs/>
              </w:rPr>
              <w:t>, 18</w:t>
            </w:r>
            <w:r w:rsidRPr="00F73C16">
              <w:rPr>
                <w:b/>
              </w:rPr>
              <w:t>)</w:t>
            </w:r>
          </w:p>
        </w:tc>
        <w:tc>
          <w:tcPr>
            <w:tcW w:w="1620" w:type="dxa"/>
          </w:tcPr>
          <w:p w:rsidR="00170BD7" w:rsidRPr="00F73C16" w:rsidRDefault="00170BD7" w:rsidP="00170BD7">
            <w:pPr>
              <w:tabs>
                <w:tab w:val="left" w:pos="285"/>
              </w:tabs>
              <w:overflowPunct w:val="0"/>
              <w:adjustRightInd w:val="0"/>
              <w:spacing w:line="240" w:lineRule="auto"/>
              <w:ind w:firstLine="0"/>
              <w:contextualSpacing/>
              <w:jc w:val="center"/>
            </w:pPr>
          </w:p>
        </w:tc>
        <w:tc>
          <w:tcPr>
            <w:tcW w:w="1260" w:type="dxa"/>
          </w:tcPr>
          <w:p w:rsidR="00170BD7" w:rsidRPr="00F73C16" w:rsidRDefault="00170BD7" w:rsidP="00170BD7">
            <w:pPr>
              <w:tabs>
                <w:tab w:val="left" w:pos="285"/>
              </w:tabs>
              <w:overflowPunct w:val="0"/>
              <w:adjustRightInd w:val="0"/>
              <w:spacing w:line="240" w:lineRule="auto"/>
              <w:ind w:firstLine="0"/>
              <w:contextualSpacing/>
              <w:jc w:val="center"/>
            </w:pPr>
          </w:p>
        </w:tc>
      </w:tr>
      <w:tr w:rsidR="00170BD7" w:rsidRPr="00F73C16" w:rsidTr="00170BD7">
        <w:tc>
          <w:tcPr>
            <w:tcW w:w="7560" w:type="dxa"/>
          </w:tcPr>
          <w:p w:rsidR="00170BD7" w:rsidRPr="008413DD" w:rsidRDefault="00170BD7" w:rsidP="00170BD7">
            <w:pPr>
              <w:tabs>
                <w:tab w:val="left" w:pos="285"/>
              </w:tabs>
              <w:spacing w:line="240" w:lineRule="auto"/>
              <w:contextualSpacing/>
              <w:rPr>
                <w:bCs/>
                <w:i/>
              </w:rPr>
            </w:pPr>
            <w:r w:rsidRPr="008413DD">
              <w:rPr>
                <w:i/>
              </w:rPr>
              <w:t xml:space="preserve">Кабинет врача-гастроэнтеролога </w:t>
            </w:r>
          </w:p>
        </w:tc>
        <w:tc>
          <w:tcPr>
            <w:tcW w:w="1620" w:type="dxa"/>
          </w:tcPr>
          <w:p w:rsidR="00170BD7" w:rsidRPr="00F73C16" w:rsidRDefault="00170BD7" w:rsidP="00170BD7">
            <w:pPr>
              <w:tabs>
                <w:tab w:val="left" w:pos="285"/>
              </w:tabs>
              <w:overflowPunct w:val="0"/>
              <w:adjustRightInd w:val="0"/>
              <w:spacing w:line="240" w:lineRule="auto"/>
              <w:ind w:firstLine="0"/>
              <w:contextualSpacing/>
              <w:jc w:val="center"/>
            </w:pPr>
          </w:p>
        </w:tc>
        <w:tc>
          <w:tcPr>
            <w:tcW w:w="1260" w:type="dxa"/>
          </w:tcPr>
          <w:p w:rsidR="00170BD7" w:rsidRPr="00F73C16" w:rsidRDefault="00170BD7" w:rsidP="00170BD7">
            <w:pPr>
              <w:tabs>
                <w:tab w:val="left" w:pos="285"/>
              </w:tabs>
              <w:overflowPunct w:val="0"/>
              <w:adjustRightInd w:val="0"/>
              <w:spacing w:line="240" w:lineRule="auto"/>
              <w:ind w:firstLine="0"/>
              <w:contextualSpacing/>
              <w:jc w:val="center"/>
            </w:pPr>
          </w:p>
        </w:tc>
      </w:tr>
      <w:tr w:rsidR="00170BD7" w:rsidRPr="00F73C16" w:rsidTr="00170BD7">
        <w:tc>
          <w:tcPr>
            <w:tcW w:w="7560" w:type="dxa"/>
          </w:tcPr>
          <w:p w:rsidR="00170BD7" w:rsidRPr="00F73C16" w:rsidRDefault="00170BD7" w:rsidP="00170BD7">
            <w:pPr>
              <w:widowControl/>
              <w:spacing w:line="240" w:lineRule="auto"/>
              <w:ind w:right="-108" w:firstLine="0"/>
            </w:pPr>
            <w:r w:rsidRPr="00F73C16">
              <w:t>Врач-гастроэнтеролог</w:t>
            </w:r>
          </w:p>
        </w:tc>
        <w:tc>
          <w:tcPr>
            <w:tcW w:w="1620" w:type="dxa"/>
          </w:tcPr>
          <w:p w:rsidR="00170BD7" w:rsidRPr="00F73C16" w:rsidRDefault="00170BD7" w:rsidP="00170BD7">
            <w:pPr>
              <w:widowControl/>
              <w:spacing w:line="240" w:lineRule="auto"/>
              <w:ind w:left="-108" w:firstLine="0"/>
              <w:jc w:val="center"/>
            </w:pPr>
            <w:r w:rsidRPr="00F73C16">
              <w:t>2015</w:t>
            </w:r>
          </w:p>
        </w:tc>
        <w:tc>
          <w:tcPr>
            <w:tcW w:w="1260" w:type="dxa"/>
          </w:tcPr>
          <w:p w:rsidR="00170BD7" w:rsidRPr="00F73C16" w:rsidRDefault="00170BD7" w:rsidP="00170BD7">
            <w:pPr>
              <w:widowControl/>
              <w:spacing w:line="240" w:lineRule="auto"/>
              <w:ind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right="-108" w:firstLine="0"/>
            </w:pPr>
            <w:r w:rsidRPr="00F73C16">
              <w:rPr>
                <w:b/>
              </w:rPr>
              <w:t xml:space="preserve">Клинико-диагностическая лаборатория </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right="-108" w:firstLine="0"/>
              <w:jc w:val="center"/>
            </w:pPr>
          </w:p>
        </w:tc>
      </w:tr>
      <w:tr w:rsidR="00170BD7" w:rsidRPr="00F73C16" w:rsidTr="00170BD7">
        <w:tc>
          <w:tcPr>
            <w:tcW w:w="7560" w:type="dxa"/>
          </w:tcPr>
          <w:p w:rsidR="00170BD7" w:rsidRPr="008413DD" w:rsidRDefault="00170BD7" w:rsidP="00170BD7">
            <w:pPr>
              <w:tabs>
                <w:tab w:val="left" w:pos="285"/>
              </w:tabs>
              <w:ind w:firstLine="0"/>
              <w:contextualSpacing/>
            </w:pPr>
            <w:r w:rsidRPr="00F73C16">
              <w:t xml:space="preserve">Заведующий </w:t>
            </w:r>
            <w:proofErr w:type="spellStart"/>
            <w:r w:rsidRPr="00F73C16">
              <w:t>клинико</w:t>
            </w:r>
            <w:proofErr w:type="spellEnd"/>
            <w:r w:rsidRPr="00F73C16">
              <w:t xml:space="preserve"> - диагностической лабораторией -</w:t>
            </w:r>
            <w:r w:rsidRPr="008413DD">
              <w:t>врач клинической лабораторной диагностики</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right="-108" w:firstLine="0"/>
              <w:jc w:val="center"/>
            </w:pPr>
            <w:r w:rsidRPr="00F73C16">
              <w:t>0,5</w:t>
            </w:r>
          </w:p>
        </w:tc>
      </w:tr>
      <w:tr w:rsidR="00170BD7" w:rsidRPr="00F73C16" w:rsidTr="00170BD7">
        <w:tc>
          <w:tcPr>
            <w:tcW w:w="7560" w:type="dxa"/>
          </w:tcPr>
          <w:p w:rsidR="00170BD7" w:rsidRPr="00F73C16" w:rsidRDefault="00170BD7" w:rsidP="00170BD7">
            <w:pPr>
              <w:tabs>
                <w:tab w:val="left" w:pos="285"/>
              </w:tabs>
              <w:spacing w:line="240" w:lineRule="auto"/>
              <w:ind w:firstLine="0"/>
              <w:contextualSpacing/>
            </w:pPr>
            <w:r w:rsidRPr="00F73C16">
              <w:t xml:space="preserve">Врач клинической лабораторной диагностики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right="-108" w:firstLine="0"/>
              <w:jc w:val="center"/>
            </w:pPr>
            <w:r w:rsidRPr="00F73C16">
              <w:t>0,5</w:t>
            </w:r>
          </w:p>
        </w:tc>
      </w:tr>
      <w:tr w:rsidR="00170BD7" w:rsidRPr="00F73C16" w:rsidTr="00170BD7">
        <w:trPr>
          <w:trHeight w:val="335"/>
        </w:trPr>
        <w:tc>
          <w:tcPr>
            <w:tcW w:w="7560" w:type="dxa"/>
          </w:tcPr>
          <w:p w:rsidR="00170BD7" w:rsidRPr="00F73C16" w:rsidRDefault="00170BD7" w:rsidP="00170BD7">
            <w:pPr>
              <w:tabs>
                <w:tab w:val="left" w:pos="285"/>
              </w:tabs>
              <w:spacing w:line="240" w:lineRule="auto"/>
              <w:ind w:firstLine="0"/>
              <w:contextualSpacing/>
            </w:pPr>
            <w:r w:rsidRPr="00F73C16">
              <w:t>Биолог</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right="-108" w:firstLine="0"/>
              <w:jc w:val="center"/>
            </w:pPr>
            <w:r w:rsidRPr="00F73C16">
              <w:t>0,5</w:t>
            </w:r>
          </w:p>
        </w:tc>
      </w:tr>
      <w:tr w:rsidR="00170BD7" w:rsidRPr="00F73C16" w:rsidTr="00170BD7">
        <w:tc>
          <w:tcPr>
            <w:tcW w:w="7560" w:type="dxa"/>
          </w:tcPr>
          <w:p w:rsidR="00170BD7" w:rsidRPr="00F73C16" w:rsidRDefault="00170BD7" w:rsidP="00170BD7">
            <w:pPr>
              <w:tabs>
                <w:tab w:val="left" w:pos="285"/>
              </w:tabs>
              <w:spacing w:line="240" w:lineRule="auto"/>
              <w:ind w:firstLine="0"/>
              <w:contextualSpacing/>
            </w:pPr>
            <w:r w:rsidRPr="00F73C16">
              <w:t xml:space="preserve">Врач – бактериолог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right="-108" w:firstLine="0"/>
              <w:jc w:val="center"/>
            </w:pPr>
            <w:r w:rsidRPr="00F73C16">
              <w:t>0,5</w:t>
            </w:r>
          </w:p>
        </w:tc>
      </w:tr>
      <w:tr w:rsidR="00170BD7" w:rsidRPr="00F73C16" w:rsidTr="00170BD7">
        <w:tc>
          <w:tcPr>
            <w:tcW w:w="7560" w:type="dxa"/>
          </w:tcPr>
          <w:p w:rsidR="00170BD7" w:rsidRPr="00F73C16" w:rsidRDefault="00170BD7" w:rsidP="00170BD7">
            <w:pPr>
              <w:tabs>
                <w:tab w:val="left" w:pos="285"/>
              </w:tabs>
              <w:spacing w:line="240" w:lineRule="auto"/>
              <w:ind w:firstLine="0"/>
              <w:contextualSpacing/>
            </w:pPr>
            <w:r w:rsidRPr="00F73C16">
              <w:t xml:space="preserve">Медицинский лабораторный техник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right="-108" w:firstLine="0"/>
              <w:jc w:val="center"/>
            </w:pPr>
            <w:r w:rsidRPr="00F73C16">
              <w:t>0,5</w:t>
            </w:r>
          </w:p>
        </w:tc>
      </w:tr>
      <w:tr w:rsidR="00170BD7" w:rsidRPr="00F73C16" w:rsidTr="00170BD7">
        <w:tc>
          <w:tcPr>
            <w:tcW w:w="7560" w:type="dxa"/>
          </w:tcPr>
          <w:p w:rsidR="00170BD7" w:rsidRPr="00F73C16" w:rsidRDefault="00170BD7" w:rsidP="00170BD7">
            <w:pPr>
              <w:tabs>
                <w:tab w:val="left" w:pos="285"/>
              </w:tabs>
              <w:spacing w:line="240" w:lineRule="auto"/>
              <w:ind w:firstLine="0"/>
              <w:contextualSpacing/>
            </w:pPr>
            <w:r w:rsidRPr="00F73C16">
              <w:t xml:space="preserve">Фельдшер-лаборант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right="-108" w:firstLine="0"/>
              <w:jc w:val="center"/>
            </w:pPr>
            <w:r w:rsidRPr="00F73C16">
              <w:t>0,5</w:t>
            </w:r>
          </w:p>
        </w:tc>
      </w:tr>
      <w:tr w:rsidR="00170BD7" w:rsidRPr="00F73C16" w:rsidTr="00170BD7">
        <w:tc>
          <w:tcPr>
            <w:tcW w:w="7560" w:type="dxa"/>
          </w:tcPr>
          <w:p w:rsidR="00170BD7" w:rsidRPr="00F73C16" w:rsidRDefault="00170BD7" w:rsidP="00170BD7">
            <w:pPr>
              <w:tabs>
                <w:tab w:val="left" w:pos="285"/>
              </w:tabs>
              <w:spacing w:line="240" w:lineRule="auto"/>
              <w:ind w:firstLine="0"/>
              <w:contextualSpacing/>
            </w:pPr>
            <w:r w:rsidRPr="00F73C16">
              <w:t>Лаборант</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right="-108" w:firstLine="0"/>
              <w:jc w:val="center"/>
            </w:pPr>
            <w:r w:rsidRPr="00F73C16">
              <w:t>0,5</w:t>
            </w:r>
          </w:p>
        </w:tc>
      </w:tr>
      <w:tr w:rsidR="00170BD7" w:rsidRPr="00F73C16" w:rsidTr="00170BD7">
        <w:tc>
          <w:tcPr>
            <w:tcW w:w="7560" w:type="dxa"/>
            <w:tcBorders>
              <w:bottom w:val="single" w:sz="2" w:space="0" w:color="auto"/>
            </w:tcBorders>
          </w:tcPr>
          <w:p w:rsidR="00170BD7" w:rsidRPr="00F73C16" w:rsidRDefault="00170BD7" w:rsidP="00170BD7">
            <w:pPr>
              <w:tabs>
                <w:tab w:val="left" w:pos="285"/>
              </w:tabs>
              <w:spacing w:line="240" w:lineRule="auto"/>
              <w:ind w:firstLine="0"/>
              <w:contextualSpacing/>
            </w:pPr>
            <w:r>
              <w:t>Медицинская сестра процедурной</w:t>
            </w:r>
          </w:p>
        </w:tc>
        <w:tc>
          <w:tcPr>
            <w:tcW w:w="1620" w:type="dxa"/>
          </w:tcPr>
          <w:p w:rsidR="00170BD7" w:rsidRPr="00F73C16" w:rsidRDefault="00170BD7" w:rsidP="00170BD7">
            <w:pPr>
              <w:widowControl/>
              <w:spacing w:line="240" w:lineRule="auto"/>
              <w:ind w:left="-108" w:firstLine="0"/>
              <w:jc w:val="center"/>
            </w:pPr>
            <w:r>
              <w:t>2019</w:t>
            </w:r>
          </w:p>
        </w:tc>
        <w:tc>
          <w:tcPr>
            <w:tcW w:w="1260" w:type="dxa"/>
          </w:tcPr>
          <w:p w:rsidR="00170BD7" w:rsidRPr="00F73C16" w:rsidRDefault="00170BD7" w:rsidP="00170BD7">
            <w:pPr>
              <w:widowControl/>
              <w:spacing w:line="240" w:lineRule="auto"/>
              <w:ind w:right="-108" w:firstLine="0"/>
              <w:jc w:val="center"/>
            </w:pPr>
            <w:r>
              <w:t>0,5</w:t>
            </w:r>
          </w:p>
        </w:tc>
      </w:tr>
      <w:tr w:rsidR="00170BD7" w:rsidRPr="00F73C16" w:rsidTr="00170BD7">
        <w:tc>
          <w:tcPr>
            <w:tcW w:w="7560" w:type="dxa"/>
            <w:tcBorders>
              <w:top w:val="single" w:sz="2" w:space="0" w:color="auto"/>
              <w:left w:val="single" w:sz="2" w:space="0" w:color="auto"/>
              <w:bottom w:val="single" w:sz="2" w:space="0" w:color="auto"/>
              <w:right w:val="single" w:sz="2" w:space="0" w:color="auto"/>
            </w:tcBorders>
            <w:vAlign w:val="center"/>
          </w:tcPr>
          <w:p w:rsidR="00170BD7" w:rsidRPr="00F73C16" w:rsidRDefault="00170BD7" w:rsidP="00170BD7">
            <w:pPr>
              <w:widowControl/>
              <w:overflowPunct w:val="0"/>
              <w:adjustRightInd w:val="0"/>
              <w:spacing w:line="240" w:lineRule="auto"/>
              <w:ind w:firstLine="0"/>
              <w:jc w:val="both"/>
            </w:pPr>
            <w:r w:rsidRPr="00F73C16">
              <w:t>Врач клинической лабораторной диагностики (Б.С.</w:t>
            </w:r>
            <w:r>
              <w:t xml:space="preserve"> </w:t>
            </w:r>
            <w:proofErr w:type="spellStart"/>
            <w:r w:rsidRPr="00F73C16">
              <w:t>Юлаева</w:t>
            </w:r>
            <w:proofErr w:type="spellEnd"/>
            <w:r w:rsidRPr="00F73C16">
              <w:t xml:space="preserve">, 37) </w:t>
            </w:r>
          </w:p>
        </w:tc>
        <w:tc>
          <w:tcPr>
            <w:tcW w:w="1620" w:type="dxa"/>
            <w:tcBorders>
              <w:left w:val="single" w:sz="2" w:space="0" w:color="auto"/>
            </w:tcBorders>
          </w:tcPr>
          <w:p w:rsidR="00170BD7" w:rsidRPr="00F73C16" w:rsidRDefault="00170BD7" w:rsidP="00170BD7">
            <w:pPr>
              <w:widowControl/>
              <w:spacing w:line="240" w:lineRule="auto"/>
              <w:ind w:left="-108" w:firstLine="0"/>
              <w:jc w:val="center"/>
            </w:pPr>
            <w:r w:rsidRPr="00F73C16">
              <w:t>2019</w:t>
            </w:r>
          </w:p>
        </w:tc>
        <w:tc>
          <w:tcPr>
            <w:tcW w:w="1260" w:type="dxa"/>
          </w:tcPr>
          <w:p w:rsidR="00170BD7" w:rsidRPr="00F73C16" w:rsidRDefault="00170BD7" w:rsidP="00170BD7">
            <w:pPr>
              <w:widowControl/>
              <w:spacing w:line="240" w:lineRule="auto"/>
              <w:ind w:left="65" w:right="-108" w:firstLine="0"/>
              <w:jc w:val="center"/>
            </w:pPr>
            <w:r w:rsidRPr="00F73C16">
              <w:t>0,5</w:t>
            </w:r>
          </w:p>
          <w:p w:rsidR="00170BD7" w:rsidRPr="00F73C16" w:rsidRDefault="00170BD7" w:rsidP="00170BD7">
            <w:pPr>
              <w:widowControl/>
              <w:spacing w:line="240" w:lineRule="auto"/>
              <w:ind w:left="65" w:right="-108" w:firstLine="0"/>
              <w:jc w:val="center"/>
            </w:pPr>
          </w:p>
        </w:tc>
      </w:tr>
      <w:tr w:rsidR="00170BD7" w:rsidRPr="00F73C16" w:rsidTr="00170BD7">
        <w:tc>
          <w:tcPr>
            <w:tcW w:w="7560" w:type="dxa"/>
            <w:tcBorders>
              <w:top w:val="single" w:sz="2" w:space="0" w:color="auto"/>
              <w:left w:val="single" w:sz="2" w:space="0" w:color="auto"/>
              <w:bottom w:val="single" w:sz="2" w:space="0" w:color="auto"/>
              <w:right w:val="single" w:sz="2" w:space="0" w:color="auto"/>
            </w:tcBorders>
            <w:vAlign w:val="center"/>
          </w:tcPr>
          <w:p w:rsidR="00170BD7" w:rsidRPr="00F73C16" w:rsidRDefault="00170BD7" w:rsidP="00170BD7">
            <w:pPr>
              <w:widowControl/>
              <w:overflowPunct w:val="0"/>
              <w:adjustRightInd w:val="0"/>
              <w:spacing w:line="240" w:lineRule="auto"/>
              <w:ind w:firstLine="0"/>
              <w:jc w:val="both"/>
            </w:pPr>
            <w:r w:rsidRPr="00F73C16">
              <w:t>Биолог</w:t>
            </w:r>
          </w:p>
        </w:tc>
        <w:tc>
          <w:tcPr>
            <w:tcW w:w="1620" w:type="dxa"/>
            <w:tcBorders>
              <w:left w:val="single" w:sz="2" w:space="0" w:color="auto"/>
            </w:tcBorders>
          </w:tcPr>
          <w:p w:rsidR="00170BD7" w:rsidRPr="00F73C16" w:rsidRDefault="00170BD7" w:rsidP="00170BD7">
            <w:pPr>
              <w:widowControl/>
              <w:spacing w:line="240" w:lineRule="auto"/>
              <w:ind w:left="-108" w:firstLine="0"/>
              <w:jc w:val="center"/>
            </w:pPr>
            <w:r w:rsidRPr="00F73C16">
              <w:t>2019</w:t>
            </w:r>
          </w:p>
        </w:tc>
        <w:tc>
          <w:tcPr>
            <w:tcW w:w="1260" w:type="dxa"/>
          </w:tcPr>
          <w:p w:rsidR="00170BD7" w:rsidRPr="00F73C16" w:rsidRDefault="00170BD7" w:rsidP="00170BD7">
            <w:pPr>
              <w:widowControl/>
              <w:spacing w:line="240" w:lineRule="auto"/>
              <w:ind w:left="65" w:right="-108" w:firstLine="0"/>
              <w:jc w:val="center"/>
            </w:pPr>
            <w:r w:rsidRPr="00F73C16">
              <w:t>0,5</w:t>
            </w:r>
          </w:p>
          <w:p w:rsidR="00170BD7" w:rsidRPr="00F73C16" w:rsidRDefault="00170BD7" w:rsidP="00170BD7">
            <w:pPr>
              <w:widowControl/>
              <w:spacing w:line="240" w:lineRule="auto"/>
              <w:ind w:left="65" w:right="-108" w:firstLine="0"/>
              <w:jc w:val="center"/>
            </w:pPr>
          </w:p>
        </w:tc>
      </w:tr>
      <w:tr w:rsidR="00170BD7" w:rsidRPr="00F73C16" w:rsidTr="00170BD7">
        <w:tc>
          <w:tcPr>
            <w:tcW w:w="7560" w:type="dxa"/>
            <w:tcBorders>
              <w:top w:val="single" w:sz="2" w:space="0" w:color="auto"/>
              <w:left w:val="single" w:sz="2" w:space="0" w:color="auto"/>
              <w:bottom w:val="single" w:sz="2" w:space="0" w:color="auto"/>
              <w:right w:val="single" w:sz="2" w:space="0" w:color="auto"/>
            </w:tcBorders>
            <w:vAlign w:val="center"/>
          </w:tcPr>
          <w:p w:rsidR="00170BD7" w:rsidRPr="00F73C16" w:rsidRDefault="00170BD7" w:rsidP="00170BD7">
            <w:pPr>
              <w:widowControl/>
              <w:overflowPunct w:val="0"/>
              <w:adjustRightInd w:val="0"/>
              <w:spacing w:line="240" w:lineRule="auto"/>
              <w:ind w:firstLine="0"/>
              <w:jc w:val="both"/>
            </w:pPr>
            <w:r w:rsidRPr="00F73C16">
              <w:t>Медицинский лабораторный техник (ул. Советская, 6)</w:t>
            </w:r>
          </w:p>
        </w:tc>
        <w:tc>
          <w:tcPr>
            <w:tcW w:w="1620" w:type="dxa"/>
            <w:tcBorders>
              <w:left w:val="single" w:sz="2" w:space="0" w:color="auto"/>
            </w:tcBorders>
          </w:tcPr>
          <w:p w:rsidR="00170BD7" w:rsidRPr="00F73C16" w:rsidRDefault="00170BD7" w:rsidP="00170BD7">
            <w:pPr>
              <w:widowControl/>
              <w:spacing w:line="240" w:lineRule="auto"/>
              <w:ind w:left="-108" w:firstLine="0"/>
              <w:jc w:val="center"/>
            </w:pPr>
            <w:r w:rsidRPr="00F73C16">
              <w:t>2019</w:t>
            </w:r>
          </w:p>
        </w:tc>
        <w:tc>
          <w:tcPr>
            <w:tcW w:w="1260" w:type="dxa"/>
          </w:tcPr>
          <w:p w:rsidR="00170BD7" w:rsidRPr="00F73C16" w:rsidRDefault="00170BD7" w:rsidP="00170BD7">
            <w:pPr>
              <w:widowControl/>
              <w:spacing w:line="240" w:lineRule="auto"/>
              <w:ind w:left="65" w:right="-108" w:firstLine="0"/>
              <w:jc w:val="center"/>
            </w:pPr>
            <w:r w:rsidRPr="00F73C16">
              <w:t>0,5</w:t>
            </w:r>
          </w:p>
          <w:p w:rsidR="00170BD7" w:rsidRPr="00F73C16" w:rsidRDefault="00170BD7" w:rsidP="00170BD7">
            <w:pPr>
              <w:widowControl/>
              <w:spacing w:line="240" w:lineRule="auto"/>
              <w:ind w:left="65" w:right="-108" w:firstLine="0"/>
              <w:jc w:val="center"/>
            </w:pPr>
          </w:p>
        </w:tc>
      </w:tr>
      <w:tr w:rsidR="00170BD7" w:rsidRPr="00F73C16" w:rsidTr="00170BD7">
        <w:tc>
          <w:tcPr>
            <w:tcW w:w="7560" w:type="dxa"/>
            <w:tcBorders>
              <w:top w:val="single" w:sz="2" w:space="0" w:color="auto"/>
              <w:left w:val="single" w:sz="2" w:space="0" w:color="auto"/>
              <w:bottom w:val="single" w:sz="2" w:space="0" w:color="auto"/>
              <w:right w:val="single" w:sz="2" w:space="0" w:color="auto"/>
            </w:tcBorders>
            <w:vAlign w:val="center"/>
          </w:tcPr>
          <w:p w:rsidR="00170BD7" w:rsidRPr="00F73C16" w:rsidRDefault="00170BD7" w:rsidP="00170BD7">
            <w:pPr>
              <w:widowControl/>
              <w:overflowPunct w:val="0"/>
              <w:adjustRightInd w:val="0"/>
              <w:spacing w:line="240" w:lineRule="auto"/>
              <w:ind w:firstLine="0"/>
              <w:jc w:val="both"/>
            </w:pPr>
            <w:r w:rsidRPr="00F73C16">
              <w:t>Медицинский лабораторный техник (ургентная лаборатория)</w:t>
            </w:r>
          </w:p>
        </w:tc>
        <w:tc>
          <w:tcPr>
            <w:tcW w:w="1620" w:type="dxa"/>
            <w:tcBorders>
              <w:left w:val="single" w:sz="2" w:space="0" w:color="auto"/>
            </w:tcBorders>
          </w:tcPr>
          <w:p w:rsidR="00170BD7" w:rsidRPr="00F73C16" w:rsidRDefault="00170BD7" w:rsidP="00170BD7">
            <w:pPr>
              <w:widowControl/>
              <w:spacing w:line="240" w:lineRule="auto"/>
              <w:ind w:left="-108" w:firstLine="0"/>
              <w:jc w:val="center"/>
            </w:pPr>
            <w:r w:rsidRPr="00F73C16">
              <w:t>2019</w:t>
            </w:r>
          </w:p>
        </w:tc>
        <w:tc>
          <w:tcPr>
            <w:tcW w:w="1260" w:type="dxa"/>
          </w:tcPr>
          <w:p w:rsidR="00170BD7" w:rsidRPr="00F73C16" w:rsidRDefault="00170BD7" w:rsidP="00170BD7">
            <w:pPr>
              <w:widowControl/>
              <w:spacing w:line="240" w:lineRule="auto"/>
              <w:ind w:left="65" w:right="-108" w:firstLine="0"/>
              <w:jc w:val="center"/>
            </w:pPr>
            <w:r w:rsidRPr="00F73C16">
              <w:t>0,5</w:t>
            </w:r>
          </w:p>
          <w:p w:rsidR="00170BD7" w:rsidRPr="00F73C16" w:rsidRDefault="00170BD7" w:rsidP="00170BD7">
            <w:pPr>
              <w:widowControl/>
              <w:spacing w:line="240" w:lineRule="auto"/>
              <w:ind w:left="65" w:right="-108" w:firstLine="0"/>
              <w:jc w:val="center"/>
            </w:pPr>
          </w:p>
        </w:tc>
      </w:tr>
      <w:tr w:rsidR="00170BD7" w:rsidRPr="00F73C16" w:rsidTr="00170BD7">
        <w:tc>
          <w:tcPr>
            <w:tcW w:w="7560" w:type="dxa"/>
            <w:tcBorders>
              <w:top w:val="single" w:sz="2" w:space="0" w:color="auto"/>
              <w:left w:val="single" w:sz="2" w:space="0" w:color="auto"/>
              <w:bottom w:val="single" w:sz="2" w:space="0" w:color="auto"/>
              <w:right w:val="single" w:sz="2" w:space="0" w:color="auto"/>
            </w:tcBorders>
            <w:vAlign w:val="center"/>
          </w:tcPr>
          <w:p w:rsidR="00170BD7" w:rsidRPr="00F73C16" w:rsidRDefault="00170BD7" w:rsidP="00170BD7">
            <w:pPr>
              <w:widowControl/>
              <w:overflowPunct w:val="0"/>
              <w:adjustRightInd w:val="0"/>
              <w:spacing w:line="240" w:lineRule="auto"/>
              <w:ind w:firstLine="0"/>
              <w:jc w:val="both"/>
            </w:pPr>
            <w:r w:rsidRPr="00F73C16">
              <w:t>Фельдшер-лаборант (</w:t>
            </w:r>
            <w:proofErr w:type="spellStart"/>
            <w:r w:rsidRPr="00F73C16">
              <w:t>Б.С.Юлаева</w:t>
            </w:r>
            <w:proofErr w:type="spellEnd"/>
            <w:r w:rsidRPr="00F73C16">
              <w:t>, 37 б)</w:t>
            </w:r>
          </w:p>
        </w:tc>
        <w:tc>
          <w:tcPr>
            <w:tcW w:w="1620" w:type="dxa"/>
            <w:tcBorders>
              <w:left w:val="single" w:sz="2" w:space="0" w:color="auto"/>
            </w:tcBorders>
          </w:tcPr>
          <w:p w:rsidR="00170BD7" w:rsidRPr="00F73C16" w:rsidRDefault="00170BD7" w:rsidP="00170BD7">
            <w:pPr>
              <w:widowControl/>
              <w:spacing w:line="240" w:lineRule="auto"/>
              <w:ind w:left="-108" w:firstLine="0"/>
              <w:jc w:val="center"/>
            </w:pPr>
            <w:r w:rsidRPr="00F73C16">
              <w:t>2019</w:t>
            </w:r>
          </w:p>
        </w:tc>
        <w:tc>
          <w:tcPr>
            <w:tcW w:w="1260" w:type="dxa"/>
          </w:tcPr>
          <w:p w:rsidR="00170BD7" w:rsidRPr="00F73C16" w:rsidRDefault="00170BD7" w:rsidP="00170BD7">
            <w:pPr>
              <w:widowControl/>
              <w:spacing w:line="240" w:lineRule="auto"/>
              <w:ind w:left="65" w:right="-108" w:firstLine="0"/>
              <w:jc w:val="center"/>
            </w:pPr>
            <w:r w:rsidRPr="00F73C16">
              <w:t>0,5</w:t>
            </w:r>
          </w:p>
          <w:p w:rsidR="00170BD7" w:rsidRPr="00F73C16" w:rsidRDefault="00170BD7" w:rsidP="00170BD7">
            <w:pPr>
              <w:widowControl/>
              <w:spacing w:line="240" w:lineRule="auto"/>
              <w:ind w:left="65" w:right="-108" w:firstLine="0"/>
              <w:jc w:val="center"/>
            </w:pPr>
          </w:p>
        </w:tc>
      </w:tr>
      <w:tr w:rsidR="00170BD7" w:rsidRPr="00F73C16" w:rsidTr="00170BD7">
        <w:tc>
          <w:tcPr>
            <w:tcW w:w="7560" w:type="dxa"/>
            <w:tcBorders>
              <w:top w:val="single" w:sz="2" w:space="0" w:color="auto"/>
              <w:left w:val="single" w:sz="2" w:space="0" w:color="auto"/>
              <w:bottom w:val="single" w:sz="2" w:space="0" w:color="auto"/>
              <w:right w:val="single" w:sz="2" w:space="0" w:color="auto"/>
            </w:tcBorders>
            <w:vAlign w:val="center"/>
          </w:tcPr>
          <w:p w:rsidR="00170BD7" w:rsidRPr="00F73C16" w:rsidRDefault="00170BD7" w:rsidP="00170BD7">
            <w:pPr>
              <w:widowControl/>
              <w:overflowPunct w:val="0"/>
              <w:adjustRightInd w:val="0"/>
              <w:spacing w:line="240" w:lineRule="auto"/>
              <w:ind w:firstLine="0"/>
              <w:jc w:val="both"/>
            </w:pPr>
            <w:r w:rsidRPr="00F73C16">
              <w:t>Фельдшер-лаборант (ул. Советская, 6)</w:t>
            </w:r>
          </w:p>
        </w:tc>
        <w:tc>
          <w:tcPr>
            <w:tcW w:w="1620" w:type="dxa"/>
            <w:tcBorders>
              <w:left w:val="single" w:sz="2" w:space="0" w:color="auto"/>
            </w:tcBorders>
          </w:tcPr>
          <w:p w:rsidR="00170BD7" w:rsidRPr="00F73C16" w:rsidRDefault="00170BD7" w:rsidP="00170BD7">
            <w:pPr>
              <w:widowControl/>
              <w:spacing w:line="240" w:lineRule="auto"/>
              <w:ind w:left="-108" w:firstLine="0"/>
              <w:jc w:val="center"/>
            </w:pPr>
            <w:r w:rsidRPr="00F73C16">
              <w:t>2019</w:t>
            </w:r>
          </w:p>
        </w:tc>
        <w:tc>
          <w:tcPr>
            <w:tcW w:w="1260" w:type="dxa"/>
          </w:tcPr>
          <w:p w:rsidR="00170BD7" w:rsidRPr="00F73C16" w:rsidRDefault="00170BD7" w:rsidP="00170BD7">
            <w:pPr>
              <w:widowControl/>
              <w:spacing w:line="240" w:lineRule="auto"/>
              <w:ind w:left="65" w:right="-108" w:firstLine="0"/>
              <w:jc w:val="center"/>
            </w:pPr>
            <w:r w:rsidRPr="00F73C16">
              <w:t>0,5</w:t>
            </w:r>
          </w:p>
          <w:p w:rsidR="00170BD7" w:rsidRPr="00F73C16" w:rsidRDefault="00170BD7" w:rsidP="00170BD7">
            <w:pPr>
              <w:widowControl/>
              <w:spacing w:line="240" w:lineRule="auto"/>
              <w:ind w:left="65" w:right="-108" w:firstLine="0"/>
              <w:jc w:val="center"/>
            </w:pPr>
          </w:p>
        </w:tc>
      </w:tr>
      <w:tr w:rsidR="00170BD7" w:rsidRPr="00F73C16" w:rsidTr="00170BD7">
        <w:tc>
          <w:tcPr>
            <w:tcW w:w="7560" w:type="dxa"/>
            <w:tcBorders>
              <w:top w:val="single" w:sz="2" w:space="0" w:color="auto"/>
              <w:left w:val="single" w:sz="2" w:space="0" w:color="auto"/>
              <w:bottom w:val="single" w:sz="2" w:space="0" w:color="auto"/>
              <w:right w:val="single" w:sz="2" w:space="0" w:color="auto"/>
            </w:tcBorders>
            <w:vAlign w:val="center"/>
          </w:tcPr>
          <w:p w:rsidR="00170BD7" w:rsidRPr="00F73C16" w:rsidRDefault="00170BD7" w:rsidP="00170BD7">
            <w:pPr>
              <w:numPr>
                <w:ilvl w:val="1"/>
                <w:numId w:val="45"/>
              </w:numPr>
              <w:jc w:val="both"/>
            </w:pPr>
            <w:r w:rsidRPr="00F73C16">
              <w:t>Лаборант (ул. Советская, 6)</w:t>
            </w:r>
          </w:p>
        </w:tc>
        <w:tc>
          <w:tcPr>
            <w:tcW w:w="1620" w:type="dxa"/>
            <w:tcBorders>
              <w:left w:val="single" w:sz="2" w:space="0" w:color="auto"/>
            </w:tcBorders>
          </w:tcPr>
          <w:p w:rsidR="00170BD7" w:rsidRPr="00F73C16" w:rsidRDefault="00170BD7" w:rsidP="00170BD7">
            <w:pPr>
              <w:widowControl/>
              <w:spacing w:line="240" w:lineRule="auto"/>
              <w:ind w:left="-108" w:firstLine="0"/>
              <w:jc w:val="center"/>
            </w:pPr>
            <w:r w:rsidRPr="00F73C16">
              <w:t>2019</w:t>
            </w:r>
          </w:p>
        </w:tc>
        <w:tc>
          <w:tcPr>
            <w:tcW w:w="1260" w:type="dxa"/>
          </w:tcPr>
          <w:p w:rsidR="00170BD7" w:rsidRPr="00F73C16" w:rsidRDefault="00170BD7" w:rsidP="00170BD7">
            <w:pPr>
              <w:widowControl/>
              <w:spacing w:line="240" w:lineRule="auto"/>
              <w:ind w:left="65" w:right="-108" w:firstLine="0"/>
              <w:jc w:val="center"/>
            </w:pPr>
            <w:r w:rsidRPr="00F73C16">
              <w:t>0,5</w:t>
            </w:r>
          </w:p>
          <w:p w:rsidR="00170BD7" w:rsidRPr="00F73C16" w:rsidRDefault="00170BD7" w:rsidP="00170BD7">
            <w:pPr>
              <w:widowControl/>
              <w:spacing w:line="240" w:lineRule="auto"/>
              <w:ind w:left="65" w:right="-108" w:firstLine="0"/>
              <w:jc w:val="center"/>
            </w:pPr>
          </w:p>
        </w:tc>
      </w:tr>
      <w:tr w:rsidR="00170BD7" w:rsidRPr="00F73C16" w:rsidTr="00170BD7">
        <w:tc>
          <w:tcPr>
            <w:tcW w:w="7560" w:type="dxa"/>
            <w:tcBorders>
              <w:top w:val="single" w:sz="2" w:space="0" w:color="auto"/>
            </w:tcBorders>
          </w:tcPr>
          <w:p w:rsidR="00170BD7" w:rsidRPr="005C710D" w:rsidRDefault="00170BD7" w:rsidP="00170BD7">
            <w:pPr>
              <w:widowControl/>
              <w:spacing w:line="240" w:lineRule="auto"/>
              <w:ind w:left="72" w:right="-108" w:firstLine="0"/>
              <w:jc w:val="center"/>
              <w:rPr>
                <w:b/>
              </w:rPr>
            </w:pPr>
            <w:r w:rsidRPr="005C710D">
              <w:rPr>
                <w:b/>
              </w:rPr>
              <w:t>Централизованная стерилизационная</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vAlign w:val="center"/>
          </w:tcPr>
          <w:p w:rsidR="00170BD7" w:rsidRPr="00F73C16" w:rsidRDefault="00170BD7" w:rsidP="00170BD7">
            <w:pPr>
              <w:widowControl/>
              <w:overflowPunct w:val="0"/>
              <w:adjustRightInd w:val="0"/>
              <w:spacing w:line="240" w:lineRule="auto"/>
              <w:ind w:firstLine="0"/>
              <w:jc w:val="both"/>
            </w:pPr>
            <w:r w:rsidRPr="00F73C16">
              <w:t xml:space="preserve">Медицинский  дезинфектор (работающий на установке аппаратного </w:t>
            </w:r>
            <w:r w:rsidRPr="00F73C16">
              <w:lastRenderedPageBreak/>
              <w:t xml:space="preserve">обеззараживания и деструкции медицинских отходов) </w:t>
            </w:r>
          </w:p>
        </w:tc>
        <w:tc>
          <w:tcPr>
            <w:tcW w:w="1620" w:type="dxa"/>
          </w:tcPr>
          <w:p w:rsidR="00170BD7" w:rsidRPr="00F73C16" w:rsidRDefault="00170BD7" w:rsidP="00170BD7">
            <w:pPr>
              <w:widowControl/>
              <w:spacing w:line="240" w:lineRule="auto"/>
              <w:ind w:left="-108" w:firstLine="0"/>
              <w:jc w:val="center"/>
            </w:pPr>
            <w:r w:rsidRPr="00F73C16">
              <w:lastRenderedPageBreak/>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vAlign w:val="center"/>
          </w:tcPr>
          <w:p w:rsidR="00170BD7" w:rsidRPr="005C710D" w:rsidRDefault="00170BD7" w:rsidP="00170BD7">
            <w:pPr>
              <w:tabs>
                <w:tab w:val="left" w:pos="285"/>
              </w:tabs>
              <w:ind w:firstLine="0"/>
              <w:rPr>
                <w:b/>
              </w:rPr>
            </w:pPr>
            <w:r w:rsidRPr="005C710D">
              <w:rPr>
                <w:b/>
              </w:rPr>
              <w:lastRenderedPageBreak/>
              <w:t>Хирургическое отделение №2</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vAlign w:val="center"/>
          </w:tcPr>
          <w:p w:rsidR="00170BD7" w:rsidRPr="00F73C16" w:rsidRDefault="00170BD7" w:rsidP="00170BD7">
            <w:pPr>
              <w:widowControl/>
              <w:overflowPunct w:val="0"/>
              <w:adjustRightInd w:val="0"/>
              <w:spacing w:line="240" w:lineRule="auto"/>
              <w:ind w:firstLine="0"/>
              <w:jc w:val="both"/>
            </w:pPr>
            <w:r w:rsidRPr="00F73C16">
              <w:t xml:space="preserve">Медицинская сестра процедурной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vAlign w:val="center"/>
          </w:tcPr>
          <w:p w:rsidR="00170BD7" w:rsidRPr="00F73C16" w:rsidRDefault="00170BD7" w:rsidP="00170BD7">
            <w:pPr>
              <w:widowControl/>
              <w:overflowPunct w:val="0"/>
              <w:adjustRightInd w:val="0"/>
              <w:spacing w:line="240" w:lineRule="auto"/>
              <w:ind w:firstLine="0"/>
              <w:jc w:val="both"/>
            </w:pPr>
            <w:r w:rsidRPr="005C710D">
              <w:rPr>
                <w:b/>
              </w:rPr>
              <w:t>Первичное сосудистое отделение Неврологическое отделение</w:t>
            </w:r>
            <w:r w:rsidRPr="00F73C16">
              <w:t xml:space="preserve">  </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vAlign w:val="center"/>
          </w:tcPr>
          <w:p w:rsidR="00170BD7" w:rsidRPr="00F73C16" w:rsidRDefault="00170BD7" w:rsidP="00170BD7">
            <w:pPr>
              <w:widowControl/>
              <w:overflowPunct w:val="0"/>
              <w:adjustRightInd w:val="0"/>
              <w:spacing w:line="240" w:lineRule="auto"/>
              <w:ind w:firstLine="0"/>
              <w:jc w:val="both"/>
            </w:pPr>
            <w:r w:rsidRPr="00F73C16">
              <w:t>Заведующий отделением -</w:t>
            </w:r>
            <w:r>
              <w:t xml:space="preserve"> </w:t>
            </w:r>
            <w:r w:rsidRPr="00F73C16">
              <w:t xml:space="preserve">врач-невролог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vAlign w:val="center"/>
          </w:tcPr>
          <w:p w:rsidR="00170BD7" w:rsidRPr="00F73C16" w:rsidRDefault="00170BD7" w:rsidP="00170BD7">
            <w:pPr>
              <w:widowControl/>
              <w:overflowPunct w:val="0"/>
              <w:adjustRightInd w:val="0"/>
              <w:spacing w:line="240" w:lineRule="auto"/>
              <w:ind w:firstLine="0"/>
              <w:jc w:val="both"/>
            </w:pPr>
            <w:r w:rsidRPr="00F73C16">
              <w:t xml:space="preserve">Врач-невролог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vAlign w:val="center"/>
          </w:tcPr>
          <w:p w:rsidR="00170BD7" w:rsidRPr="00F73C16" w:rsidRDefault="00170BD7" w:rsidP="00170BD7">
            <w:pPr>
              <w:widowControl/>
              <w:overflowPunct w:val="0"/>
              <w:adjustRightInd w:val="0"/>
              <w:spacing w:line="240" w:lineRule="auto"/>
              <w:ind w:firstLine="0"/>
              <w:jc w:val="both"/>
            </w:pPr>
            <w:r w:rsidRPr="00F73C16">
              <w:t>Врач-кардиолог</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vAlign w:val="center"/>
          </w:tcPr>
          <w:p w:rsidR="00170BD7" w:rsidRPr="00F73C16" w:rsidRDefault="00170BD7" w:rsidP="00170BD7">
            <w:pPr>
              <w:numPr>
                <w:ilvl w:val="1"/>
                <w:numId w:val="45"/>
              </w:numPr>
              <w:ind w:firstLine="0"/>
              <w:jc w:val="both"/>
            </w:pPr>
            <w:r w:rsidRPr="00F73C16">
              <w:t xml:space="preserve">Врач-офтальмолог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палатная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процедурной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tabs>
                <w:tab w:val="left" w:pos="285"/>
              </w:tabs>
            </w:pPr>
            <w:r w:rsidRPr="00F73C16">
              <w:rPr>
                <w:i/>
              </w:rPr>
              <w:t>Палата реанимации и интенсивной терапии</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Врач-невролог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right="-108" w:firstLine="0"/>
            </w:pPr>
            <w:r>
              <w:t xml:space="preserve"> </w:t>
            </w:r>
            <w:r w:rsidRPr="00F73C16">
              <w:t xml:space="preserve">Врач-анестезиолог-реаниматолог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процедурной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Медицинская сестра палатная</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jc w:val="center"/>
            </w:pPr>
            <w:r w:rsidRPr="005C710D">
              <w:rPr>
                <w:b/>
              </w:rPr>
              <w:t>Межмуниципальный медицинский онкологический центр</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Заведующий межмуниципал</w:t>
            </w:r>
            <w:r>
              <w:t xml:space="preserve">ьным медицинским онкологическим </w:t>
            </w:r>
            <w:r w:rsidRPr="00F73C16">
              <w:t>центром</w:t>
            </w:r>
            <w:r>
              <w:t xml:space="preserve"> </w:t>
            </w:r>
            <w:r w:rsidRPr="00F73C16">
              <w:t>-</w:t>
            </w:r>
            <w:r>
              <w:t xml:space="preserve"> </w:t>
            </w:r>
            <w:r w:rsidRPr="00F73C16">
              <w:t xml:space="preserve">врач-онколог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jc w:val="center"/>
            </w:pPr>
            <w:r w:rsidRPr="005C710D">
              <w:rPr>
                <w:b/>
              </w:rPr>
              <w:t xml:space="preserve">Хирургическое отделение № 3 </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Заведующий хирургическим отделением № 3 - врач-хирург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Врач-онколог</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палатная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Операционная медицинская сестра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перевязочной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процедурной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Санитарка</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jc w:val="center"/>
            </w:pPr>
            <w:r w:rsidRPr="00F73C16">
              <w:rPr>
                <w:i/>
              </w:rPr>
              <w:t xml:space="preserve">Палаты для больных по профилю гнойная хирургия </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Врач-хирург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Операционная медицинская сестра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палатная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перевязочной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Медицинская сестра процедурной</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Санитарка</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5C710D" w:rsidRDefault="00170BD7" w:rsidP="00170BD7">
            <w:pPr>
              <w:widowControl/>
              <w:spacing w:line="240" w:lineRule="auto"/>
              <w:ind w:left="72" w:right="-108" w:firstLine="0"/>
              <w:jc w:val="center"/>
              <w:rPr>
                <w:b/>
              </w:rPr>
            </w:pPr>
            <w:r w:rsidRPr="005C710D">
              <w:rPr>
                <w:b/>
              </w:rPr>
              <w:t>Инфекционное отделение</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Заведующий отделением - врач-инфекционист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Врач-инфекционист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Медицинская сестра палатная</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процедурной </w:t>
            </w:r>
          </w:p>
        </w:tc>
        <w:tc>
          <w:tcPr>
            <w:tcW w:w="1620" w:type="dxa"/>
          </w:tcPr>
          <w:p w:rsidR="00170BD7" w:rsidRPr="00F73C16" w:rsidRDefault="00170BD7" w:rsidP="00170BD7">
            <w:pPr>
              <w:widowControl/>
              <w:spacing w:line="240" w:lineRule="auto"/>
              <w:ind w:left="-108" w:firstLine="0"/>
              <w:jc w:val="center"/>
            </w:pPr>
            <w:r w:rsidRPr="00F73C16">
              <w:t>2019</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pStyle w:val="4"/>
              <w:tabs>
                <w:tab w:val="left" w:pos="285"/>
              </w:tabs>
              <w:contextualSpacing/>
              <w:rPr>
                <w:b/>
                <w:sz w:val="24"/>
                <w:szCs w:val="24"/>
              </w:rPr>
            </w:pPr>
            <w:r w:rsidRPr="005C710D">
              <w:rPr>
                <w:sz w:val="24"/>
                <w:szCs w:val="24"/>
              </w:rPr>
              <w:t>Первичное сосудистое отделение</w:t>
            </w:r>
            <w:r>
              <w:rPr>
                <w:sz w:val="24"/>
                <w:szCs w:val="24"/>
              </w:rPr>
              <w:t xml:space="preserve"> </w:t>
            </w:r>
            <w:r w:rsidRPr="005C710D">
              <w:rPr>
                <w:sz w:val="24"/>
                <w:szCs w:val="24"/>
              </w:rPr>
              <w:t>Кардиологическое отделение</w:t>
            </w:r>
            <w:r w:rsidRPr="00F73C16">
              <w:rPr>
                <w:b/>
                <w:sz w:val="24"/>
                <w:szCs w:val="24"/>
              </w:rPr>
              <w:t xml:space="preserve"> </w:t>
            </w:r>
          </w:p>
          <w:p w:rsidR="00170BD7" w:rsidRPr="00F73C16" w:rsidRDefault="00170BD7" w:rsidP="00170BD7">
            <w:pPr>
              <w:widowControl/>
              <w:spacing w:line="240" w:lineRule="auto"/>
              <w:ind w:left="72" w:right="-108" w:firstLine="0"/>
              <w:jc w:val="center"/>
            </w:pP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pPr>
            <w:r>
              <w:t>З</w:t>
            </w:r>
            <w:r w:rsidRPr="00F73C16">
              <w:t xml:space="preserve">аведующий отделением -врач-кардиолог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Врач-кардиолог</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Медицинская сестра палатная</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Медицинская сестра процедурной</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tabs>
                <w:tab w:val="left" w:pos="285"/>
              </w:tabs>
              <w:jc w:val="both"/>
              <w:rPr>
                <w:i/>
              </w:rPr>
            </w:pPr>
            <w:r w:rsidRPr="00F73C16">
              <w:rPr>
                <w:i/>
              </w:rPr>
              <w:t>Палата реанимации и интенсивной терапии</w:t>
            </w:r>
          </w:p>
          <w:p w:rsidR="00170BD7" w:rsidRPr="00F73C16" w:rsidRDefault="00170BD7" w:rsidP="00170BD7">
            <w:pPr>
              <w:widowControl/>
              <w:spacing w:line="240" w:lineRule="auto"/>
              <w:ind w:left="72" w:right="-108" w:firstLine="0"/>
              <w:jc w:val="center"/>
            </w:pP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Врач- анестезиолог-реаниматолог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Врач-кардиолог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палатная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5C710D" w:rsidRDefault="00170BD7" w:rsidP="00170BD7">
            <w:pPr>
              <w:widowControl/>
              <w:spacing w:line="240" w:lineRule="auto"/>
              <w:ind w:left="72" w:right="-108" w:firstLine="0"/>
              <w:jc w:val="center"/>
              <w:rPr>
                <w:b/>
              </w:rPr>
            </w:pPr>
            <w:r w:rsidRPr="005C710D">
              <w:rPr>
                <w:b/>
              </w:rPr>
              <w:t xml:space="preserve">Патологоанатомическое отделение </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Заведующий отделением -</w:t>
            </w:r>
            <w:r>
              <w:t xml:space="preserve"> </w:t>
            </w:r>
            <w:r w:rsidRPr="00F73C16">
              <w:t>врач-патологоанатом</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lastRenderedPageBreak/>
              <w:t xml:space="preserve">Врач – патологоанатом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tabs>
                <w:tab w:val="left" w:pos="285"/>
              </w:tabs>
              <w:spacing w:line="240" w:lineRule="auto"/>
              <w:ind w:firstLine="0"/>
              <w:contextualSpacing/>
            </w:pPr>
            <w:r w:rsidRPr="00F73C16">
              <w:t xml:space="preserve">Фельдшер-лаборант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Медицинский лабораторный техник  </w:t>
            </w: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tabs>
                <w:tab w:val="left" w:pos="285"/>
              </w:tabs>
              <w:spacing w:line="240" w:lineRule="auto"/>
              <w:ind w:firstLine="0"/>
              <w:contextualSpacing/>
            </w:pPr>
            <w:r w:rsidRPr="00F73C16">
              <w:t xml:space="preserve">Лаборант </w:t>
            </w:r>
          </w:p>
          <w:p w:rsidR="00170BD7" w:rsidRPr="00F73C16" w:rsidRDefault="00170BD7" w:rsidP="00170BD7">
            <w:pPr>
              <w:widowControl/>
              <w:spacing w:line="240" w:lineRule="auto"/>
              <w:ind w:left="72" w:right="-108" w:firstLine="0"/>
              <w:jc w:val="center"/>
            </w:pPr>
          </w:p>
        </w:tc>
        <w:tc>
          <w:tcPr>
            <w:tcW w:w="1620" w:type="dxa"/>
          </w:tcPr>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jc w:val="center"/>
            </w:pPr>
            <w:r w:rsidRPr="005C710D">
              <w:rPr>
                <w:b/>
                <w:i/>
              </w:rPr>
              <w:t>Палаты  медицинской реабилитации  (ул.Калинина,79)</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Врач- психиатр- нарколог</w:t>
            </w:r>
          </w:p>
        </w:tc>
        <w:tc>
          <w:tcPr>
            <w:tcW w:w="1620" w:type="dxa"/>
          </w:tcPr>
          <w:p w:rsidR="00170BD7" w:rsidRPr="00F73C16" w:rsidRDefault="00170BD7" w:rsidP="00170BD7">
            <w:pPr>
              <w:widowControl/>
              <w:spacing w:line="240" w:lineRule="auto"/>
              <w:ind w:left="-108" w:firstLine="0"/>
              <w:jc w:val="center"/>
            </w:pPr>
            <w:r w:rsidRPr="00F73C16">
              <w:t>2015</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процедурной </w:t>
            </w:r>
          </w:p>
        </w:tc>
        <w:tc>
          <w:tcPr>
            <w:tcW w:w="1620" w:type="dxa"/>
          </w:tcPr>
          <w:p w:rsidR="00170BD7" w:rsidRPr="00F73C16" w:rsidRDefault="00170BD7" w:rsidP="00170BD7">
            <w:pPr>
              <w:widowControl/>
              <w:spacing w:line="240" w:lineRule="auto"/>
              <w:ind w:left="-108" w:firstLine="0"/>
              <w:jc w:val="center"/>
            </w:pPr>
            <w:r w:rsidRPr="00F73C16">
              <w:t>2015</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палатная </w:t>
            </w:r>
          </w:p>
        </w:tc>
        <w:tc>
          <w:tcPr>
            <w:tcW w:w="1620" w:type="dxa"/>
          </w:tcPr>
          <w:p w:rsidR="00170BD7" w:rsidRPr="00F73C16" w:rsidRDefault="00170BD7" w:rsidP="00170BD7">
            <w:pPr>
              <w:widowControl/>
              <w:spacing w:line="240" w:lineRule="auto"/>
              <w:ind w:left="-108" w:firstLine="0"/>
              <w:jc w:val="center"/>
            </w:pPr>
            <w:r w:rsidRPr="00F73C16">
              <w:t>2015</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5C710D" w:rsidRDefault="00170BD7" w:rsidP="00170BD7">
            <w:pPr>
              <w:widowControl/>
              <w:spacing w:line="240" w:lineRule="auto"/>
              <w:ind w:left="72" w:right="-108" w:firstLine="0"/>
              <w:jc w:val="center"/>
              <w:rPr>
                <w:b/>
              </w:rPr>
            </w:pPr>
            <w:r w:rsidRPr="005C710D">
              <w:rPr>
                <w:b/>
              </w:rPr>
              <w:t>Отделение паллиативной медицинской помощи</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widowControl/>
              <w:spacing w:line="240" w:lineRule="auto"/>
              <w:ind w:left="72" w:right="-108" w:firstLine="0"/>
              <w:jc w:val="center"/>
            </w:pPr>
            <w:r w:rsidRPr="00F73C16">
              <w:t xml:space="preserve">Заведующий отделением - врач по паллиативной медицинской помощи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Врач по паллиативной медицинской помощи</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t>М</w:t>
            </w:r>
            <w:r w:rsidRPr="00F73C16">
              <w:t xml:space="preserve">едицинская сестра палатная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процедурной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F73C16" w:rsidRDefault="00170BD7" w:rsidP="00170BD7">
            <w:pPr>
              <w:widowControl/>
              <w:spacing w:line="240" w:lineRule="auto"/>
              <w:ind w:left="72" w:right="-108" w:firstLine="0"/>
            </w:pPr>
            <w:r w:rsidRPr="00F73C16">
              <w:t xml:space="preserve">Медицинская сестра перевязочной </w:t>
            </w:r>
          </w:p>
        </w:tc>
        <w:tc>
          <w:tcPr>
            <w:tcW w:w="1620" w:type="dxa"/>
          </w:tcPr>
          <w:p w:rsidR="00170BD7" w:rsidRPr="00F73C16" w:rsidRDefault="00170BD7" w:rsidP="00170BD7">
            <w:pPr>
              <w:widowControl/>
              <w:spacing w:line="240" w:lineRule="auto"/>
              <w:ind w:left="-108" w:firstLine="0"/>
              <w:jc w:val="center"/>
            </w:pPr>
            <w:r w:rsidRPr="00F73C16">
              <w:t>2016</w:t>
            </w:r>
          </w:p>
        </w:tc>
        <w:tc>
          <w:tcPr>
            <w:tcW w:w="1260" w:type="dxa"/>
          </w:tcPr>
          <w:p w:rsidR="00170BD7" w:rsidRPr="00F73C16" w:rsidRDefault="00170BD7" w:rsidP="00170BD7">
            <w:pPr>
              <w:widowControl/>
              <w:spacing w:line="240" w:lineRule="auto"/>
              <w:ind w:left="65" w:right="-108" w:firstLine="0"/>
              <w:jc w:val="center"/>
            </w:pPr>
            <w:r w:rsidRPr="00F73C16">
              <w:t>0,5</w:t>
            </w:r>
          </w:p>
        </w:tc>
      </w:tr>
      <w:tr w:rsidR="00170BD7" w:rsidRPr="00F73C16" w:rsidTr="00170BD7">
        <w:tc>
          <w:tcPr>
            <w:tcW w:w="7560" w:type="dxa"/>
          </w:tcPr>
          <w:p w:rsidR="00170BD7" w:rsidRPr="005C710D" w:rsidRDefault="00170BD7" w:rsidP="00170BD7">
            <w:pPr>
              <w:widowControl/>
              <w:spacing w:line="240" w:lineRule="auto"/>
              <w:ind w:left="72" w:right="-108" w:firstLine="0"/>
              <w:rPr>
                <w:b/>
              </w:rPr>
            </w:pPr>
            <w:r w:rsidRPr="005C710D">
              <w:rPr>
                <w:b/>
              </w:rPr>
              <w:t>Хозяйственный отдел</w:t>
            </w:r>
          </w:p>
        </w:tc>
        <w:tc>
          <w:tcPr>
            <w:tcW w:w="1620" w:type="dxa"/>
          </w:tcPr>
          <w:p w:rsidR="00170BD7" w:rsidRPr="00F73C16" w:rsidRDefault="00170BD7" w:rsidP="00170BD7">
            <w:pPr>
              <w:widowControl/>
              <w:spacing w:line="240" w:lineRule="auto"/>
              <w:ind w:left="-108" w:firstLine="0"/>
              <w:jc w:val="center"/>
            </w:pPr>
          </w:p>
        </w:tc>
        <w:tc>
          <w:tcPr>
            <w:tcW w:w="1260" w:type="dxa"/>
          </w:tcPr>
          <w:p w:rsidR="00170BD7" w:rsidRPr="00F73C16" w:rsidRDefault="00170BD7" w:rsidP="00170BD7">
            <w:pPr>
              <w:widowControl/>
              <w:spacing w:line="240" w:lineRule="auto"/>
              <w:ind w:left="65" w:right="-108" w:firstLine="0"/>
              <w:jc w:val="center"/>
            </w:pPr>
          </w:p>
        </w:tc>
      </w:tr>
      <w:tr w:rsidR="00170BD7" w:rsidRPr="00F73C16" w:rsidTr="00170BD7">
        <w:tc>
          <w:tcPr>
            <w:tcW w:w="7560" w:type="dxa"/>
          </w:tcPr>
          <w:p w:rsidR="00170BD7" w:rsidRPr="00F73C16" w:rsidRDefault="00170BD7" w:rsidP="00170BD7">
            <w:pPr>
              <w:tabs>
                <w:tab w:val="left" w:pos="285"/>
              </w:tabs>
              <w:spacing w:line="240" w:lineRule="auto"/>
              <w:ind w:firstLine="0"/>
              <w:contextualSpacing/>
            </w:pPr>
            <w:proofErr w:type="spellStart"/>
            <w:r w:rsidRPr="00F73C16">
              <w:t>электрогазосварщик</w:t>
            </w:r>
            <w:proofErr w:type="spellEnd"/>
          </w:p>
          <w:p w:rsidR="00170BD7" w:rsidRPr="00F73C16" w:rsidRDefault="00170BD7" w:rsidP="00170BD7">
            <w:pPr>
              <w:widowControl/>
              <w:spacing w:line="240" w:lineRule="auto"/>
              <w:ind w:left="72" w:right="-108" w:firstLine="0"/>
              <w:jc w:val="center"/>
            </w:pPr>
          </w:p>
        </w:tc>
        <w:tc>
          <w:tcPr>
            <w:tcW w:w="1620" w:type="dxa"/>
          </w:tcPr>
          <w:p w:rsidR="00170BD7" w:rsidRPr="00F73C16" w:rsidRDefault="00170BD7" w:rsidP="00170BD7">
            <w:pPr>
              <w:widowControl/>
              <w:spacing w:line="240" w:lineRule="auto"/>
              <w:ind w:left="-108" w:firstLine="0"/>
              <w:jc w:val="center"/>
            </w:pPr>
            <w:r w:rsidRPr="00F73C16">
              <w:t>2019</w:t>
            </w:r>
          </w:p>
          <w:p w:rsidR="00170BD7" w:rsidRPr="00F73C16" w:rsidRDefault="00170BD7" w:rsidP="00170BD7">
            <w:pPr>
              <w:widowControl/>
              <w:spacing w:line="240" w:lineRule="auto"/>
              <w:ind w:left="-108" w:firstLine="0"/>
              <w:jc w:val="center"/>
            </w:pPr>
            <w:r w:rsidRPr="00F73C16">
              <w:t>2018</w:t>
            </w:r>
          </w:p>
        </w:tc>
        <w:tc>
          <w:tcPr>
            <w:tcW w:w="1260" w:type="dxa"/>
          </w:tcPr>
          <w:p w:rsidR="00170BD7" w:rsidRPr="00F73C16" w:rsidRDefault="00170BD7" w:rsidP="00170BD7">
            <w:pPr>
              <w:widowControl/>
              <w:spacing w:line="240" w:lineRule="auto"/>
              <w:ind w:left="65" w:right="-108" w:firstLine="0"/>
              <w:jc w:val="center"/>
            </w:pPr>
            <w:r w:rsidRPr="00F73C16">
              <w:t>0,5</w:t>
            </w:r>
          </w:p>
        </w:tc>
      </w:tr>
    </w:tbl>
    <w:p w:rsidR="0033025A" w:rsidRDefault="0033025A" w:rsidP="00814531">
      <w:pPr>
        <w:spacing w:line="240" w:lineRule="auto"/>
        <w:ind w:firstLine="0"/>
      </w:pPr>
    </w:p>
    <w:p w:rsidR="000D59E6" w:rsidRDefault="000D59E6"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170BD7" w:rsidRDefault="00170BD7" w:rsidP="0033025A">
      <w:pPr>
        <w:widowControl/>
        <w:spacing w:line="240" w:lineRule="auto"/>
        <w:ind w:firstLine="5387"/>
        <w:jc w:val="center"/>
        <w:rPr>
          <w:b/>
          <w:bCs/>
          <w:sz w:val="28"/>
          <w:szCs w:val="28"/>
        </w:rPr>
      </w:pPr>
    </w:p>
    <w:p w:rsidR="007768A5" w:rsidRPr="0033025A" w:rsidRDefault="007768A5" w:rsidP="0033025A">
      <w:pPr>
        <w:widowControl/>
        <w:spacing w:line="240" w:lineRule="auto"/>
        <w:ind w:firstLine="5387"/>
        <w:jc w:val="center"/>
        <w:rPr>
          <w:b/>
          <w:bCs/>
          <w:sz w:val="28"/>
          <w:szCs w:val="28"/>
        </w:rPr>
      </w:pPr>
      <w:r w:rsidRPr="0033025A">
        <w:rPr>
          <w:b/>
          <w:bCs/>
          <w:sz w:val="28"/>
          <w:szCs w:val="28"/>
        </w:rPr>
        <w:t xml:space="preserve">П Р И Л О Ж Е Н И Е № </w:t>
      </w:r>
      <w:r w:rsidR="00767C29" w:rsidRPr="0033025A">
        <w:rPr>
          <w:b/>
          <w:bCs/>
          <w:sz w:val="28"/>
          <w:szCs w:val="28"/>
        </w:rPr>
        <w:t>1</w:t>
      </w:r>
      <w:r w:rsidR="00767C29">
        <w:rPr>
          <w:b/>
          <w:bCs/>
          <w:sz w:val="28"/>
          <w:szCs w:val="28"/>
        </w:rPr>
        <w:t>6</w:t>
      </w:r>
    </w:p>
    <w:p w:rsidR="0033025A" w:rsidRDefault="0033025A" w:rsidP="0033025A">
      <w:pPr>
        <w:widowControl/>
        <w:spacing w:line="240" w:lineRule="auto"/>
        <w:ind w:firstLine="5387"/>
        <w:jc w:val="center"/>
        <w:rPr>
          <w:b/>
          <w:bCs/>
          <w:sz w:val="28"/>
          <w:szCs w:val="28"/>
        </w:rPr>
      </w:pPr>
      <w:r w:rsidRPr="0033025A">
        <w:rPr>
          <w:b/>
          <w:bCs/>
          <w:sz w:val="28"/>
          <w:szCs w:val="28"/>
        </w:rPr>
        <w:t>к Коллективному договору</w:t>
      </w:r>
    </w:p>
    <w:p w:rsidR="0033025A" w:rsidRDefault="0033025A" w:rsidP="0033025A">
      <w:pPr>
        <w:widowControl/>
        <w:spacing w:line="240" w:lineRule="auto"/>
        <w:ind w:firstLine="5387"/>
        <w:jc w:val="center"/>
        <w:rPr>
          <w:b/>
          <w:bCs/>
          <w:sz w:val="28"/>
          <w:szCs w:val="28"/>
        </w:rPr>
      </w:pPr>
    </w:p>
    <w:tbl>
      <w:tblPr>
        <w:tblW w:w="10173" w:type="dxa"/>
        <w:tblLayout w:type="fixed"/>
        <w:tblLook w:val="0000" w:firstRow="0" w:lastRow="0" w:firstColumn="0" w:lastColumn="0" w:noHBand="0" w:noVBand="0"/>
      </w:tblPr>
      <w:tblGrid>
        <w:gridCol w:w="4786"/>
        <w:gridCol w:w="425"/>
        <w:gridCol w:w="4962"/>
      </w:tblGrid>
      <w:tr w:rsidR="0033025A" w:rsidRPr="00420117" w:rsidTr="008E738C">
        <w:trPr>
          <w:trHeight w:val="2479"/>
        </w:trPr>
        <w:tc>
          <w:tcPr>
            <w:tcW w:w="4786" w:type="dxa"/>
            <w:tcBorders>
              <w:top w:val="nil"/>
              <w:left w:val="nil"/>
              <w:bottom w:val="nil"/>
              <w:right w:val="nil"/>
            </w:tcBorders>
          </w:tcPr>
          <w:p w:rsidR="00EE25F4" w:rsidRDefault="00EE25F4" w:rsidP="0033025A">
            <w:pPr>
              <w:shd w:val="clear" w:color="auto" w:fill="FFFFFF"/>
              <w:spacing w:line="240" w:lineRule="auto"/>
              <w:ind w:left="284" w:right="141" w:firstLine="0"/>
              <w:jc w:val="center"/>
              <w:rPr>
                <w:sz w:val="28"/>
                <w:szCs w:val="28"/>
              </w:rPr>
            </w:pPr>
            <w:r>
              <w:rPr>
                <w:sz w:val="28"/>
                <w:szCs w:val="28"/>
              </w:rPr>
              <w:lastRenderedPageBreak/>
              <w:t>«Согласовано»</w:t>
            </w:r>
          </w:p>
          <w:p w:rsidR="00D1629F" w:rsidRDefault="00694C82" w:rsidP="0033025A">
            <w:pPr>
              <w:shd w:val="clear" w:color="auto" w:fill="FFFFFF"/>
              <w:spacing w:line="240" w:lineRule="auto"/>
              <w:ind w:left="284" w:right="141" w:firstLine="0"/>
              <w:jc w:val="center"/>
              <w:rPr>
                <w:sz w:val="28"/>
                <w:szCs w:val="28"/>
              </w:rPr>
            </w:pPr>
            <w:r w:rsidRPr="00420117">
              <w:rPr>
                <w:sz w:val="28"/>
                <w:szCs w:val="28"/>
              </w:rPr>
              <w:t>Предс</w:t>
            </w:r>
            <w:r>
              <w:rPr>
                <w:sz w:val="28"/>
                <w:szCs w:val="28"/>
              </w:rPr>
              <w:t>едатель</w:t>
            </w:r>
            <w:r w:rsidR="00D1629F">
              <w:rPr>
                <w:sz w:val="28"/>
                <w:szCs w:val="28"/>
              </w:rPr>
              <w:t xml:space="preserve"> Единого</w:t>
            </w:r>
          </w:p>
          <w:p w:rsidR="0033025A" w:rsidRPr="00420117" w:rsidRDefault="00D1629F" w:rsidP="0033025A">
            <w:pPr>
              <w:shd w:val="clear" w:color="auto" w:fill="FFFFFF"/>
              <w:spacing w:line="240" w:lineRule="auto"/>
              <w:ind w:left="284" w:right="141" w:firstLine="0"/>
              <w:jc w:val="center"/>
              <w:rPr>
                <w:sz w:val="28"/>
                <w:szCs w:val="28"/>
              </w:rPr>
            </w:pPr>
            <w:r>
              <w:rPr>
                <w:sz w:val="28"/>
                <w:szCs w:val="28"/>
              </w:rPr>
              <w:t>Представительного органа</w:t>
            </w:r>
          </w:p>
          <w:p w:rsidR="0033025A" w:rsidRDefault="0033025A" w:rsidP="0033025A">
            <w:pPr>
              <w:shd w:val="clear" w:color="auto" w:fill="FFFFFF"/>
              <w:spacing w:line="240" w:lineRule="auto"/>
              <w:ind w:left="284" w:right="141" w:firstLine="0"/>
              <w:jc w:val="center"/>
              <w:rPr>
                <w:sz w:val="28"/>
                <w:szCs w:val="28"/>
              </w:rPr>
            </w:pP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______________</w:t>
            </w:r>
            <w:proofErr w:type="spellStart"/>
            <w:r>
              <w:rPr>
                <w:sz w:val="28"/>
                <w:szCs w:val="28"/>
              </w:rPr>
              <w:t>Э.Р.Субхангулова</w:t>
            </w:r>
            <w:proofErr w:type="spellEnd"/>
          </w:p>
          <w:p w:rsidR="0033025A" w:rsidRDefault="0033025A" w:rsidP="0033025A">
            <w:pPr>
              <w:shd w:val="clear" w:color="auto" w:fill="FFFFFF"/>
              <w:spacing w:line="240" w:lineRule="auto"/>
              <w:ind w:left="284" w:right="141" w:firstLine="0"/>
              <w:jc w:val="center"/>
              <w:rPr>
                <w:sz w:val="20"/>
                <w:szCs w:val="20"/>
              </w:rPr>
            </w:pPr>
            <w:r w:rsidRPr="006636AD">
              <w:rPr>
                <w:sz w:val="28"/>
                <w:szCs w:val="28"/>
              </w:rPr>
              <w:t xml:space="preserve">                    </w:t>
            </w:r>
            <w:r w:rsidRPr="0033025A">
              <w:rPr>
                <w:sz w:val="20"/>
                <w:szCs w:val="20"/>
              </w:rPr>
              <w:t>/подпись</w:t>
            </w:r>
            <w:r w:rsidR="00EE25F4">
              <w:rPr>
                <w:sz w:val="20"/>
                <w:szCs w:val="20"/>
              </w:rPr>
              <w:t>, ф.и.о</w:t>
            </w:r>
            <w:r w:rsidRPr="0033025A">
              <w:rPr>
                <w:sz w:val="20"/>
                <w:szCs w:val="20"/>
              </w:rPr>
              <w:t>./</w:t>
            </w:r>
          </w:p>
          <w:p w:rsidR="0033025A" w:rsidRPr="0033025A" w:rsidRDefault="0033025A" w:rsidP="0033025A">
            <w:pPr>
              <w:shd w:val="clear" w:color="auto" w:fill="FFFFFF"/>
              <w:spacing w:line="240" w:lineRule="auto"/>
              <w:ind w:left="284" w:right="141" w:firstLine="0"/>
              <w:jc w:val="center"/>
              <w:rPr>
                <w:sz w:val="20"/>
                <w:szCs w:val="20"/>
              </w:rPr>
            </w:pP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p w:rsidR="0033025A" w:rsidRPr="00420117" w:rsidRDefault="0033025A" w:rsidP="0033025A">
            <w:pPr>
              <w:shd w:val="clear" w:color="auto" w:fill="FFFFFF"/>
              <w:spacing w:line="240" w:lineRule="auto"/>
              <w:ind w:left="284" w:right="141" w:firstLine="0"/>
              <w:jc w:val="center"/>
              <w:rPr>
                <w:sz w:val="28"/>
                <w:szCs w:val="28"/>
              </w:rPr>
            </w:pPr>
          </w:p>
        </w:tc>
        <w:tc>
          <w:tcPr>
            <w:tcW w:w="425" w:type="dxa"/>
            <w:tcBorders>
              <w:top w:val="nil"/>
              <w:left w:val="nil"/>
              <w:bottom w:val="nil"/>
              <w:right w:val="nil"/>
            </w:tcBorders>
          </w:tcPr>
          <w:p w:rsidR="0033025A" w:rsidRPr="00420117" w:rsidRDefault="0033025A" w:rsidP="0033025A">
            <w:pPr>
              <w:shd w:val="clear" w:color="auto" w:fill="FFFFFF"/>
              <w:spacing w:line="240" w:lineRule="auto"/>
              <w:ind w:left="284" w:right="141" w:firstLine="0"/>
              <w:jc w:val="both"/>
              <w:rPr>
                <w:sz w:val="28"/>
                <w:szCs w:val="28"/>
              </w:rPr>
            </w:pPr>
          </w:p>
        </w:tc>
        <w:tc>
          <w:tcPr>
            <w:tcW w:w="4962" w:type="dxa"/>
            <w:tcBorders>
              <w:top w:val="nil"/>
              <w:left w:val="nil"/>
              <w:bottom w:val="nil"/>
              <w:right w:val="nil"/>
            </w:tcBorders>
          </w:tcPr>
          <w:p w:rsidR="00EE25F4" w:rsidRDefault="00EE25F4" w:rsidP="0033025A">
            <w:pPr>
              <w:shd w:val="clear" w:color="auto" w:fill="FFFFFF"/>
              <w:spacing w:line="240" w:lineRule="auto"/>
              <w:ind w:left="284" w:right="141" w:firstLine="0"/>
              <w:jc w:val="center"/>
              <w:rPr>
                <w:sz w:val="28"/>
                <w:szCs w:val="28"/>
              </w:rPr>
            </w:pPr>
            <w:r>
              <w:rPr>
                <w:sz w:val="28"/>
                <w:szCs w:val="28"/>
              </w:rPr>
              <w:t>«Утверждаю»</w:t>
            </w: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Главный врач</w:t>
            </w:r>
          </w:p>
          <w:p w:rsidR="0033025A" w:rsidRDefault="0033025A" w:rsidP="0033025A">
            <w:pPr>
              <w:shd w:val="clear" w:color="auto" w:fill="FFFFFF"/>
              <w:spacing w:line="240" w:lineRule="auto"/>
              <w:ind w:left="284" w:right="141" w:firstLine="0"/>
              <w:jc w:val="center"/>
              <w:rPr>
                <w:sz w:val="28"/>
                <w:szCs w:val="28"/>
              </w:rPr>
            </w:pPr>
          </w:p>
          <w:p w:rsidR="00D1629F" w:rsidRDefault="00D1629F" w:rsidP="0033025A">
            <w:pPr>
              <w:shd w:val="clear" w:color="auto" w:fill="FFFFFF"/>
              <w:spacing w:line="240" w:lineRule="auto"/>
              <w:ind w:left="284" w:right="141" w:firstLine="0"/>
              <w:jc w:val="center"/>
              <w:rPr>
                <w:sz w:val="28"/>
                <w:szCs w:val="28"/>
              </w:rPr>
            </w:pP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33025A" w:rsidRDefault="0033025A" w:rsidP="0033025A">
            <w:pPr>
              <w:shd w:val="clear" w:color="auto" w:fill="FFFFFF"/>
              <w:spacing w:line="240" w:lineRule="auto"/>
              <w:ind w:left="284" w:right="141" w:firstLine="0"/>
              <w:jc w:val="center"/>
              <w:rPr>
                <w:sz w:val="20"/>
                <w:szCs w:val="20"/>
              </w:rPr>
            </w:pPr>
            <w:r w:rsidRPr="0033025A">
              <w:rPr>
                <w:sz w:val="20"/>
                <w:szCs w:val="20"/>
              </w:rPr>
              <w:t>/подпись, ф.и.о./</w:t>
            </w:r>
          </w:p>
          <w:p w:rsidR="0033025A" w:rsidRPr="0033025A" w:rsidRDefault="0033025A" w:rsidP="0033025A">
            <w:pPr>
              <w:shd w:val="clear" w:color="auto" w:fill="FFFFFF"/>
              <w:spacing w:line="240" w:lineRule="auto"/>
              <w:ind w:left="284" w:right="141" w:firstLine="0"/>
              <w:jc w:val="center"/>
              <w:rPr>
                <w:sz w:val="20"/>
                <w:szCs w:val="20"/>
              </w:rPr>
            </w:pPr>
          </w:p>
          <w:p w:rsidR="0033025A" w:rsidRPr="00420117" w:rsidRDefault="0033025A" w:rsidP="0033025A">
            <w:pPr>
              <w:shd w:val="clear" w:color="auto" w:fill="FFFFFF"/>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tc>
      </w:tr>
    </w:tbl>
    <w:p w:rsidR="007768A5" w:rsidRDefault="007768A5" w:rsidP="007768A5">
      <w:pPr>
        <w:widowControl/>
        <w:spacing w:line="240" w:lineRule="auto"/>
        <w:ind w:left="284" w:right="141" w:firstLine="0"/>
        <w:jc w:val="right"/>
        <w:rPr>
          <w:sz w:val="28"/>
          <w:szCs w:val="28"/>
        </w:rPr>
      </w:pPr>
    </w:p>
    <w:p w:rsidR="007768A5" w:rsidRDefault="007768A5" w:rsidP="007768A5">
      <w:pPr>
        <w:widowControl/>
        <w:spacing w:line="240" w:lineRule="auto"/>
        <w:ind w:left="284" w:right="141" w:firstLine="0"/>
        <w:jc w:val="center"/>
        <w:rPr>
          <w:b/>
          <w:bCs/>
          <w:sz w:val="28"/>
          <w:szCs w:val="28"/>
        </w:rPr>
      </w:pPr>
    </w:p>
    <w:p w:rsidR="007768A5" w:rsidRDefault="007768A5" w:rsidP="007768A5">
      <w:pPr>
        <w:widowControl/>
        <w:spacing w:line="240" w:lineRule="auto"/>
        <w:ind w:left="284" w:right="141" w:firstLine="0"/>
        <w:jc w:val="center"/>
        <w:rPr>
          <w:b/>
          <w:bCs/>
          <w:sz w:val="28"/>
          <w:szCs w:val="28"/>
        </w:rPr>
      </w:pPr>
      <w:r>
        <w:rPr>
          <w:b/>
          <w:bCs/>
          <w:sz w:val="28"/>
          <w:szCs w:val="28"/>
        </w:rPr>
        <w:t xml:space="preserve">Состав </w:t>
      </w:r>
    </w:p>
    <w:p w:rsidR="007768A5" w:rsidRDefault="007768A5" w:rsidP="007768A5">
      <w:pPr>
        <w:widowControl/>
        <w:spacing w:line="240" w:lineRule="auto"/>
        <w:ind w:left="284" w:right="141" w:firstLine="0"/>
        <w:jc w:val="center"/>
        <w:rPr>
          <w:b/>
          <w:bCs/>
          <w:sz w:val="28"/>
          <w:szCs w:val="28"/>
        </w:rPr>
      </w:pPr>
      <w:r>
        <w:rPr>
          <w:b/>
          <w:bCs/>
          <w:sz w:val="28"/>
          <w:szCs w:val="28"/>
        </w:rPr>
        <w:t xml:space="preserve">комиссии по персонифицированному учету </w:t>
      </w:r>
    </w:p>
    <w:p w:rsidR="007768A5" w:rsidRDefault="007768A5" w:rsidP="007768A5">
      <w:pPr>
        <w:widowControl/>
        <w:spacing w:line="240" w:lineRule="auto"/>
        <w:ind w:left="284" w:right="141" w:firstLine="0"/>
        <w:jc w:val="center"/>
        <w:rPr>
          <w:b/>
          <w:bCs/>
          <w:sz w:val="28"/>
          <w:szCs w:val="28"/>
        </w:rPr>
      </w:pPr>
    </w:p>
    <w:p w:rsidR="0033025A" w:rsidRDefault="0033025A" w:rsidP="007768A5">
      <w:pPr>
        <w:widowControl/>
        <w:spacing w:line="240" w:lineRule="auto"/>
        <w:ind w:left="284" w:right="141" w:firstLine="0"/>
        <w:jc w:val="center"/>
        <w:rPr>
          <w:b/>
          <w:bCs/>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8363"/>
      </w:tblGrid>
      <w:tr w:rsidR="0033025A" w:rsidRPr="0033025A" w:rsidTr="0033025A">
        <w:tc>
          <w:tcPr>
            <w:tcW w:w="1526" w:type="dxa"/>
          </w:tcPr>
          <w:p w:rsidR="0033025A" w:rsidRPr="0033025A" w:rsidRDefault="0033025A" w:rsidP="003D5C0D">
            <w:pPr>
              <w:widowControl/>
              <w:spacing w:line="240" w:lineRule="auto"/>
              <w:ind w:left="284" w:right="141" w:firstLine="0"/>
              <w:jc w:val="center"/>
              <w:rPr>
                <w:sz w:val="28"/>
                <w:szCs w:val="28"/>
              </w:rPr>
            </w:pPr>
            <w:r w:rsidRPr="0033025A">
              <w:rPr>
                <w:sz w:val="28"/>
                <w:szCs w:val="28"/>
              </w:rPr>
              <w:t xml:space="preserve">№ </w:t>
            </w:r>
            <w:proofErr w:type="spellStart"/>
            <w:r w:rsidRPr="0033025A">
              <w:rPr>
                <w:sz w:val="28"/>
                <w:szCs w:val="28"/>
              </w:rPr>
              <w:t>пп</w:t>
            </w:r>
            <w:proofErr w:type="spellEnd"/>
          </w:p>
        </w:tc>
        <w:tc>
          <w:tcPr>
            <w:tcW w:w="8363" w:type="dxa"/>
          </w:tcPr>
          <w:p w:rsidR="0033025A" w:rsidRPr="0033025A" w:rsidRDefault="0033025A" w:rsidP="003D5C0D">
            <w:pPr>
              <w:widowControl/>
              <w:spacing w:line="240" w:lineRule="auto"/>
              <w:ind w:left="284" w:right="141" w:firstLine="0"/>
              <w:jc w:val="center"/>
              <w:rPr>
                <w:b/>
                <w:bCs/>
                <w:sz w:val="28"/>
                <w:szCs w:val="28"/>
              </w:rPr>
            </w:pPr>
            <w:r w:rsidRPr="0033025A">
              <w:rPr>
                <w:b/>
                <w:bCs/>
                <w:sz w:val="28"/>
                <w:szCs w:val="28"/>
              </w:rPr>
              <w:t>Занимаемая должность</w:t>
            </w:r>
          </w:p>
        </w:tc>
      </w:tr>
      <w:tr w:rsidR="0033025A" w:rsidRPr="0033025A" w:rsidTr="0033025A">
        <w:tc>
          <w:tcPr>
            <w:tcW w:w="1526" w:type="dxa"/>
          </w:tcPr>
          <w:p w:rsidR="0033025A" w:rsidRPr="0033025A" w:rsidRDefault="0033025A" w:rsidP="003D5C0D">
            <w:pPr>
              <w:widowControl/>
              <w:spacing w:line="240" w:lineRule="auto"/>
              <w:ind w:left="284" w:right="141" w:firstLine="0"/>
              <w:jc w:val="center"/>
              <w:rPr>
                <w:sz w:val="28"/>
                <w:szCs w:val="28"/>
              </w:rPr>
            </w:pPr>
            <w:r w:rsidRPr="0033025A">
              <w:rPr>
                <w:sz w:val="28"/>
                <w:szCs w:val="28"/>
              </w:rPr>
              <w:t>1</w:t>
            </w:r>
          </w:p>
        </w:tc>
        <w:tc>
          <w:tcPr>
            <w:tcW w:w="8363" w:type="dxa"/>
          </w:tcPr>
          <w:p w:rsidR="0033025A" w:rsidRPr="0033025A" w:rsidRDefault="0033025A" w:rsidP="003D5C0D">
            <w:pPr>
              <w:widowControl/>
              <w:spacing w:line="240" w:lineRule="auto"/>
              <w:ind w:left="284" w:right="141" w:firstLine="0"/>
              <w:rPr>
                <w:sz w:val="28"/>
                <w:szCs w:val="28"/>
              </w:rPr>
            </w:pPr>
            <w:r w:rsidRPr="0033025A">
              <w:rPr>
                <w:sz w:val="28"/>
                <w:szCs w:val="28"/>
              </w:rPr>
              <w:t>Начальник отдела кадров</w:t>
            </w:r>
          </w:p>
        </w:tc>
      </w:tr>
      <w:tr w:rsidR="0033025A" w:rsidRPr="0033025A" w:rsidTr="0033025A">
        <w:tc>
          <w:tcPr>
            <w:tcW w:w="1526" w:type="dxa"/>
          </w:tcPr>
          <w:p w:rsidR="0033025A" w:rsidRPr="0033025A" w:rsidRDefault="0033025A" w:rsidP="003D5C0D">
            <w:pPr>
              <w:widowControl/>
              <w:spacing w:line="240" w:lineRule="auto"/>
              <w:ind w:left="284" w:right="141" w:firstLine="0"/>
              <w:jc w:val="center"/>
              <w:rPr>
                <w:sz w:val="28"/>
                <w:szCs w:val="28"/>
              </w:rPr>
            </w:pPr>
            <w:r w:rsidRPr="0033025A">
              <w:rPr>
                <w:sz w:val="28"/>
                <w:szCs w:val="28"/>
              </w:rPr>
              <w:t>2</w:t>
            </w:r>
          </w:p>
        </w:tc>
        <w:tc>
          <w:tcPr>
            <w:tcW w:w="8363" w:type="dxa"/>
          </w:tcPr>
          <w:p w:rsidR="0033025A" w:rsidRPr="0033025A" w:rsidRDefault="0033025A" w:rsidP="003D5C0D">
            <w:pPr>
              <w:widowControl/>
              <w:spacing w:line="240" w:lineRule="auto"/>
              <w:ind w:left="284" w:right="141" w:firstLine="0"/>
              <w:rPr>
                <w:sz w:val="28"/>
                <w:szCs w:val="28"/>
              </w:rPr>
            </w:pPr>
            <w:r w:rsidRPr="0033025A">
              <w:rPr>
                <w:sz w:val="28"/>
                <w:szCs w:val="28"/>
              </w:rPr>
              <w:t>Специалист отдела кадров</w:t>
            </w:r>
          </w:p>
        </w:tc>
      </w:tr>
      <w:tr w:rsidR="0033025A" w:rsidRPr="0033025A" w:rsidTr="0033025A">
        <w:tc>
          <w:tcPr>
            <w:tcW w:w="1526" w:type="dxa"/>
          </w:tcPr>
          <w:p w:rsidR="0033025A" w:rsidRPr="0033025A" w:rsidRDefault="0033025A" w:rsidP="003D5C0D">
            <w:pPr>
              <w:widowControl/>
              <w:spacing w:line="240" w:lineRule="auto"/>
              <w:ind w:left="284" w:right="141" w:firstLine="0"/>
              <w:jc w:val="center"/>
              <w:rPr>
                <w:sz w:val="28"/>
                <w:szCs w:val="28"/>
              </w:rPr>
            </w:pPr>
            <w:r w:rsidRPr="0033025A">
              <w:rPr>
                <w:sz w:val="28"/>
                <w:szCs w:val="28"/>
              </w:rPr>
              <w:t>3</w:t>
            </w:r>
          </w:p>
        </w:tc>
        <w:tc>
          <w:tcPr>
            <w:tcW w:w="8363" w:type="dxa"/>
          </w:tcPr>
          <w:p w:rsidR="0033025A" w:rsidRPr="0033025A" w:rsidRDefault="0033025A" w:rsidP="003D5C0D">
            <w:pPr>
              <w:widowControl/>
              <w:spacing w:line="240" w:lineRule="auto"/>
              <w:ind w:left="284" w:right="141" w:firstLine="0"/>
              <w:rPr>
                <w:sz w:val="28"/>
                <w:szCs w:val="28"/>
              </w:rPr>
            </w:pPr>
            <w:r w:rsidRPr="0033025A">
              <w:rPr>
                <w:sz w:val="28"/>
                <w:szCs w:val="28"/>
              </w:rPr>
              <w:t>Бухгалтер</w:t>
            </w:r>
          </w:p>
        </w:tc>
      </w:tr>
    </w:tbl>
    <w:p w:rsidR="007768A5" w:rsidRDefault="007768A5" w:rsidP="0033025A">
      <w:pPr>
        <w:widowControl/>
        <w:pBdr>
          <w:bottom w:val="single" w:sz="4" w:space="14" w:color="auto"/>
        </w:pBdr>
        <w:spacing w:line="240" w:lineRule="auto"/>
        <w:ind w:left="284" w:right="141" w:firstLine="0"/>
        <w:jc w:val="center"/>
        <w:rPr>
          <w:b/>
          <w:bCs/>
          <w:sz w:val="28"/>
          <w:szCs w:val="28"/>
        </w:rPr>
      </w:pPr>
    </w:p>
    <w:p w:rsidR="007768A5" w:rsidRDefault="0033025A" w:rsidP="00F66541">
      <w:pPr>
        <w:widowControl/>
        <w:pBdr>
          <w:bottom w:val="single" w:sz="4" w:space="14" w:color="auto"/>
        </w:pBdr>
        <w:spacing w:line="240" w:lineRule="auto"/>
        <w:ind w:right="141" w:firstLine="709"/>
        <w:jc w:val="both"/>
        <w:rPr>
          <w:b/>
          <w:bCs/>
          <w:sz w:val="28"/>
          <w:szCs w:val="28"/>
          <w:u w:val="single"/>
        </w:rPr>
      </w:pPr>
      <w:r w:rsidRPr="0033025A">
        <w:rPr>
          <w:bCs/>
          <w:sz w:val="28"/>
          <w:szCs w:val="28"/>
        </w:rPr>
        <w:t xml:space="preserve">Персональный состав комиссии </w:t>
      </w:r>
      <w:r>
        <w:rPr>
          <w:bCs/>
          <w:sz w:val="28"/>
          <w:szCs w:val="28"/>
        </w:rPr>
        <w:t xml:space="preserve">по персонифицированному учету </w:t>
      </w:r>
      <w:r w:rsidRPr="0033025A">
        <w:rPr>
          <w:bCs/>
          <w:sz w:val="28"/>
          <w:szCs w:val="28"/>
        </w:rPr>
        <w:t>утверждается приказом</w:t>
      </w:r>
      <w:r w:rsidR="00F66541">
        <w:rPr>
          <w:bCs/>
          <w:sz w:val="28"/>
          <w:szCs w:val="28"/>
        </w:rPr>
        <w:t xml:space="preserve"> </w:t>
      </w:r>
      <w:r w:rsidRPr="0033025A">
        <w:rPr>
          <w:bCs/>
          <w:sz w:val="28"/>
          <w:szCs w:val="28"/>
        </w:rPr>
        <w:t xml:space="preserve">ГБУЗ РБ </w:t>
      </w:r>
      <w:r w:rsidR="00354A59">
        <w:rPr>
          <w:bCs/>
          <w:sz w:val="28"/>
          <w:szCs w:val="28"/>
        </w:rPr>
        <w:t>ГБ</w:t>
      </w:r>
      <w:r w:rsidR="00354A59" w:rsidRPr="0033025A">
        <w:rPr>
          <w:bCs/>
          <w:sz w:val="28"/>
          <w:szCs w:val="28"/>
        </w:rPr>
        <w:t xml:space="preserve"> </w:t>
      </w:r>
      <w:r w:rsidRPr="0033025A">
        <w:rPr>
          <w:bCs/>
          <w:sz w:val="28"/>
          <w:szCs w:val="28"/>
        </w:rPr>
        <w:t>г.</w:t>
      </w:r>
      <w:r w:rsidR="00354A59">
        <w:rPr>
          <w:bCs/>
          <w:sz w:val="28"/>
          <w:szCs w:val="28"/>
        </w:rPr>
        <w:t xml:space="preserve"> </w:t>
      </w:r>
      <w:r w:rsidRPr="0033025A">
        <w:rPr>
          <w:bCs/>
          <w:sz w:val="28"/>
          <w:szCs w:val="28"/>
        </w:rPr>
        <w:t>Салават</w:t>
      </w: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768A5" w:rsidRDefault="007768A5" w:rsidP="00420117">
      <w:pPr>
        <w:spacing w:line="240" w:lineRule="auto"/>
        <w:ind w:left="5771" w:right="176" w:firstLine="0"/>
        <w:rPr>
          <w:b/>
          <w:bCs/>
          <w:sz w:val="28"/>
          <w:szCs w:val="28"/>
          <w:u w:val="single"/>
        </w:rPr>
      </w:pPr>
    </w:p>
    <w:p w:rsidR="00767C29" w:rsidRDefault="00767C29" w:rsidP="00420117">
      <w:pPr>
        <w:spacing w:line="240" w:lineRule="auto"/>
        <w:ind w:left="5771" w:right="176" w:firstLine="0"/>
        <w:rPr>
          <w:b/>
          <w:bCs/>
          <w:sz w:val="28"/>
          <w:szCs w:val="28"/>
          <w:u w:val="single"/>
        </w:rPr>
      </w:pPr>
    </w:p>
    <w:p w:rsidR="00942B5B" w:rsidRPr="0033025A" w:rsidRDefault="00942B5B" w:rsidP="0033025A">
      <w:pPr>
        <w:spacing w:line="240" w:lineRule="auto"/>
        <w:ind w:left="5771" w:right="176" w:firstLine="0"/>
        <w:jc w:val="center"/>
        <w:rPr>
          <w:b/>
          <w:bCs/>
          <w:sz w:val="28"/>
          <w:szCs w:val="28"/>
        </w:rPr>
      </w:pPr>
      <w:r w:rsidRPr="0033025A">
        <w:rPr>
          <w:b/>
          <w:bCs/>
          <w:sz w:val="28"/>
          <w:szCs w:val="28"/>
        </w:rPr>
        <w:t xml:space="preserve">ПРИЛОЖЕНИЕ № </w:t>
      </w:r>
      <w:r w:rsidR="00767C29" w:rsidRPr="0033025A">
        <w:rPr>
          <w:b/>
          <w:bCs/>
          <w:sz w:val="28"/>
          <w:szCs w:val="28"/>
        </w:rPr>
        <w:t>1</w:t>
      </w:r>
      <w:r w:rsidR="00767C29">
        <w:rPr>
          <w:b/>
          <w:bCs/>
          <w:sz w:val="28"/>
          <w:szCs w:val="28"/>
        </w:rPr>
        <w:t>7</w:t>
      </w:r>
    </w:p>
    <w:p w:rsidR="0033025A" w:rsidRPr="0033025A" w:rsidRDefault="0033025A" w:rsidP="0033025A">
      <w:pPr>
        <w:spacing w:line="240" w:lineRule="auto"/>
        <w:ind w:left="5771" w:right="176" w:firstLine="0"/>
        <w:jc w:val="center"/>
        <w:rPr>
          <w:b/>
          <w:bCs/>
          <w:sz w:val="28"/>
          <w:szCs w:val="28"/>
        </w:rPr>
      </w:pPr>
      <w:r w:rsidRPr="0033025A">
        <w:rPr>
          <w:b/>
          <w:bCs/>
          <w:sz w:val="28"/>
          <w:szCs w:val="28"/>
        </w:rPr>
        <w:t>к Коллективному договору</w:t>
      </w:r>
    </w:p>
    <w:p w:rsidR="009F37C9" w:rsidRPr="00420117" w:rsidRDefault="009F37C9" w:rsidP="00420117">
      <w:pPr>
        <w:widowControl/>
        <w:spacing w:line="240" w:lineRule="auto"/>
        <w:ind w:left="284" w:right="141" w:firstLine="0"/>
        <w:jc w:val="center"/>
        <w:rPr>
          <w:sz w:val="28"/>
          <w:szCs w:val="28"/>
        </w:rPr>
      </w:pPr>
    </w:p>
    <w:tbl>
      <w:tblPr>
        <w:tblW w:w="10173" w:type="dxa"/>
        <w:tblLayout w:type="fixed"/>
        <w:tblLook w:val="0000" w:firstRow="0" w:lastRow="0" w:firstColumn="0" w:lastColumn="0" w:noHBand="0" w:noVBand="0"/>
      </w:tblPr>
      <w:tblGrid>
        <w:gridCol w:w="4786"/>
        <w:gridCol w:w="426"/>
        <w:gridCol w:w="4961"/>
      </w:tblGrid>
      <w:tr w:rsidR="0033025A" w:rsidRPr="00420117" w:rsidTr="0033025A">
        <w:tc>
          <w:tcPr>
            <w:tcW w:w="4786" w:type="dxa"/>
            <w:tcBorders>
              <w:top w:val="nil"/>
              <w:left w:val="nil"/>
              <w:bottom w:val="nil"/>
              <w:right w:val="nil"/>
            </w:tcBorders>
          </w:tcPr>
          <w:p w:rsidR="00EE25F4" w:rsidRDefault="00EE25F4" w:rsidP="0033025A">
            <w:pPr>
              <w:widowControl/>
              <w:spacing w:line="240" w:lineRule="auto"/>
              <w:ind w:left="284" w:right="141" w:firstLine="0"/>
              <w:jc w:val="center"/>
              <w:rPr>
                <w:sz w:val="28"/>
                <w:szCs w:val="28"/>
              </w:rPr>
            </w:pPr>
            <w:r>
              <w:rPr>
                <w:sz w:val="28"/>
                <w:szCs w:val="28"/>
              </w:rPr>
              <w:t xml:space="preserve">«Согласовано» </w:t>
            </w:r>
          </w:p>
          <w:p w:rsidR="00D1629F" w:rsidRDefault="00694C82" w:rsidP="0033025A">
            <w:pPr>
              <w:widowControl/>
              <w:spacing w:line="240" w:lineRule="auto"/>
              <w:ind w:left="284" w:right="141" w:firstLine="0"/>
              <w:jc w:val="center"/>
              <w:rPr>
                <w:sz w:val="28"/>
                <w:szCs w:val="28"/>
              </w:rPr>
            </w:pPr>
            <w:r w:rsidRPr="00420117">
              <w:rPr>
                <w:sz w:val="28"/>
                <w:szCs w:val="28"/>
              </w:rPr>
              <w:lastRenderedPageBreak/>
              <w:t>Предс</w:t>
            </w:r>
            <w:r>
              <w:rPr>
                <w:sz w:val="28"/>
                <w:szCs w:val="28"/>
              </w:rPr>
              <w:t>едатель</w:t>
            </w:r>
            <w:r w:rsidR="00D1629F">
              <w:rPr>
                <w:sz w:val="28"/>
                <w:szCs w:val="28"/>
              </w:rPr>
              <w:t xml:space="preserve"> Единого </w:t>
            </w:r>
          </w:p>
          <w:p w:rsidR="0033025A" w:rsidRPr="00420117" w:rsidRDefault="00D1629F" w:rsidP="0033025A">
            <w:pPr>
              <w:widowControl/>
              <w:spacing w:line="240" w:lineRule="auto"/>
              <w:ind w:left="284" w:right="141" w:firstLine="0"/>
              <w:jc w:val="center"/>
              <w:rPr>
                <w:sz w:val="28"/>
                <w:szCs w:val="28"/>
              </w:rPr>
            </w:pPr>
            <w:r>
              <w:rPr>
                <w:sz w:val="28"/>
                <w:szCs w:val="28"/>
              </w:rPr>
              <w:t>представительного органа</w:t>
            </w:r>
          </w:p>
          <w:p w:rsidR="0033025A" w:rsidRDefault="0033025A" w:rsidP="0033025A">
            <w:pPr>
              <w:widowControl/>
              <w:spacing w:line="240" w:lineRule="auto"/>
              <w:ind w:left="284" w:right="141" w:firstLine="0"/>
              <w:jc w:val="center"/>
              <w:rPr>
                <w:sz w:val="28"/>
                <w:szCs w:val="28"/>
              </w:rPr>
            </w:pPr>
          </w:p>
          <w:p w:rsidR="0033025A" w:rsidRPr="00420117" w:rsidRDefault="0033025A" w:rsidP="0033025A">
            <w:pPr>
              <w:widowControl/>
              <w:tabs>
                <w:tab w:val="left" w:pos="4428"/>
              </w:tabs>
              <w:spacing w:line="240" w:lineRule="auto"/>
              <w:ind w:left="284" w:right="141" w:firstLine="0"/>
              <w:jc w:val="center"/>
              <w:rPr>
                <w:sz w:val="28"/>
                <w:szCs w:val="28"/>
              </w:rPr>
            </w:pPr>
            <w:r w:rsidRPr="00420117">
              <w:rPr>
                <w:sz w:val="28"/>
                <w:szCs w:val="28"/>
              </w:rPr>
              <w:t>______________</w:t>
            </w:r>
            <w:proofErr w:type="spellStart"/>
            <w:r>
              <w:rPr>
                <w:sz w:val="28"/>
                <w:szCs w:val="28"/>
              </w:rPr>
              <w:t>Э.Р.Субхангулова</w:t>
            </w:r>
            <w:proofErr w:type="spellEnd"/>
          </w:p>
          <w:p w:rsidR="0033025A" w:rsidRPr="0033025A" w:rsidRDefault="0033025A" w:rsidP="0033025A">
            <w:pPr>
              <w:widowControl/>
              <w:spacing w:line="240" w:lineRule="auto"/>
              <w:ind w:left="284" w:right="141" w:firstLine="0"/>
              <w:jc w:val="center"/>
              <w:rPr>
                <w:sz w:val="20"/>
                <w:szCs w:val="20"/>
              </w:rPr>
            </w:pPr>
            <w:r w:rsidRPr="006636AD">
              <w:rPr>
                <w:sz w:val="28"/>
                <w:szCs w:val="28"/>
              </w:rPr>
              <w:t xml:space="preserve">                    </w:t>
            </w:r>
            <w:r w:rsidRPr="0033025A">
              <w:rPr>
                <w:sz w:val="20"/>
                <w:szCs w:val="20"/>
              </w:rPr>
              <w:t>/подпись</w:t>
            </w:r>
            <w:r w:rsidR="00EE25F4">
              <w:rPr>
                <w:sz w:val="20"/>
                <w:szCs w:val="20"/>
              </w:rPr>
              <w:t>, ф.и.о</w:t>
            </w:r>
            <w:r w:rsidRPr="0033025A">
              <w:rPr>
                <w:sz w:val="20"/>
                <w:szCs w:val="20"/>
              </w:rPr>
              <w:t>./</w:t>
            </w:r>
          </w:p>
          <w:p w:rsidR="0033025A" w:rsidRPr="0033025A" w:rsidRDefault="0033025A" w:rsidP="0033025A">
            <w:pPr>
              <w:widowControl/>
              <w:spacing w:line="240" w:lineRule="auto"/>
              <w:ind w:left="284" w:right="141" w:firstLine="0"/>
              <w:jc w:val="center"/>
              <w:rPr>
                <w:sz w:val="28"/>
                <w:szCs w:val="28"/>
              </w:rPr>
            </w:pPr>
          </w:p>
          <w:p w:rsidR="0033025A" w:rsidRPr="00420117" w:rsidRDefault="0033025A" w:rsidP="0033025A">
            <w:pPr>
              <w:widowControl/>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p w:rsidR="0033025A" w:rsidRPr="00420117" w:rsidRDefault="0033025A" w:rsidP="0033025A">
            <w:pPr>
              <w:widowControl/>
              <w:spacing w:line="240" w:lineRule="auto"/>
              <w:ind w:left="284" w:right="141" w:firstLine="0"/>
              <w:jc w:val="center"/>
              <w:rPr>
                <w:sz w:val="28"/>
                <w:szCs w:val="28"/>
              </w:rPr>
            </w:pPr>
          </w:p>
        </w:tc>
        <w:tc>
          <w:tcPr>
            <w:tcW w:w="426" w:type="dxa"/>
            <w:tcBorders>
              <w:top w:val="nil"/>
              <w:left w:val="nil"/>
              <w:bottom w:val="nil"/>
              <w:right w:val="nil"/>
            </w:tcBorders>
          </w:tcPr>
          <w:p w:rsidR="0033025A" w:rsidRPr="00420117" w:rsidRDefault="0033025A" w:rsidP="0033025A">
            <w:pPr>
              <w:widowControl/>
              <w:spacing w:line="240" w:lineRule="auto"/>
              <w:ind w:left="284" w:right="141" w:firstLine="0"/>
              <w:jc w:val="center"/>
              <w:rPr>
                <w:sz w:val="28"/>
                <w:szCs w:val="28"/>
              </w:rPr>
            </w:pPr>
          </w:p>
        </w:tc>
        <w:tc>
          <w:tcPr>
            <w:tcW w:w="4961" w:type="dxa"/>
            <w:tcBorders>
              <w:top w:val="nil"/>
              <w:left w:val="nil"/>
              <w:bottom w:val="nil"/>
              <w:right w:val="nil"/>
            </w:tcBorders>
          </w:tcPr>
          <w:p w:rsidR="00EE25F4" w:rsidRDefault="00EE25F4" w:rsidP="0033025A">
            <w:pPr>
              <w:widowControl/>
              <w:spacing w:line="240" w:lineRule="auto"/>
              <w:ind w:left="284" w:right="141" w:firstLine="0"/>
              <w:jc w:val="center"/>
              <w:rPr>
                <w:sz w:val="28"/>
                <w:szCs w:val="28"/>
              </w:rPr>
            </w:pPr>
            <w:r>
              <w:rPr>
                <w:sz w:val="28"/>
                <w:szCs w:val="28"/>
              </w:rPr>
              <w:t>«Утверждаю»</w:t>
            </w:r>
          </w:p>
          <w:p w:rsidR="0033025A" w:rsidRPr="00420117" w:rsidRDefault="0033025A" w:rsidP="0033025A">
            <w:pPr>
              <w:widowControl/>
              <w:spacing w:line="240" w:lineRule="auto"/>
              <w:ind w:left="284" w:right="141" w:firstLine="0"/>
              <w:jc w:val="center"/>
              <w:rPr>
                <w:sz w:val="28"/>
                <w:szCs w:val="28"/>
              </w:rPr>
            </w:pPr>
            <w:r w:rsidRPr="00420117">
              <w:rPr>
                <w:sz w:val="28"/>
                <w:szCs w:val="28"/>
              </w:rPr>
              <w:lastRenderedPageBreak/>
              <w:t>Главный врач</w:t>
            </w:r>
          </w:p>
          <w:p w:rsidR="0033025A" w:rsidRDefault="0033025A" w:rsidP="0033025A">
            <w:pPr>
              <w:widowControl/>
              <w:spacing w:line="240" w:lineRule="auto"/>
              <w:ind w:left="284" w:right="141" w:firstLine="0"/>
              <w:jc w:val="center"/>
              <w:rPr>
                <w:sz w:val="28"/>
                <w:szCs w:val="28"/>
              </w:rPr>
            </w:pPr>
          </w:p>
          <w:p w:rsidR="00D1629F" w:rsidRDefault="00D1629F" w:rsidP="0033025A">
            <w:pPr>
              <w:widowControl/>
              <w:spacing w:line="240" w:lineRule="auto"/>
              <w:ind w:left="284" w:right="141" w:firstLine="0"/>
              <w:jc w:val="center"/>
              <w:rPr>
                <w:sz w:val="28"/>
                <w:szCs w:val="28"/>
              </w:rPr>
            </w:pPr>
          </w:p>
          <w:p w:rsidR="0033025A" w:rsidRPr="00420117" w:rsidRDefault="0033025A" w:rsidP="0033025A">
            <w:pPr>
              <w:widowControl/>
              <w:spacing w:line="240" w:lineRule="auto"/>
              <w:ind w:left="284" w:right="141" w:firstLine="0"/>
              <w:jc w:val="center"/>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33025A" w:rsidRPr="0033025A" w:rsidRDefault="0033025A" w:rsidP="0033025A">
            <w:pPr>
              <w:widowControl/>
              <w:spacing w:line="240" w:lineRule="auto"/>
              <w:ind w:left="284" w:right="141" w:firstLine="0"/>
              <w:jc w:val="center"/>
              <w:rPr>
                <w:sz w:val="20"/>
                <w:szCs w:val="20"/>
              </w:rPr>
            </w:pPr>
            <w:r w:rsidRPr="0033025A">
              <w:rPr>
                <w:sz w:val="28"/>
                <w:szCs w:val="28"/>
              </w:rPr>
              <w:t>/</w:t>
            </w:r>
            <w:r w:rsidRPr="0033025A">
              <w:rPr>
                <w:sz w:val="20"/>
                <w:szCs w:val="20"/>
              </w:rPr>
              <w:t>подпись, ф.и.о./</w:t>
            </w:r>
          </w:p>
          <w:p w:rsidR="0033025A" w:rsidRPr="0033025A" w:rsidRDefault="0033025A" w:rsidP="0033025A">
            <w:pPr>
              <w:widowControl/>
              <w:spacing w:line="240" w:lineRule="auto"/>
              <w:ind w:left="284" w:right="141" w:firstLine="0"/>
              <w:jc w:val="center"/>
              <w:rPr>
                <w:sz w:val="28"/>
                <w:szCs w:val="28"/>
              </w:rPr>
            </w:pPr>
          </w:p>
          <w:p w:rsidR="0033025A" w:rsidRPr="00420117" w:rsidRDefault="0033025A" w:rsidP="0033025A">
            <w:pPr>
              <w:widowControl/>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tc>
      </w:tr>
    </w:tbl>
    <w:p w:rsidR="00942B5B" w:rsidRPr="00420117" w:rsidRDefault="00942B5B" w:rsidP="00420117">
      <w:pPr>
        <w:widowControl/>
        <w:spacing w:line="240" w:lineRule="auto"/>
        <w:ind w:right="141" w:firstLine="0"/>
        <w:rPr>
          <w:sz w:val="28"/>
          <w:szCs w:val="28"/>
        </w:rPr>
      </w:pPr>
    </w:p>
    <w:p w:rsidR="00A76A80" w:rsidRPr="00420117" w:rsidRDefault="009F37C9" w:rsidP="00420117">
      <w:pPr>
        <w:widowControl/>
        <w:spacing w:line="240" w:lineRule="auto"/>
        <w:ind w:left="284" w:right="141" w:firstLine="0"/>
        <w:jc w:val="center"/>
        <w:rPr>
          <w:b/>
          <w:bCs/>
          <w:sz w:val="28"/>
          <w:szCs w:val="28"/>
        </w:rPr>
      </w:pPr>
      <w:r w:rsidRPr="00420117">
        <w:rPr>
          <w:b/>
          <w:bCs/>
          <w:sz w:val="28"/>
          <w:szCs w:val="28"/>
        </w:rPr>
        <w:t xml:space="preserve">Состав </w:t>
      </w:r>
    </w:p>
    <w:p w:rsidR="009F37C9" w:rsidRPr="00420117" w:rsidRDefault="001C13E2" w:rsidP="00420117">
      <w:pPr>
        <w:widowControl/>
        <w:spacing w:line="240" w:lineRule="auto"/>
        <w:ind w:left="284" w:right="141" w:firstLine="0"/>
        <w:jc w:val="center"/>
        <w:rPr>
          <w:b/>
          <w:bCs/>
          <w:sz w:val="28"/>
          <w:szCs w:val="28"/>
        </w:rPr>
      </w:pPr>
      <w:r w:rsidRPr="00420117">
        <w:rPr>
          <w:b/>
          <w:bCs/>
          <w:sz w:val="28"/>
          <w:szCs w:val="28"/>
        </w:rPr>
        <w:t>к</w:t>
      </w:r>
      <w:r w:rsidR="009F37C9" w:rsidRPr="00420117">
        <w:rPr>
          <w:b/>
          <w:bCs/>
          <w:sz w:val="28"/>
          <w:szCs w:val="28"/>
        </w:rPr>
        <w:t>омиссии по социальному страхованию</w:t>
      </w:r>
    </w:p>
    <w:p w:rsidR="009F37C9" w:rsidRPr="00420117" w:rsidRDefault="009F37C9" w:rsidP="00420117">
      <w:pPr>
        <w:widowControl/>
        <w:spacing w:line="240" w:lineRule="auto"/>
        <w:ind w:left="284" w:right="141" w:firstLine="0"/>
        <w:jc w:val="cente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7796"/>
      </w:tblGrid>
      <w:tr w:rsidR="00F66541" w:rsidRPr="00420117" w:rsidTr="00F66541">
        <w:tc>
          <w:tcPr>
            <w:tcW w:w="1668" w:type="dxa"/>
          </w:tcPr>
          <w:p w:rsidR="00F66541" w:rsidRPr="00420117" w:rsidRDefault="00F66541" w:rsidP="00420117">
            <w:pPr>
              <w:widowControl/>
              <w:spacing w:line="240" w:lineRule="auto"/>
              <w:ind w:left="284" w:right="141" w:firstLine="0"/>
              <w:jc w:val="center"/>
              <w:rPr>
                <w:sz w:val="28"/>
                <w:szCs w:val="28"/>
              </w:rPr>
            </w:pPr>
            <w:r w:rsidRPr="00420117">
              <w:rPr>
                <w:sz w:val="28"/>
                <w:szCs w:val="28"/>
              </w:rPr>
              <w:t xml:space="preserve">№ </w:t>
            </w:r>
            <w:proofErr w:type="spellStart"/>
            <w:r w:rsidRPr="00420117">
              <w:rPr>
                <w:sz w:val="28"/>
                <w:szCs w:val="28"/>
              </w:rPr>
              <w:t>пп</w:t>
            </w:r>
            <w:proofErr w:type="spellEnd"/>
          </w:p>
        </w:tc>
        <w:tc>
          <w:tcPr>
            <w:tcW w:w="7796" w:type="dxa"/>
          </w:tcPr>
          <w:p w:rsidR="00F66541" w:rsidRPr="00420117" w:rsidRDefault="00F66541" w:rsidP="00420117">
            <w:pPr>
              <w:widowControl/>
              <w:spacing w:line="240" w:lineRule="auto"/>
              <w:ind w:left="284" w:right="141" w:firstLine="0"/>
              <w:jc w:val="center"/>
              <w:rPr>
                <w:b/>
                <w:bCs/>
                <w:sz w:val="28"/>
                <w:szCs w:val="28"/>
              </w:rPr>
            </w:pPr>
            <w:r w:rsidRPr="00420117">
              <w:rPr>
                <w:b/>
                <w:bCs/>
                <w:sz w:val="28"/>
                <w:szCs w:val="28"/>
              </w:rPr>
              <w:t>Занимаемая должность</w:t>
            </w:r>
          </w:p>
        </w:tc>
      </w:tr>
      <w:tr w:rsidR="00F66541" w:rsidRPr="00420117" w:rsidTr="00F66541">
        <w:trPr>
          <w:trHeight w:val="375"/>
        </w:trPr>
        <w:tc>
          <w:tcPr>
            <w:tcW w:w="1668" w:type="dxa"/>
          </w:tcPr>
          <w:p w:rsidR="00F66541" w:rsidRPr="00420117" w:rsidRDefault="00F66541" w:rsidP="00420117">
            <w:pPr>
              <w:widowControl/>
              <w:spacing w:line="240" w:lineRule="auto"/>
              <w:ind w:left="284" w:right="141" w:firstLine="0"/>
              <w:jc w:val="center"/>
              <w:rPr>
                <w:bCs/>
                <w:sz w:val="28"/>
                <w:szCs w:val="28"/>
              </w:rPr>
            </w:pPr>
            <w:r w:rsidRPr="00420117">
              <w:rPr>
                <w:bCs/>
                <w:sz w:val="28"/>
                <w:szCs w:val="28"/>
              </w:rPr>
              <w:t>1.</w:t>
            </w:r>
          </w:p>
        </w:tc>
        <w:tc>
          <w:tcPr>
            <w:tcW w:w="7796" w:type="dxa"/>
          </w:tcPr>
          <w:p w:rsidR="00F66541" w:rsidRPr="001B0E78" w:rsidRDefault="00F66541" w:rsidP="00420117">
            <w:pPr>
              <w:widowControl/>
              <w:spacing w:line="240" w:lineRule="auto"/>
              <w:ind w:right="141" w:firstLine="0"/>
              <w:rPr>
                <w:bCs/>
                <w:sz w:val="28"/>
                <w:szCs w:val="28"/>
              </w:rPr>
            </w:pPr>
            <w:r w:rsidRPr="001B0E78">
              <w:rPr>
                <w:bCs/>
                <w:sz w:val="28"/>
                <w:szCs w:val="28"/>
              </w:rPr>
              <w:t xml:space="preserve">Заместитель главного врача по медицинской части </w:t>
            </w:r>
          </w:p>
        </w:tc>
      </w:tr>
      <w:tr w:rsidR="00F66541" w:rsidRPr="00420117" w:rsidTr="00F66541">
        <w:trPr>
          <w:trHeight w:val="375"/>
        </w:trPr>
        <w:tc>
          <w:tcPr>
            <w:tcW w:w="1668" w:type="dxa"/>
          </w:tcPr>
          <w:p w:rsidR="00F66541" w:rsidRPr="00420117" w:rsidRDefault="00F66541" w:rsidP="00420117">
            <w:pPr>
              <w:widowControl/>
              <w:spacing w:line="240" w:lineRule="auto"/>
              <w:ind w:left="284" w:right="141" w:firstLine="0"/>
              <w:jc w:val="center"/>
              <w:rPr>
                <w:bCs/>
                <w:sz w:val="28"/>
                <w:szCs w:val="28"/>
              </w:rPr>
            </w:pPr>
            <w:r w:rsidRPr="00420117">
              <w:rPr>
                <w:bCs/>
                <w:sz w:val="28"/>
                <w:szCs w:val="28"/>
              </w:rPr>
              <w:t>2.</w:t>
            </w:r>
          </w:p>
        </w:tc>
        <w:tc>
          <w:tcPr>
            <w:tcW w:w="7796" w:type="dxa"/>
          </w:tcPr>
          <w:p w:rsidR="00F66541" w:rsidRPr="001B0E78" w:rsidRDefault="00F66541" w:rsidP="00420117">
            <w:pPr>
              <w:widowControl/>
              <w:spacing w:line="240" w:lineRule="auto"/>
              <w:ind w:right="141" w:firstLine="0"/>
              <w:rPr>
                <w:bCs/>
                <w:sz w:val="28"/>
                <w:szCs w:val="28"/>
              </w:rPr>
            </w:pPr>
            <w:r w:rsidRPr="001B0E78">
              <w:rPr>
                <w:bCs/>
                <w:sz w:val="28"/>
                <w:szCs w:val="28"/>
              </w:rPr>
              <w:t>Специалист ОК</w:t>
            </w:r>
          </w:p>
        </w:tc>
      </w:tr>
      <w:tr w:rsidR="00F66541" w:rsidRPr="00420117" w:rsidTr="00F66541">
        <w:trPr>
          <w:trHeight w:val="375"/>
        </w:trPr>
        <w:tc>
          <w:tcPr>
            <w:tcW w:w="1668" w:type="dxa"/>
          </w:tcPr>
          <w:p w:rsidR="00F66541" w:rsidRPr="00420117" w:rsidRDefault="00F66541" w:rsidP="00420117">
            <w:pPr>
              <w:widowControl/>
              <w:spacing w:line="240" w:lineRule="auto"/>
              <w:ind w:left="284" w:right="141" w:firstLine="0"/>
              <w:jc w:val="center"/>
              <w:rPr>
                <w:bCs/>
                <w:sz w:val="28"/>
                <w:szCs w:val="28"/>
              </w:rPr>
            </w:pPr>
            <w:r w:rsidRPr="00420117">
              <w:rPr>
                <w:bCs/>
                <w:sz w:val="28"/>
                <w:szCs w:val="28"/>
              </w:rPr>
              <w:t>3.</w:t>
            </w:r>
          </w:p>
        </w:tc>
        <w:tc>
          <w:tcPr>
            <w:tcW w:w="7796" w:type="dxa"/>
          </w:tcPr>
          <w:p w:rsidR="00F66541" w:rsidRPr="001B0E78" w:rsidRDefault="00F66541" w:rsidP="00420117">
            <w:pPr>
              <w:widowControl/>
              <w:spacing w:line="240" w:lineRule="auto"/>
              <w:ind w:right="141" w:firstLine="0"/>
              <w:rPr>
                <w:bCs/>
                <w:sz w:val="28"/>
                <w:szCs w:val="28"/>
              </w:rPr>
            </w:pPr>
            <w:r w:rsidRPr="001B0E78">
              <w:rPr>
                <w:bCs/>
                <w:sz w:val="28"/>
                <w:szCs w:val="28"/>
              </w:rPr>
              <w:t>Бухгалтер</w:t>
            </w:r>
          </w:p>
        </w:tc>
      </w:tr>
    </w:tbl>
    <w:p w:rsidR="009F37C9" w:rsidRPr="00420117" w:rsidRDefault="009F37C9" w:rsidP="00420117">
      <w:pPr>
        <w:widowControl/>
        <w:spacing w:line="240" w:lineRule="auto"/>
        <w:ind w:left="284" w:right="141" w:firstLine="0"/>
        <w:jc w:val="right"/>
        <w:rPr>
          <w:b/>
          <w:bCs/>
          <w:sz w:val="28"/>
          <w:szCs w:val="28"/>
          <w:u w:val="single"/>
        </w:rPr>
      </w:pPr>
    </w:p>
    <w:p w:rsidR="002E48D2" w:rsidRPr="00420117" w:rsidRDefault="00F66541" w:rsidP="00F66541">
      <w:pPr>
        <w:widowControl/>
        <w:spacing w:line="240" w:lineRule="auto"/>
        <w:ind w:right="141" w:firstLine="709"/>
        <w:jc w:val="both"/>
        <w:rPr>
          <w:b/>
          <w:bCs/>
          <w:sz w:val="28"/>
          <w:szCs w:val="28"/>
          <w:u w:val="single"/>
        </w:rPr>
      </w:pPr>
      <w:r w:rsidRPr="00F66541">
        <w:rPr>
          <w:bCs/>
          <w:sz w:val="28"/>
          <w:szCs w:val="28"/>
        </w:rPr>
        <w:t xml:space="preserve">Персональный состав комиссии по социальному страхованию </w:t>
      </w:r>
      <w:r w:rsidR="00354A59" w:rsidRPr="00F66541">
        <w:rPr>
          <w:bCs/>
          <w:sz w:val="28"/>
          <w:szCs w:val="28"/>
        </w:rPr>
        <w:t>утверждается</w:t>
      </w:r>
      <w:r w:rsidR="00354A59" w:rsidRPr="00354A59">
        <w:rPr>
          <w:b/>
          <w:bCs/>
          <w:sz w:val="28"/>
          <w:szCs w:val="28"/>
        </w:rPr>
        <w:t xml:space="preserve"> </w:t>
      </w:r>
      <w:r w:rsidRPr="0033025A">
        <w:rPr>
          <w:bCs/>
          <w:sz w:val="28"/>
          <w:szCs w:val="28"/>
        </w:rPr>
        <w:t xml:space="preserve">приказом </w:t>
      </w:r>
      <w:r w:rsidR="00354A59" w:rsidRPr="0033025A">
        <w:rPr>
          <w:bCs/>
          <w:sz w:val="28"/>
          <w:szCs w:val="28"/>
        </w:rPr>
        <w:t xml:space="preserve">ГБУЗ РБ </w:t>
      </w:r>
      <w:r w:rsidR="00354A59">
        <w:rPr>
          <w:bCs/>
          <w:sz w:val="28"/>
          <w:szCs w:val="28"/>
        </w:rPr>
        <w:t>ГБ</w:t>
      </w:r>
      <w:r w:rsidR="00354A59" w:rsidRPr="0033025A">
        <w:rPr>
          <w:bCs/>
          <w:sz w:val="28"/>
          <w:szCs w:val="28"/>
        </w:rPr>
        <w:t xml:space="preserve"> г.</w:t>
      </w:r>
      <w:r w:rsidR="00354A59">
        <w:rPr>
          <w:bCs/>
          <w:sz w:val="28"/>
          <w:szCs w:val="28"/>
        </w:rPr>
        <w:t xml:space="preserve"> </w:t>
      </w:r>
      <w:r w:rsidR="00354A59" w:rsidRPr="0033025A">
        <w:rPr>
          <w:bCs/>
          <w:sz w:val="28"/>
          <w:szCs w:val="28"/>
        </w:rPr>
        <w:t>Салават</w:t>
      </w:r>
    </w:p>
    <w:p w:rsidR="002E48D2" w:rsidRPr="00420117" w:rsidRDefault="002E48D2"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Pr="00420117" w:rsidRDefault="00942B5B" w:rsidP="00420117">
      <w:pPr>
        <w:widowControl/>
        <w:spacing w:line="240" w:lineRule="auto"/>
        <w:ind w:left="284" w:right="141" w:firstLine="0"/>
        <w:jc w:val="right"/>
        <w:rPr>
          <w:b/>
          <w:bCs/>
          <w:sz w:val="28"/>
          <w:szCs w:val="28"/>
          <w:u w:val="single"/>
        </w:rPr>
      </w:pPr>
    </w:p>
    <w:p w:rsidR="00942B5B" w:rsidRDefault="00942B5B" w:rsidP="00420117">
      <w:pPr>
        <w:widowControl/>
        <w:spacing w:line="240" w:lineRule="auto"/>
        <w:ind w:left="284" w:right="141" w:firstLine="0"/>
        <w:jc w:val="right"/>
        <w:rPr>
          <w:b/>
          <w:bCs/>
          <w:sz w:val="28"/>
          <w:szCs w:val="28"/>
          <w:u w:val="single"/>
        </w:rPr>
      </w:pPr>
    </w:p>
    <w:p w:rsidR="00472F03" w:rsidRDefault="00472F03" w:rsidP="00420117">
      <w:pPr>
        <w:widowControl/>
        <w:spacing w:line="240" w:lineRule="auto"/>
        <w:ind w:left="284" w:right="141" w:firstLine="0"/>
        <w:jc w:val="right"/>
        <w:rPr>
          <w:b/>
          <w:bCs/>
          <w:sz w:val="28"/>
          <w:szCs w:val="28"/>
          <w:u w:val="single"/>
        </w:rPr>
      </w:pPr>
    </w:p>
    <w:p w:rsidR="00767C29" w:rsidRPr="00420117" w:rsidRDefault="00767C29" w:rsidP="00420117">
      <w:pPr>
        <w:widowControl/>
        <w:spacing w:line="240" w:lineRule="auto"/>
        <w:ind w:left="284" w:right="141" w:firstLine="0"/>
        <w:jc w:val="right"/>
        <w:rPr>
          <w:b/>
          <w:bCs/>
          <w:sz w:val="28"/>
          <w:szCs w:val="28"/>
          <w:u w:val="single"/>
        </w:rPr>
      </w:pPr>
    </w:p>
    <w:p w:rsidR="009F37C9" w:rsidRPr="00F66541" w:rsidRDefault="00A020A5" w:rsidP="00F66541">
      <w:pPr>
        <w:widowControl/>
        <w:spacing w:line="240" w:lineRule="auto"/>
        <w:ind w:left="284" w:right="141" w:firstLine="5386"/>
        <w:jc w:val="center"/>
        <w:rPr>
          <w:b/>
          <w:bCs/>
          <w:sz w:val="28"/>
          <w:szCs w:val="28"/>
        </w:rPr>
      </w:pPr>
      <w:r w:rsidRPr="00F66541">
        <w:rPr>
          <w:b/>
          <w:bCs/>
          <w:sz w:val="28"/>
          <w:szCs w:val="28"/>
        </w:rPr>
        <w:t xml:space="preserve">ПРИЛОЖЕНИЕ № </w:t>
      </w:r>
      <w:r w:rsidR="00767C29" w:rsidRPr="00F66541">
        <w:rPr>
          <w:b/>
          <w:bCs/>
          <w:sz w:val="28"/>
          <w:szCs w:val="28"/>
        </w:rPr>
        <w:t>1</w:t>
      </w:r>
      <w:r w:rsidR="00767C29">
        <w:rPr>
          <w:b/>
          <w:bCs/>
          <w:sz w:val="28"/>
          <w:szCs w:val="28"/>
        </w:rPr>
        <w:t>8</w:t>
      </w:r>
    </w:p>
    <w:p w:rsidR="00F66541" w:rsidRDefault="00F66541" w:rsidP="00F66541">
      <w:pPr>
        <w:widowControl/>
        <w:spacing w:line="240" w:lineRule="auto"/>
        <w:ind w:left="284" w:right="141" w:firstLine="5386"/>
        <w:jc w:val="center"/>
        <w:rPr>
          <w:b/>
          <w:bCs/>
          <w:sz w:val="28"/>
          <w:szCs w:val="28"/>
        </w:rPr>
      </w:pPr>
      <w:r>
        <w:rPr>
          <w:b/>
          <w:bCs/>
          <w:sz w:val="28"/>
          <w:szCs w:val="28"/>
        </w:rPr>
        <w:t>к</w:t>
      </w:r>
      <w:r w:rsidRPr="00F66541">
        <w:rPr>
          <w:b/>
          <w:bCs/>
          <w:sz w:val="28"/>
          <w:szCs w:val="28"/>
        </w:rPr>
        <w:t xml:space="preserve"> Коллективному договору</w:t>
      </w:r>
    </w:p>
    <w:p w:rsidR="00F66541" w:rsidRPr="00420117" w:rsidRDefault="00F66541" w:rsidP="00F66541">
      <w:pPr>
        <w:widowControl/>
        <w:spacing w:line="240" w:lineRule="auto"/>
        <w:ind w:left="284" w:right="141" w:firstLine="5386"/>
        <w:jc w:val="center"/>
        <w:rPr>
          <w:sz w:val="28"/>
          <w:szCs w:val="28"/>
        </w:rPr>
      </w:pPr>
    </w:p>
    <w:tbl>
      <w:tblPr>
        <w:tblW w:w="10173" w:type="dxa"/>
        <w:tblLayout w:type="fixed"/>
        <w:tblLook w:val="0000" w:firstRow="0" w:lastRow="0" w:firstColumn="0" w:lastColumn="0" w:noHBand="0" w:noVBand="0"/>
      </w:tblPr>
      <w:tblGrid>
        <w:gridCol w:w="4786"/>
        <w:gridCol w:w="426"/>
        <w:gridCol w:w="4961"/>
      </w:tblGrid>
      <w:tr w:rsidR="00F66541" w:rsidRPr="00420117" w:rsidTr="005A052D">
        <w:tc>
          <w:tcPr>
            <w:tcW w:w="4786" w:type="dxa"/>
            <w:tcBorders>
              <w:top w:val="nil"/>
              <w:left w:val="nil"/>
              <w:bottom w:val="nil"/>
              <w:right w:val="nil"/>
            </w:tcBorders>
          </w:tcPr>
          <w:p w:rsidR="00BF39AB" w:rsidRDefault="00BF39AB" w:rsidP="005A052D">
            <w:pPr>
              <w:widowControl/>
              <w:spacing w:line="240" w:lineRule="auto"/>
              <w:ind w:left="284" w:right="141" w:firstLine="0"/>
              <w:jc w:val="center"/>
              <w:rPr>
                <w:sz w:val="28"/>
                <w:szCs w:val="28"/>
              </w:rPr>
            </w:pPr>
            <w:r>
              <w:rPr>
                <w:sz w:val="28"/>
                <w:szCs w:val="28"/>
              </w:rPr>
              <w:lastRenderedPageBreak/>
              <w:t>«Согласовано»</w:t>
            </w:r>
          </w:p>
          <w:p w:rsidR="00D1629F" w:rsidRDefault="00694C82" w:rsidP="005A052D">
            <w:pPr>
              <w:widowControl/>
              <w:spacing w:line="240" w:lineRule="auto"/>
              <w:ind w:left="284" w:right="141" w:firstLine="0"/>
              <w:jc w:val="center"/>
              <w:rPr>
                <w:sz w:val="28"/>
                <w:szCs w:val="28"/>
              </w:rPr>
            </w:pPr>
            <w:r w:rsidRPr="00420117">
              <w:rPr>
                <w:sz w:val="28"/>
                <w:szCs w:val="28"/>
              </w:rPr>
              <w:t>Предс</w:t>
            </w:r>
            <w:r>
              <w:rPr>
                <w:sz w:val="28"/>
                <w:szCs w:val="28"/>
              </w:rPr>
              <w:t>едатель</w:t>
            </w:r>
            <w:r w:rsidR="00D1629F">
              <w:rPr>
                <w:sz w:val="28"/>
                <w:szCs w:val="28"/>
              </w:rPr>
              <w:t xml:space="preserve"> Единого</w:t>
            </w:r>
          </w:p>
          <w:p w:rsidR="00F66541" w:rsidRPr="00420117" w:rsidRDefault="00D1629F" w:rsidP="005A052D">
            <w:pPr>
              <w:widowControl/>
              <w:spacing w:line="240" w:lineRule="auto"/>
              <w:ind w:left="284" w:right="141" w:firstLine="0"/>
              <w:jc w:val="center"/>
              <w:rPr>
                <w:sz w:val="28"/>
                <w:szCs w:val="28"/>
              </w:rPr>
            </w:pPr>
            <w:r>
              <w:rPr>
                <w:sz w:val="28"/>
                <w:szCs w:val="28"/>
              </w:rPr>
              <w:t>представительного органа</w:t>
            </w:r>
          </w:p>
          <w:p w:rsidR="00F66541" w:rsidRDefault="00F66541" w:rsidP="005A052D">
            <w:pPr>
              <w:widowControl/>
              <w:spacing w:line="240" w:lineRule="auto"/>
              <w:ind w:left="284" w:right="141" w:firstLine="0"/>
              <w:jc w:val="center"/>
              <w:rPr>
                <w:sz w:val="28"/>
                <w:szCs w:val="28"/>
              </w:rPr>
            </w:pPr>
          </w:p>
          <w:p w:rsidR="00F66541" w:rsidRPr="00420117" w:rsidRDefault="00F66541" w:rsidP="005A052D">
            <w:pPr>
              <w:widowControl/>
              <w:tabs>
                <w:tab w:val="left" w:pos="4428"/>
              </w:tabs>
              <w:spacing w:line="240" w:lineRule="auto"/>
              <w:ind w:left="284" w:right="141" w:firstLine="0"/>
              <w:jc w:val="center"/>
              <w:rPr>
                <w:sz w:val="28"/>
                <w:szCs w:val="28"/>
              </w:rPr>
            </w:pPr>
            <w:r w:rsidRPr="00420117">
              <w:rPr>
                <w:sz w:val="28"/>
                <w:szCs w:val="28"/>
              </w:rPr>
              <w:t>______________</w:t>
            </w:r>
            <w:proofErr w:type="spellStart"/>
            <w:r>
              <w:rPr>
                <w:sz w:val="28"/>
                <w:szCs w:val="28"/>
              </w:rPr>
              <w:t>Э.Р.Субхангулова</w:t>
            </w:r>
            <w:proofErr w:type="spellEnd"/>
          </w:p>
          <w:p w:rsidR="00F66541" w:rsidRPr="0033025A" w:rsidRDefault="00F66541" w:rsidP="005A052D">
            <w:pPr>
              <w:widowControl/>
              <w:spacing w:line="240" w:lineRule="auto"/>
              <w:ind w:left="284" w:right="141" w:firstLine="0"/>
              <w:jc w:val="center"/>
              <w:rPr>
                <w:sz w:val="20"/>
                <w:szCs w:val="20"/>
              </w:rPr>
            </w:pPr>
            <w:r w:rsidRPr="006636AD">
              <w:rPr>
                <w:sz w:val="28"/>
                <w:szCs w:val="28"/>
              </w:rPr>
              <w:t xml:space="preserve">                    </w:t>
            </w:r>
            <w:r w:rsidRPr="0033025A">
              <w:rPr>
                <w:sz w:val="20"/>
                <w:szCs w:val="20"/>
              </w:rPr>
              <w:t>/подпись</w:t>
            </w:r>
            <w:r w:rsidR="00BF39AB">
              <w:rPr>
                <w:sz w:val="20"/>
                <w:szCs w:val="20"/>
              </w:rPr>
              <w:t>, ф.и.о</w:t>
            </w:r>
            <w:r w:rsidRPr="0033025A">
              <w:rPr>
                <w:sz w:val="20"/>
                <w:szCs w:val="20"/>
              </w:rPr>
              <w:t>./</w:t>
            </w:r>
          </w:p>
          <w:p w:rsidR="00F66541" w:rsidRPr="0033025A" w:rsidRDefault="00F66541" w:rsidP="005A052D">
            <w:pPr>
              <w:widowControl/>
              <w:spacing w:line="240" w:lineRule="auto"/>
              <w:ind w:left="284" w:right="141" w:firstLine="0"/>
              <w:jc w:val="center"/>
              <w:rPr>
                <w:sz w:val="28"/>
                <w:szCs w:val="28"/>
              </w:rPr>
            </w:pPr>
          </w:p>
          <w:p w:rsidR="00F66541" w:rsidRPr="00420117" w:rsidRDefault="00F66541" w:rsidP="005A052D">
            <w:pPr>
              <w:widowControl/>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p w:rsidR="00F66541" w:rsidRPr="00420117" w:rsidRDefault="00F66541" w:rsidP="005A052D">
            <w:pPr>
              <w:widowControl/>
              <w:spacing w:line="240" w:lineRule="auto"/>
              <w:ind w:left="284" w:right="141" w:firstLine="0"/>
              <w:jc w:val="center"/>
              <w:rPr>
                <w:sz w:val="28"/>
                <w:szCs w:val="28"/>
              </w:rPr>
            </w:pPr>
          </w:p>
        </w:tc>
        <w:tc>
          <w:tcPr>
            <w:tcW w:w="426" w:type="dxa"/>
            <w:tcBorders>
              <w:top w:val="nil"/>
              <w:left w:val="nil"/>
              <w:bottom w:val="nil"/>
              <w:right w:val="nil"/>
            </w:tcBorders>
          </w:tcPr>
          <w:p w:rsidR="00F66541" w:rsidRPr="00420117" w:rsidRDefault="00F66541" w:rsidP="005A052D">
            <w:pPr>
              <w:widowControl/>
              <w:spacing w:line="240" w:lineRule="auto"/>
              <w:ind w:left="284" w:right="141" w:firstLine="0"/>
              <w:jc w:val="center"/>
              <w:rPr>
                <w:sz w:val="28"/>
                <w:szCs w:val="28"/>
              </w:rPr>
            </w:pPr>
          </w:p>
        </w:tc>
        <w:tc>
          <w:tcPr>
            <w:tcW w:w="4961" w:type="dxa"/>
            <w:tcBorders>
              <w:top w:val="nil"/>
              <w:left w:val="nil"/>
              <w:bottom w:val="nil"/>
              <w:right w:val="nil"/>
            </w:tcBorders>
          </w:tcPr>
          <w:p w:rsidR="00BF39AB" w:rsidRDefault="00BF39AB" w:rsidP="005A052D">
            <w:pPr>
              <w:widowControl/>
              <w:spacing w:line="240" w:lineRule="auto"/>
              <w:ind w:left="284" w:right="141" w:firstLine="0"/>
              <w:jc w:val="center"/>
              <w:rPr>
                <w:sz w:val="28"/>
                <w:szCs w:val="28"/>
              </w:rPr>
            </w:pPr>
            <w:r>
              <w:rPr>
                <w:sz w:val="28"/>
                <w:szCs w:val="28"/>
              </w:rPr>
              <w:t>«Утверждаю»</w:t>
            </w:r>
          </w:p>
          <w:p w:rsidR="00F66541" w:rsidRPr="00420117" w:rsidRDefault="00F66541" w:rsidP="005A052D">
            <w:pPr>
              <w:widowControl/>
              <w:spacing w:line="240" w:lineRule="auto"/>
              <w:ind w:left="284" w:right="141" w:firstLine="0"/>
              <w:jc w:val="center"/>
              <w:rPr>
                <w:sz w:val="28"/>
                <w:szCs w:val="28"/>
              </w:rPr>
            </w:pPr>
            <w:r w:rsidRPr="00420117">
              <w:rPr>
                <w:sz w:val="28"/>
                <w:szCs w:val="28"/>
              </w:rPr>
              <w:t>Главный врач</w:t>
            </w:r>
          </w:p>
          <w:p w:rsidR="00F66541" w:rsidRDefault="00F66541" w:rsidP="005A052D">
            <w:pPr>
              <w:widowControl/>
              <w:spacing w:line="240" w:lineRule="auto"/>
              <w:ind w:left="284" w:right="141" w:firstLine="0"/>
              <w:jc w:val="center"/>
              <w:rPr>
                <w:sz w:val="28"/>
                <w:szCs w:val="28"/>
              </w:rPr>
            </w:pPr>
          </w:p>
          <w:p w:rsidR="00D1629F" w:rsidRDefault="00D1629F" w:rsidP="005A052D">
            <w:pPr>
              <w:widowControl/>
              <w:spacing w:line="240" w:lineRule="auto"/>
              <w:ind w:left="284" w:right="141" w:firstLine="0"/>
              <w:jc w:val="center"/>
              <w:rPr>
                <w:sz w:val="28"/>
                <w:szCs w:val="28"/>
              </w:rPr>
            </w:pPr>
          </w:p>
          <w:p w:rsidR="00F66541" w:rsidRPr="00420117" w:rsidRDefault="00F66541" w:rsidP="005A052D">
            <w:pPr>
              <w:widowControl/>
              <w:spacing w:line="240" w:lineRule="auto"/>
              <w:ind w:left="284" w:right="141" w:firstLine="0"/>
              <w:jc w:val="center"/>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F66541" w:rsidRPr="0033025A" w:rsidRDefault="00F66541" w:rsidP="005A052D">
            <w:pPr>
              <w:widowControl/>
              <w:spacing w:line="240" w:lineRule="auto"/>
              <w:ind w:left="284" w:right="141" w:firstLine="0"/>
              <w:jc w:val="center"/>
              <w:rPr>
                <w:sz w:val="20"/>
                <w:szCs w:val="20"/>
              </w:rPr>
            </w:pPr>
            <w:r w:rsidRPr="0033025A">
              <w:rPr>
                <w:sz w:val="28"/>
                <w:szCs w:val="28"/>
              </w:rPr>
              <w:t>/</w:t>
            </w:r>
            <w:r w:rsidRPr="0033025A">
              <w:rPr>
                <w:sz w:val="20"/>
                <w:szCs w:val="20"/>
              </w:rPr>
              <w:t>подпись, ф.и.о./</w:t>
            </w:r>
          </w:p>
          <w:p w:rsidR="00F66541" w:rsidRPr="0033025A" w:rsidRDefault="00F66541" w:rsidP="005A052D">
            <w:pPr>
              <w:widowControl/>
              <w:spacing w:line="240" w:lineRule="auto"/>
              <w:ind w:left="284" w:right="141" w:firstLine="0"/>
              <w:jc w:val="center"/>
              <w:rPr>
                <w:sz w:val="28"/>
                <w:szCs w:val="28"/>
              </w:rPr>
            </w:pPr>
          </w:p>
          <w:p w:rsidR="00F66541" w:rsidRPr="00420117" w:rsidRDefault="00F66541" w:rsidP="005A052D">
            <w:pPr>
              <w:widowControl/>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tc>
      </w:tr>
    </w:tbl>
    <w:p w:rsidR="007768A5" w:rsidRDefault="007768A5" w:rsidP="00420117">
      <w:pPr>
        <w:widowControl/>
        <w:spacing w:line="240" w:lineRule="auto"/>
        <w:ind w:left="284" w:right="141" w:firstLine="0"/>
        <w:jc w:val="center"/>
        <w:rPr>
          <w:b/>
          <w:bCs/>
          <w:sz w:val="28"/>
          <w:szCs w:val="28"/>
        </w:rPr>
      </w:pPr>
    </w:p>
    <w:p w:rsidR="00A76A80" w:rsidRPr="00420117" w:rsidRDefault="009F37C9" w:rsidP="00420117">
      <w:pPr>
        <w:widowControl/>
        <w:spacing w:line="240" w:lineRule="auto"/>
        <w:ind w:left="284" w:right="141" w:firstLine="0"/>
        <w:jc w:val="center"/>
        <w:rPr>
          <w:b/>
          <w:bCs/>
          <w:sz w:val="28"/>
          <w:szCs w:val="28"/>
        </w:rPr>
      </w:pPr>
      <w:r w:rsidRPr="00420117">
        <w:rPr>
          <w:b/>
          <w:bCs/>
          <w:sz w:val="28"/>
          <w:szCs w:val="28"/>
        </w:rPr>
        <w:t xml:space="preserve">Состав </w:t>
      </w:r>
      <w:r w:rsidR="00B86F51" w:rsidRPr="00420117">
        <w:rPr>
          <w:b/>
          <w:bCs/>
          <w:sz w:val="28"/>
          <w:szCs w:val="28"/>
        </w:rPr>
        <w:t xml:space="preserve"> </w:t>
      </w:r>
    </w:p>
    <w:p w:rsidR="009F37C9" w:rsidRPr="00420117" w:rsidRDefault="001C13E2" w:rsidP="00420117">
      <w:pPr>
        <w:widowControl/>
        <w:spacing w:line="240" w:lineRule="auto"/>
        <w:ind w:left="284" w:right="141" w:firstLine="0"/>
        <w:jc w:val="center"/>
        <w:rPr>
          <w:b/>
          <w:bCs/>
          <w:sz w:val="28"/>
          <w:szCs w:val="28"/>
        </w:rPr>
      </w:pPr>
      <w:r w:rsidRPr="00420117">
        <w:rPr>
          <w:b/>
          <w:bCs/>
          <w:sz w:val="28"/>
          <w:szCs w:val="28"/>
        </w:rPr>
        <w:t>к</w:t>
      </w:r>
      <w:r w:rsidR="009F37C9" w:rsidRPr="00420117">
        <w:rPr>
          <w:b/>
          <w:bCs/>
          <w:sz w:val="28"/>
          <w:szCs w:val="28"/>
        </w:rPr>
        <w:t>омиссии  по трудовым спорам</w:t>
      </w:r>
    </w:p>
    <w:p w:rsidR="009F37C9" w:rsidRPr="00420117" w:rsidRDefault="009F37C9" w:rsidP="00420117">
      <w:pPr>
        <w:pStyle w:val="a7"/>
        <w:spacing w:line="240" w:lineRule="auto"/>
        <w:ind w:left="284" w:right="141"/>
      </w:pPr>
    </w:p>
    <w:p w:rsidR="00B87492" w:rsidRPr="0024613E" w:rsidRDefault="00B87492" w:rsidP="00F66541">
      <w:pPr>
        <w:widowControl/>
        <w:spacing w:line="240" w:lineRule="auto"/>
        <w:ind w:right="141" w:firstLine="709"/>
        <w:jc w:val="both"/>
        <w:rPr>
          <w:bCs/>
          <w:sz w:val="28"/>
          <w:szCs w:val="28"/>
        </w:rPr>
      </w:pPr>
      <w:r w:rsidRPr="0024613E">
        <w:rPr>
          <w:bCs/>
          <w:sz w:val="28"/>
          <w:szCs w:val="28"/>
        </w:rPr>
        <w:t>От работодателя (</w:t>
      </w:r>
      <w:r w:rsidR="00F66541" w:rsidRPr="0024613E">
        <w:rPr>
          <w:bCs/>
          <w:sz w:val="28"/>
          <w:szCs w:val="28"/>
        </w:rPr>
        <w:t>персональный состав утверждается приказом по ГБУЗ РБ по г.</w:t>
      </w:r>
      <w:r w:rsidR="001B0E78">
        <w:rPr>
          <w:bCs/>
          <w:sz w:val="28"/>
          <w:szCs w:val="28"/>
        </w:rPr>
        <w:t xml:space="preserve"> </w:t>
      </w:r>
      <w:r w:rsidR="00F66541" w:rsidRPr="0024613E">
        <w:rPr>
          <w:bCs/>
          <w:sz w:val="28"/>
          <w:szCs w:val="28"/>
        </w:rPr>
        <w:t>Салавату</w:t>
      </w:r>
      <w:r w:rsidRPr="0024613E">
        <w:rPr>
          <w:bCs/>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371"/>
      </w:tblGrid>
      <w:tr w:rsidR="00F66541" w:rsidRPr="0024613E" w:rsidTr="00F66541">
        <w:trPr>
          <w:cantSplit/>
          <w:trHeight w:val="275"/>
        </w:trPr>
        <w:tc>
          <w:tcPr>
            <w:tcW w:w="675" w:type="dxa"/>
          </w:tcPr>
          <w:p w:rsidR="00F66541" w:rsidRPr="0024613E" w:rsidRDefault="00F66541" w:rsidP="00F66541">
            <w:pPr>
              <w:widowControl/>
              <w:spacing w:line="240" w:lineRule="auto"/>
              <w:ind w:left="284" w:right="141" w:firstLine="0"/>
              <w:jc w:val="center"/>
              <w:rPr>
                <w:b/>
                <w:bCs/>
                <w:sz w:val="28"/>
                <w:szCs w:val="28"/>
              </w:rPr>
            </w:pPr>
          </w:p>
        </w:tc>
        <w:tc>
          <w:tcPr>
            <w:tcW w:w="7371" w:type="dxa"/>
            <w:vAlign w:val="center"/>
          </w:tcPr>
          <w:p w:rsidR="00F66541" w:rsidRPr="0024613E" w:rsidRDefault="00F66541" w:rsidP="00F66541">
            <w:pPr>
              <w:widowControl/>
              <w:spacing w:line="240" w:lineRule="auto"/>
              <w:ind w:left="284" w:right="141" w:firstLine="0"/>
              <w:jc w:val="center"/>
              <w:rPr>
                <w:b/>
                <w:bCs/>
                <w:sz w:val="28"/>
                <w:szCs w:val="28"/>
              </w:rPr>
            </w:pPr>
            <w:r w:rsidRPr="0024613E">
              <w:rPr>
                <w:b/>
                <w:bCs/>
                <w:sz w:val="28"/>
                <w:szCs w:val="28"/>
              </w:rPr>
              <w:t>ДОЛЖНОСТЬ</w:t>
            </w:r>
          </w:p>
        </w:tc>
      </w:tr>
      <w:tr w:rsidR="00F66541" w:rsidRPr="0024613E" w:rsidTr="00F66541">
        <w:trPr>
          <w:cantSplit/>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1</w:t>
            </w:r>
          </w:p>
        </w:tc>
        <w:tc>
          <w:tcPr>
            <w:tcW w:w="7371" w:type="dxa"/>
          </w:tcPr>
          <w:p w:rsidR="00F66541" w:rsidRPr="0024613E" w:rsidRDefault="00F66541" w:rsidP="00420117">
            <w:pPr>
              <w:widowControl/>
              <w:spacing w:line="240" w:lineRule="auto"/>
              <w:ind w:right="141" w:firstLine="0"/>
              <w:rPr>
                <w:bCs/>
                <w:sz w:val="28"/>
                <w:szCs w:val="28"/>
              </w:rPr>
            </w:pPr>
            <w:r w:rsidRPr="0024613E">
              <w:rPr>
                <w:bCs/>
                <w:sz w:val="28"/>
                <w:szCs w:val="28"/>
              </w:rPr>
              <w:t>Заместитель главного врача по медицинской части</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2</w:t>
            </w:r>
          </w:p>
        </w:tc>
        <w:tc>
          <w:tcPr>
            <w:tcW w:w="7371" w:type="dxa"/>
          </w:tcPr>
          <w:p w:rsidR="00F66541" w:rsidRPr="0024613E" w:rsidRDefault="00F66541" w:rsidP="00420117">
            <w:pPr>
              <w:widowControl/>
              <w:spacing w:line="240" w:lineRule="auto"/>
              <w:ind w:right="141" w:firstLine="0"/>
              <w:rPr>
                <w:bCs/>
                <w:sz w:val="28"/>
                <w:szCs w:val="28"/>
              </w:rPr>
            </w:pPr>
            <w:r w:rsidRPr="0024613E">
              <w:rPr>
                <w:bCs/>
                <w:sz w:val="28"/>
                <w:szCs w:val="28"/>
              </w:rPr>
              <w:t>Начальник юридического отдела</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3</w:t>
            </w:r>
          </w:p>
        </w:tc>
        <w:tc>
          <w:tcPr>
            <w:tcW w:w="7371" w:type="dxa"/>
          </w:tcPr>
          <w:p w:rsidR="00F66541" w:rsidRPr="0024613E" w:rsidRDefault="00F66541" w:rsidP="00420117">
            <w:pPr>
              <w:widowControl/>
              <w:spacing w:line="240" w:lineRule="auto"/>
              <w:ind w:right="141" w:firstLine="0"/>
              <w:rPr>
                <w:bCs/>
                <w:sz w:val="28"/>
                <w:szCs w:val="28"/>
              </w:rPr>
            </w:pPr>
            <w:r w:rsidRPr="0024613E">
              <w:rPr>
                <w:bCs/>
                <w:sz w:val="28"/>
                <w:szCs w:val="28"/>
              </w:rPr>
              <w:t>Начальник ОК</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4</w:t>
            </w:r>
          </w:p>
        </w:tc>
        <w:tc>
          <w:tcPr>
            <w:tcW w:w="7371" w:type="dxa"/>
          </w:tcPr>
          <w:p w:rsidR="00F66541" w:rsidRPr="0024613E" w:rsidRDefault="00F66541" w:rsidP="00420117">
            <w:pPr>
              <w:widowControl/>
              <w:spacing w:line="240" w:lineRule="auto"/>
              <w:ind w:right="141" w:firstLine="0"/>
              <w:rPr>
                <w:bCs/>
                <w:sz w:val="28"/>
                <w:szCs w:val="28"/>
              </w:rPr>
            </w:pPr>
            <w:r w:rsidRPr="0024613E">
              <w:rPr>
                <w:bCs/>
                <w:sz w:val="28"/>
                <w:szCs w:val="28"/>
              </w:rPr>
              <w:t>Начальник ПЭО</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5</w:t>
            </w:r>
          </w:p>
        </w:tc>
        <w:tc>
          <w:tcPr>
            <w:tcW w:w="7371" w:type="dxa"/>
          </w:tcPr>
          <w:p w:rsidR="00F66541" w:rsidRPr="0024613E" w:rsidRDefault="00F66541" w:rsidP="00420117">
            <w:pPr>
              <w:widowControl/>
              <w:spacing w:line="240" w:lineRule="auto"/>
              <w:ind w:right="141" w:firstLine="0"/>
              <w:rPr>
                <w:bCs/>
                <w:sz w:val="28"/>
                <w:szCs w:val="28"/>
              </w:rPr>
            </w:pPr>
            <w:r w:rsidRPr="0024613E">
              <w:rPr>
                <w:bCs/>
                <w:sz w:val="28"/>
                <w:szCs w:val="28"/>
              </w:rPr>
              <w:t>Главный бухгалтер</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6</w:t>
            </w:r>
          </w:p>
        </w:tc>
        <w:tc>
          <w:tcPr>
            <w:tcW w:w="7371" w:type="dxa"/>
          </w:tcPr>
          <w:p w:rsidR="00F66541" w:rsidRPr="0024613E" w:rsidRDefault="00F66541" w:rsidP="00420117">
            <w:pPr>
              <w:widowControl/>
              <w:spacing w:line="240" w:lineRule="auto"/>
              <w:ind w:right="141" w:firstLine="0"/>
              <w:rPr>
                <w:bCs/>
                <w:sz w:val="28"/>
                <w:szCs w:val="28"/>
              </w:rPr>
            </w:pPr>
            <w:r w:rsidRPr="0024613E">
              <w:rPr>
                <w:bCs/>
                <w:sz w:val="28"/>
                <w:szCs w:val="28"/>
              </w:rPr>
              <w:t>Руководитель службы охраны труда</w:t>
            </w:r>
          </w:p>
        </w:tc>
      </w:tr>
    </w:tbl>
    <w:p w:rsidR="00B87492" w:rsidRPr="0024613E" w:rsidRDefault="00B87492" w:rsidP="00420117">
      <w:pPr>
        <w:widowControl/>
        <w:spacing w:line="240" w:lineRule="auto"/>
        <w:ind w:left="284" w:right="141" w:firstLine="0"/>
        <w:jc w:val="right"/>
        <w:rPr>
          <w:bCs/>
          <w:sz w:val="28"/>
          <w:szCs w:val="28"/>
        </w:rPr>
      </w:pPr>
    </w:p>
    <w:p w:rsidR="00B87492" w:rsidRPr="0024613E" w:rsidRDefault="00B87492" w:rsidP="00F66541">
      <w:pPr>
        <w:widowControl/>
        <w:spacing w:line="240" w:lineRule="auto"/>
        <w:ind w:right="141" w:firstLine="709"/>
        <w:jc w:val="both"/>
        <w:rPr>
          <w:bCs/>
          <w:sz w:val="28"/>
          <w:szCs w:val="28"/>
        </w:rPr>
      </w:pPr>
      <w:r w:rsidRPr="0024613E">
        <w:rPr>
          <w:bCs/>
          <w:sz w:val="28"/>
          <w:szCs w:val="28"/>
        </w:rPr>
        <w:t>От работников (</w:t>
      </w:r>
      <w:r w:rsidR="00F66541" w:rsidRPr="0024613E">
        <w:rPr>
          <w:bCs/>
          <w:sz w:val="28"/>
          <w:szCs w:val="28"/>
        </w:rPr>
        <w:t xml:space="preserve">персональный состав утверждается общим собранием работников </w:t>
      </w:r>
      <w:r w:rsidR="00354A59" w:rsidRPr="0033025A">
        <w:rPr>
          <w:bCs/>
          <w:sz w:val="28"/>
          <w:szCs w:val="28"/>
        </w:rPr>
        <w:t xml:space="preserve">ГБУЗ РБ </w:t>
      </w:r>
      <w:r w:rsidR="00354A59">
        <w:rPr>
          <w:bCs/>
          <w:sz w:val="28"/>
          <w:szCs w:val="28"/>
        </w:rPr>
        <w:t>ГБ</w:t>
      </w:r>
      <w:r w:rsidR="00354A59" w:rsidRPr="0033025A">
        <w:rPr>
          <w:bCs/>
          <w:sz w:val="28"/>
          <w:szCs w:val="28"/>
        </w:rPr>
        <w:t xml:space="preserve"> г.</w:t>
      </w:r>
      <w:r w:rsidR="00354A59">
        <w:rPr>
          <w:bCs/>
          <w:sz w:val="28"/>
          <w:szCs w:val="28"/>
        </w:rPr>
        <w:t xml:space="preserve"> </w:t>
      </w:r>
      <w:r w:rsidR="00354A59" w:rsidRPr="0033025A">
        <w:rPr>
          <w:bCs/>
          <w:sz w:val="28"/>
          <w:szCs w:val="28"/>
        </w:rPr>
        <w:t>Салават</w:t>
      </w:r>
      <w:r w:rsidRPr="0024613E">
        <w:rPr>
          <w:bCs/>
          <w:sz w:val="28"/>
          <w:szCs w:val="28"/>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7405"/>
      </w:tblGrid>
      <w:tr w:rsidR="00F66541" w:rsidRPr="0024613E" w:rsidTr="00F66541">
        <w:trPr>
          <w:cantSplit/>
          <w:trHeight w:val="275"/>
        </w:trPr>
        <w:tc>
          <w:tcPr>
            <w:tcW w:w="675" w:type="dxa"/>
          </w:tcPr>
          <w:p w:rsidR="00F66541" w:rsidRPr="0024613E" w:rsidRDefault="00F66541" w:rsidP="00F66541">
            <w:pPr>
              <w:widowControl/>
              <w:spacing w:line="240" w:lineRule="auto"/>
              <w:ind w:left="284" w:right="141" w:firstLine="0"/>
              <w:jc w:val="center"/>
              <w:rPr>
                <w:b/>
                <w:bCs/>
                <w:sz w:val="28"/>
                <w:szCs w:val="28"/>
              </w:rPr>
            </w:pPr>
          </w:p>
        </w:tc>
        <w:tc>
          <w:tcPr>
            <w:tcW w:w="7405" w:type="dxa"/>
            <w:vAlign w:val="center"/>
          </w:tcPr>
          <w:p w:rsidR="00F66541" w:rsidRPr="0024613E" w:rsidRDefault="00F66541" w:rsidP="00F66541">
            <w:pPr>
              <w:widowControl/>
              <w:spacing w:line="240" w:lineRule="auto"/>
              <w:ind w:left="284" w:right="141" w:firstLine="0"/>
              <w:jc w:val="center"/>
              <w:rPr>
                <w:b/>
                <w:bCs/>
                <w:sz w:val="28"/>
                <w:szCs w:val="28"/>
              </w:rPr>
            </w:pPr>
            <w:r w:rsidRPr="0024613E">
              <w:rPr>
                <w:b/>
                <w:bCs/>
                <w:sz w:val="28"/>
                <w:szCs w:val="28"/>
              </w:rPr>
              <w:t>ДОЛЖНОСТЬ</w:t>
            </w:r>
          </w:p>
        </w:tc>
      </w:tr>
      <w:tr w:rsidR="00F66541" w:rsidRPr="0024613E" w:rsidTr="00F66541">
        <w:trPr>
          <w:cantSplit/>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1</w:t>
            </w:r>
          </w:p>
        </w:tc>
        <w:tc>
          <w:tcPr>
            <w:tcW w:w="7405" w:type="dxa"/>
          </w:tcPr>
          <w:p w:rsidR="00F66541" w:rsidRPr="0024613E" w:rsidRDefault="00DC2CE7" w:rsidP="00420117">
            <w:pPr>
              <w:widowControl/>
              <w:spacing w:line="240" w:lineRule="auto"/>
              <w:ind w:right="141" w:firstLine="0"/>
              <w:rPr>
                <w:bCs/>
                <w:sz w:val="28"/>
                <w:szCs w:val="28"/>
              </w:rPr>
            </w:pPr>
            <w:r>
              <w:rPr>
                <w:bCs/>
                <w:sz w:val="28"/>
                <w:szCs w:val="28"/>
              </w:rPr>
              <w:t>Председатель ЕПО Субхангулова Э.Р.</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2</w:t>
            </w:r>
          </w:p>
        </w:tc>
        <w:tc>
          <w:tcPr>
            <w:tcW w:w="7405" w:type="dxa"/>
          </w:tcPr>
          <w:p w:rsidR="00F66541" w:rsidRPr="0024613E" w:rsidRDefault="00DC2CE7" w:rsidP="00DC2CE7">
            <w:pPr>
              <w:widowControl/>
              <w:spacing w:line="240" w:lineRule="auto"/>
              <w:ind w:right="141" w:firstLine="0"/>
              <w:rPr>
                <w:bCs/>
                <w:sz w:val="28"/>
                <w:szCs w:val="28"/>
              </w:rPr>
            </w:pPr>
            <w:r>
              <w:rPr>
                <w:bCs/>
                <w:sz w:val="28"/>
                <w:szCs w:val="28"/>
              </w:rPr>
              <w:t>Невара Т.С.</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3</w:t>
            </w:r>
          </w:p>
        </w:tc>
        <w:tc>
          <w:tcPr>
            <w:tcW w:w="7405" w:type="dxa"/>
          </w:tcPr>
          <w:p w:rsidR="00F66541" w:rsidRPr="0024613E" w:rsidRDefault="00DC2CE7" w:rsidP="00F66541">
            <w:pPr>
              <w:ind w:firstLine="0"/>
              <w:rPr>
                <w:sz w:val="28"/>
                <w:szCs w:val="28"/>
              </w:rPr>
            </w:pPr>
            <w:proofErr w:type="spellStart"/>
            <w:r>
              <w:rPr>
                <w:bCs/>
                <w:sz w:val="28"/>
                <w:szCs w:val="28"/>
              </w:rPr>
              <w:t>Кутуева</w:t>
            </w:r>
            <w:proofErr w:type="spellEnd"/>
            <w:r>
              <w:rPr>
                <w:bCs/>
                <w:sz w:val="28"/>
                <w:szCs w:val="28"/>
              </w:rPr>
              <w:t xml:space="preserve"> И.А.</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4</w:t>
            </w:r>
          </w:p>
        </w:tc>
        <w:tc>
          <w:tcPr>
            <w:tcW w:w="7405" w:type="dxa"/>
          </w:tcPr>
          <w:p w:rsidR="00F66541" w:rsidRPr="0024613E" w:rsidRDefault="00DC2CE7" w:rsidP="00F66541">
            <w:pPr>
              <w:ind w:firstLine="0"/>
              <w:rPr>
                <w:sz w:val="28"/>
                <w:szCs w:val="28"/>
              </w:rPr>
            </w:pPr>
            <w:proofErr w:type="spellStart"/>
            <w:r>
              <w:rPr>
                <w:bCs/>
                <w:sz w:val="28"/>
                <w:szCs w:val="28"/>
              </w:rPr>
              <w:t>Возжаев</w:t>
            </w:r>
            <w:proofErr w:type="spellEnd"/>
            <w:r>
              <w:rPr>
                <w:bCs/>
                <w:sz w:val="28"/>
                <w:szCs w:val="28"/>
              </w:rPr>
              <w:t xml:space="preserve"> А.П.</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5</w:t>
            </w:r>
          </w:p>
        </w:tc>
        <w:tc>
          <w:tcPr>
            <w:tcW w:w="7405" w:type="dxa"/>
          </w:tcPr>
          <w:p w:rsidR="00F66541" w:rsidRPr="0024613E" w:rsidRDefault="00DC2CE7" w:rsidP="00F66541">
            <w:pPr>
              <w:ind w:firstLine="0"/>
              <w:rPr>
                <w:sz w:val="28"/>
                <w:szCs w:val="28"/>
              </w:rPr>
            </w:pPr>
            <w:r>
              <w:rPr>
                <w:bCs/>
                <w:sz w:val="28"/>
                <w:szCs w:val="28"/>
              </w:rPr>
              <w:t>Касьянова Л.Р.</w:t>
            </w:r>
          </w:p>
        </w:tc>
      </w:tr>
      <w:tr w:rsidR="00F66541" w:rsidRPr="0024613E" w:rsidTr="00F66541">
        <w:trPr>
          <w:cantSplit/>
          <w:trHeight w:val="129"/>
        </w:trPr>
        <w:tc>
          <w:tcPr>
            <w:tcW w:w="675" w:type="dxa"/>
          </w:tcPr>
          <w:p w:rsidR="00F66541" w:rsidRPr="0024613E" w:rsidRDefault="00F66541" w:rsidP="00420117">
            <w:pPr>
              <w:widowControl/>
              <w:spacing w:line="240" w:lineRule="auto"/>
              <w:ind w:left="284" w:right="141" w:firstLine="0"/>
              <w:jc w:val="right"/>
              <w:rPr>
                <w:bCs/>
                <w:sz w:val="28"/>
                <w:szCs w:val="28"/>
              </w:rPr>
            </w:pPr>
            <w:r w:rsidRPr="0024613E">
              <w:rPr>
                <w:bCs/>
                <w:sz w:val="28"/>
                <w:szCs w:val="28"/>
              </w:rPr>
              <w:t>6</w:t>
            </w:r>
          </w:p>
        </w:tc>
        <w:tc>
          <w:tcPr>
            <w:tcW w:w="7405" w:type="dxa"/>
          </w:tcPr>
          <w:p w:rsidR="00F66541" w:rsidRPr="0024613E" w:rsidRDefault="00DC2CE7" w:rsidP="00BF39AB">
            <w:pPr>
              <w:ind w:firstLine="0"/>
              <w:rPr>
                <w:sz w:val="28"/>
                <w:szCs w:val="28"/>
              </w:rPr>
            </w:pPr>
            <w:r>
              <w:rPr>
                <w:bCs/>
                <w:sz w:val="28"/>
                <w:szCs w:val="28"/>
              </w:rPr>
              <w:t>Невзорова Е.П.</w:t>
            </w:r>
          </w:p>
        </w:tc>
      </w:tr>
    </w:tbl>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Cs/>
        </w:rPr>
      </w:pPr>
    </w:p>
    <w:p w:rsidR="00B87492" w:rsidRPr="00420117" w:rsidRDefault="00B87492" w:rsidP="00420117">
      <w:pPr>
        <w:widowControl/>
        <w:spacing w:line="240" w:lineRule="auto"/>
        <w:ind w:left="284" w:right="141" w:firstLine="0"/>
        <w:jc w:val="right"/>
        <w:rPr>
          <w:b/>
          <w:bCs/>
          <w:sz w:val="28"/>
          <w:szCs w:val="28"/>
          <w:u w:val="single"/>
        </w:rPr>
      </w:pPr>
    </w:p>
    <w:p w:rsidR="001E34B2" w:rsidRPr="00F66541" w:rsidRDefault="008E738C" w:rsidP="00F66541">
      <w:pPr>
        <w:widowControl/>
        <w:spacing w:line="240" w:lineRule="auto"/>
        <w:ind w:left="284" w:right="141" w:firstLine="5386"/>
        <w:jc w:val="center"/>
        <w:rPr>
          <w:b/>
          <w:bCs/>
          <w:sz w:val="28"/>
          <w:szCs w:val="28"/>
        </w:rPr>
      </w:pPr>
      <w:r>
        <w:rPr>
          <w:b/>
          <w:bCs/>
          <w:sz w:val="28"/>
          <w:szCs w:val="28"/>
        </w:rPr>
        <w:t>П</w:t>
      </w:r>
      <w:r w:rsidR="001E34B2" w:rsidRPr="00F66541">
        <w:rPr>
          <w:b/>
          <w:bCs/>
          <w:sz w:val="28"/>
          <w:szCs w:val="28"/>
        </w:rPr>
        <w:t xml:space="preserve">РИЛОЖЕНИЕ № </w:t>
      </w:r>
      <w:r w:rsidR="00767C29">
        <w:rPr>
          <w:b/>
          <w:bCs/>
          <w:sz w:val="28"/>
          <w:szCs w:val="28"/>
        </w:rPr>
        <w:t>19</w:t>
      </w:r>
    </w:p>
    <w:p w:rsidR="00F66541" w:rsidRDefault="00F66541" w:rsidP="00F66541">
      <w:pPr>
        <w:widowControl/>
        <w:spacing w:line="240" w:lineRule="auto"/>
        <w:ind w:left="284" w:right="141" w:firstLine="5386"/>
        <w:jc w:val="center"/>
        <w:rPr>
          <w:b/>
          <w:bCs/>
          <w:sz w:val="28"/>
          <w:szCs w:val="28"/>
        </w:rPr>
      </w:pPr>
      <w:r w:rsidRPr="00F66541">
        <w:rPr>
          <w:b/>
          <w:bCs/>
          <w:sz w:val="28"/>
          <w:szCs w:val="28"/>
        </w:rPr>
        <w:t>к Коллективному договору</w:t>
      </w:r>
    </w:p>
    <w:p w:rsidR="00F66541" w:rsidRPr="00420117" w:rsidRDefault="00F66541" w:rsidP="00F66541">
      <w:pPr>
        <w:widowControl/>
        <w:spacing w:line="240" w:lineRule="auto"/>
        <w:ind w:left="284" w:right="141" w:firstLine="5386"/>
        <w:jc w:val="center"/>
        <w:rPr>
          <w:sz w:val="28"/>
          <w:szCs w:val="28"/>
        </w:rPr>
      </w:pPr>
    </w:p>
    <w:tbl>
      <w:tblPr>
        <w:tblW w:w="10173" w:type="dxa"/>
        <w:tblLayout w:type="fixed"/>
        <w:tblLook w:val="0000" w:firstRow="0" w:lastRow="0" w:firstColumn="0" w:lastColumn="0" w:noHBand="0" w:noVBand="0"/>
      </w:tblPr>
      <w:tblGrid>
        <w:gridCol w:w="4786"/>
        <w:gridCol w:w="426"/>
        <w:gridCol w:w="4961"/>
      </w:tblGrid>
      <w:tr w:rsidR="00F66541" w:rsidRPr="00420117" w:rsidTr="005A052D">
        <w:tc>
          <w:tcPr>
            <w:tcW w:w="4786" w:type="dxa"/>
            <w:tcBorders>
              <w:top w:val="nil"/>
              <w:left w:val="nil"/>
              <w:bottom w:val="nil"/>
              <w:right w:val="nil"/>
            </w:tcBorders>
          </w:tcPr>
          <w:p w:rsidR="008E3FBF" w:rsidRDefault="008E3FBF" w:rsidP="005A052D">
            <w:pPr>
              <w:widowControl/>
              <w:spacing w:line="240" w:lineRule="auto"/>
              <w:ind w:left="284" w:right="141" w:firstLine="0"/>
              <w:jc w:val="center"/>
              <w:rPr>
                <w:sz w:val="28"/>
                <w:szCs w:val="28"/>
              </w:rPr>
            </w:pPr>
            <w:r>
              <w:rPr>
                <w:sz w:val="28"/>
                <w:szCs w:val="28"/>
              </w:rPr>
              <w:lastRenderedPageBreak/>
              <w:t>«Согласовано»</w:t>
            </w:r>
          </w:p>
          <w:p w:rsidR="00D1629F" w:rsidRDefault="00694C82" w:rsidP="005A052D">
            <w:pPr>
              <w:widowControl/>
              <w:spacing w:line="240" w:lineRule="auto"/>
              <w:ind w:left="284" w:right="141" w:firstLine="0"/>
              <w:jc w:val="center"/>
              <w:rPr>
                <w:sz w:val="28"/>
                <w:szCs w:val="28"/>
              </w:rPr>
            </w:pPr>
            <w:r w:rsidRPr="00420117">
              <w:rPr>
                <w:sz w:val="28"/>
                <w:szCs w:val="28"/>
              </w:rPr>
              <w:t>Предс</w:t>
            </w:r>
            <w:r>
              <w:rPr>
                <w:sz w:val="28"/>
                <w:szCs w:val="28"/>
              </w:rPr>
              <w:t>едатель</w:t>
            </w:r>
            <w:r w:rsidR="00D1629F">
              <w:rPr>
                <w:sz w:val="28"/>
                <w:szCs w:val="28"/>
              </w:rPr>
              <w:t xml:space="preserve"> Единого</w:t>
            </w:r>
          </w:p>
          <w:p w:rsidR="00F66541" w:rsidRPr="00420117" w:rsidRDefault="00D1629F" w:rsidP="005A052D">
            <w:pPr>
              <w:widowControl/>
              <w:spacing w:line="240" w:lineRule="auto"/>
              <w:ind w:left="284" w:right="141" w:firstLine="0"/>
              <w:jc w:val="center"/>
              <w:rPr>
                <w:sz w:val="28"/>
                <w:szCs w:val="28"/>
              </w:rPr>
            </w:pPr>
            <w:r>
              <w:rPr>
                <w:sz w:val="28"/>
                <w:szCs w:val="28"/>
              </w:rPr>
              <w:t>Представительного органа</w:t>
            </w:r>
          </w:p>
          <w:p w:rsidR="00F66541" w:rsidRDefault="00F66541" w:rsidP="005A052D">
            <w:pPr>
              <w:widowControl/>
              <w:spacing w:line="240" w:lineRule="auto"/>
              <w:ind w:left="284" w:right="141" w:firstLine="0"/>
              <w:jc w:val="center"/>
              <w:rPr>
                <w:sz w:val="28"/>
                <w:szCs w:val="28"/>
              </w:rPr>
            </w:pPr>
          </w:p>
          <w:p w:rsidR="00F66541" w:rsidRPr="00420117" w:rsidRDefault="00F66541" w:rsidP="005A052D">
            <w:pPr>
              <w:widowControl/>
              <w:tabs>
                <w:tab w:val="left" w:pos="4428"/>
              </w:tabs>
              <w:spacing w:line="240" w:lineRule="auto"/>
              <w:ind w:left="284" w:right="141" w:firstLine="0"/>
              <w:jc w:val="center"/>
              <w:rPr>
                <w:sz w:val="28"/>
                <w:szCs w:val="28"/>
              </w:rPr>
            </w:pPr>
            <w:r w:rsidRPr="00420117">
              <w:rPr>
                <w:sz w:val="28"/>
                <w:szCs w:val="28"/>
              </w:rPr>
              <w:t>______________</w:t>
            </w:r>
            <w:proofErr w:type="spellStart"/>
            <w:r>
              <w:rPr>
                <w:sz w:val="28"/>
                <w:szCs w:val="28"/>
              </w:rPr>
              <w:t>Э.Р.Субхангулова</w:t>
            </w:r>
            <w:proofErr w:type="spellEnd"/>
          </w:p>
          <w:p w:rsidR="00F66541" w:rsidRPr="0033025A" w:rsidRDefault="00F66541" w:rsidP="005A052D">
            <w:pPr>
              <w:widowControl/>
              <w:spacing w:line="240" w:lineRule="auto"/>
              <w:ind w:left="284" w:right="141" w:firstLine="0"/>
              <w:jc w:val="center"/>
              <w:rPr>
                <w:sz w:val="20"/>
                <w:szCs w:val="20"/>
              </w:rPr>
            </w:pPr>
            <w:r w:rsidRPr="006636AD">
              <w:rPr>
                <w:sz w:val="28"/>
                <w:szCs w:val="28"/>
              </w:rPr>
              <w:t xml:space="preserve">                    </w:t>
            </w:r>
            <w:r w:rsidRPr="0033025A">
              <w:rPr>
                <w:sz w:val="20"/>
                <w:szCs w:val="20"/>
              </w:rPr>
              <w:t>/подпись</w:t>
            </w:r>
            <w:r w:rsidR="008E3FBF">
              <w:rPr>
                <w:sz w:val="20"/>
                <w:szCs w:val="20"/>
              </w:rPr>
              <w:t>, ф.и.о</w:t>
            </w:r>
            <w:r w:rsidRPr="0033025A">
              <w:rPr>
                <w:sz w:val="20"/>
                <w:szCs w:val="20"/>
              </w:rPr>
              <w:t>./</w:t>
            </w:r>
          </w:p>
          <w:p w:rsidR="00F66541" w:rsidRPr="0033025A" w:rsidRDefault="00F66541" w:rsidP="005A052D">
            <w:pPr>
              <w:widowControl/>
              <w:spacing w:line="240" w:lineRule="auto"/>
              <w:ind w:left="284" w:right="141" w:firstLine="0"/>
              <w:jc w:val="center"/>
              <w:rPr>
                <w:sz w:val="28"/>
                <w:szCs w:val="28"/>
              </w:rPr>
            </w:pPr>
          </w:p>
          <w:p w:rsidR="00F66541" w:rsidRPr="00420117" w:rsidRDefault="00F66541" w:rsidP="005A052D">
            <w:pPr>
              <w:widowControl/>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p w:rsidR="00F66541" w:rsidRPr="00420117" w:rsidRDefault="00F66541" w:rsidP="005A052D">
            <w:pPr>
              <w:widowControl/>
              <w:spacing w:line="240" w:lineRule="auto"/>
              <w:ind w:left="284" w:right="141" w:firstLine="0"/>
              <w:jc w:val="center"/>
              <w:rPr>
                <w:sz w:val="28"/>
                <w:szCs w:val="28"/>
              </w:rPr>
            </w:pPr>
          </w:p>
        </w:tc>
        <w:tc>
          <w:tcPr>
            <w:tcW w:w="426" w:type="dxa"/>
            <w:tcBorders>
              <w:top w:val="nil"/>
              <w:left w:val="nil"/>
              <w:bottom w:val="nil"/>
              <w:right w:val="nil"/>
            </w:tcBorders>
          </w:tcPr>
          <w:p w:rsidR="00F66541" w:rsidRPr="00420117" w:rsidRDefault="00F66541" w:rsidP="005A052D">
            <w:pPr>
              <w:widowControl/>
              <w:spacing w:line="240" w:lineRule="auto"/>
              <w:ind w:left="284" w:right="141" w:firstLine="0"/>
              <w:jc w:val="center"/>
              <w:rPr>
                <w:sz w:val="28"/>
                <w:szCs w:val="28"/>
              </w:rPr>
            </w:pPr>
          </w:p>
        </w:tc>
        <w:tc>
          <w:tcPr>
            <w:tcW w:w="4961" w:type="dxa"/>
            <w:tcBorders>
              <w:top w:val="nil"/>
              <w:left w:val="nil"/>
              <w:bottom w:val="nil"/>
              <w:right w:val="nil"/>
            </w:tcBorders>
          </w:tcPr>
          <w:p w:rsidR="008E3FBF" w:rsidRDefault="008E3FBF" w:rsidP="005A052D">
            <w:pPr>
              <w:widowControl/>
              <w:spacing w:line="240" w:lineRule="auto"/>
              <w:ind w:left="284" w:right="141" w:firstLine="0"/>
              <w:jc w:val="center"/>
              <w:rPr>
                <w:sz w:val="28"/>
                <w:szCs w:val="28"/>
              </w:rPr>
            </w:pPr>
            <w:r>
              <w:rPr>
                <w:sz w:val="28"/>
                <w:szCs w:val="28"/>
              </w:rPr>
              <w:t>«Утверждаю»</w:t>
            </w:r>
          </w:p>
          <w:p w:rsidR="00F66541" w:rsidRPr="00420117" w:rsidRDefault="00F66541" w:rsidP="005A052D">
            <w:pPr>
              <w:widowControl/>
              <w:spacing w:line="240" w:lineRule="auto"/>
              <w:ind w:left="284" w:right="141" w:firstLine="0"/>
              <w:jc w:val="center"/>
              <w:rPr>
                <w:sz w:val="28"/>
                <w:szCs w:val="28"/>
              </w:rPr>
            </w:pPr>
            <w:r w:rsidRPr="00420117">
              <w:rPr>
                <w:sz w:val="28"/>
                <w:szCs w:val="28"/>
              </w:rPr>
              <w:t>Главный врач</w:t>
            </w:r>
          </w:p>
          <w:p w:rsidR="00F66541" w:rsidRDefault="00F66541" w:rsidP="005A052D">
            <w:pPr>
              <w:widowControl/>
              <w:spacing w:line="240" w:lineRule="auto"/>
              <w:ind w:left="284" w:right="141" w:firstLine="0"/>
              <w:jc w:val="center"/>
              <w:rPr>
                <w:sz w:val="28"/>
                <w:szCs w:val="28"/>
              </w:rPr>
            </w:pPr>
          </w:p>
          <w:p w:rsidR="00D1629F" w:rsidRDefault="00D1629F" w:rsidP="005A052D">
            <w:pPr>
              <w:widowControl/>
              <w:spacing w:line="240" w:lineRule="auto"/>
              <w:ind w:left="284" w:right="141" w:firstLine="0"/>
              <w:jc w:val="center"/>
              <w:rPr>
                <w:sz w:val="28"/>
                <w:szCs w:val="28"/>
              </w:rPr>
            </w:pPr>
          </w:p>
          <w:p w:rsidR="00F66541" w:rsidRPr="00420117" w:rsidRDefault="00F66541" w:rsidP="005A052D">
            <w:pPr>
              <w:widowControl/>
              <w:spacing w:line="240" w:lineRule="auto"/>
              <w:ind w:left="284" w:right="141" w:firstLine="0"/>
              <w:jc w:val="center"/>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F66541" w:rsidRPr="0033025A" w:rsidRDefault="00F66541" w:rsidP="005A052D">
            <w:pPr>
              <w:widowControl/>
              <w:spacing w:line="240" w:lineRule="auto"/>
              <w:ind w:left="284" w:right="141" w:firstLine="0"/>
              <w:jc w:val="center"/>
              <w:rPr>
                <w:sz w:val="20"/>
                <w:szCs w:val="20"/>
              </w:rPr>
            </w:pPr>
            <w:r w:rsidRPr="0033025A">
              <w:rPr>
                <w:sz w:val="28"/>
                <w:szCs w:val="28"/>
              </w:rPr>
              <w:t>/</w:t>
            </w:r>
            <w:r w:rsidRPr="0033025A">
              <w:rPr>
                <w:sz w:val="20"/>
                <w:szCs w:val="20"/>
              </w:rPr>
              <w:t>подпись, ф.и.о./</w:t>
            </w:r>
          </w:p>
          <w:p w:rsidR="00F66541" w:rsidRPr="0033025A" w:rsidRDefault="00F66541" w:rsidP="005A052D">
            <w:pPr>
              <w:widowControl/>
              <w:spacing w:line="240" w:lineRule="auto"/>
              <w:ind w:left="284" w:right="141" w:firstLine="0"/>
              <w:jc w:val="center"/>
              <w:rPr>
                <w:sz w:val="28"/>
                <w:szCs w:val="28"/>
              </w:rPr>
            </w:pPr>
          </w:p>
          <w:p w:rsidR="00F66541" w:rsidRPr="00420117" w:rsidRDefault="00F66541" w:rsidP="005A052D">
            <w:pPr>
              <w:widowControl/>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tc>
      </w:tr>
    </w:tbl>
    <w:p w:rsidR="001E34B2" w:rsidRPr="00420117" w:rsidRDefault="001E34B2" w:rsidP="00420117">
      <w:pPr>
        <w:widowControl/>
        <w:spacing w:line="240" w:lineRule="auto"/>
        <w:ind w:left="284" w:right="141" w:firstLine="0"/>
        <w:jc w:val="center"/>
        <w:rPr>
          <w:b/>
          <w:bCs/>
          <w:sz w:val="28"/>
          <w:szCs w:val="28"/>
        </w:rPr>
      </w:pPr>
      <w:r w:rsidRPr="00420117">
        <w:rPr>
          <w:b/>
          <w:bCs/>
          <w:sz w:val="28"/>
          <w:szCs w:val="28"/>
        </w:rPr>
        <w:t xml:space="preserve">Состав  </w:t>
      </w:r>
    </w:p>
    <w:p w:rsidR="001E34B2" w:rsidRPr="00420117" w:rsidRDefault="001C13E2" w:rsidP="00420117">
      <w:pPr>
        <w:widowControl/>
        <w:spacing w:line="240" w:lineRule="auto"/>
        <w:ind w:left="284" w:right="141" w:firstLine="0"/>
        <w:jc w:val="center"/>
        <w:rPr>
          <w:b/>
          <w:bCs/>
          <w:sz w:val="28"/>
          <w:szCs w:val="28"/>
        </w:rPr>
      </w:pPr>
      <w:r w:rsidRPr="00420117">
        <w:rPr>
          <w:b/>
          <w:bCs/>
          <w:sz w:val="28"/>
          <w:szCs w:val="28"/>
        </w:rPr>
        <w:t>к</w:t>
      </w:r>
      <w:r w:rsidR="001E34B2" w:rsidRPr="00420117">
        <w:rPr>
          <w:b/>
          <w:bCs/>
          <w:sz w:val="28"/>
          <w:szCs w:val="28"/>
        </w:rPr>
        <w:t xml:space="preserve">омиссии для ведения коллективных переговоров, </w:t>
      </w:r>
    </w:p>
    <w:p w:rsidR="001E34B2" w:rsidRPr="00420117" w:rsidRDefault="001E34B2" w:rsidP="00420117">
      <w:pPr>
        <w:widowControl/>
        <w:spacing w:line="240" w:lineRule="auto"/>
        <w:ind w:left="284" w:right="141" w:firstLine="0"/>
        <w:jc w:val="center"/>
        <w:rPr>
          <w:b/>
          <w:bCs/>
          <w:sz w:val="28"/>
          <w:szCs w:val="28"/>
        </w:rPr>
      </w:pPr>
      <w:r w:rsidRPr="00420117">
        <w:rPr>
          <w:b/>
          <w:bCs/>
          <w:sz w:val="28"/>
          <w:szCs w:val="28"/>
        </w:rPr>
        <w:t xml:space="preserve">подготовки проекта коллективного договора, </w:t>
      </w:r>
    </w:p>
    <w:p w:rsidR="001E34B2" w:rsidRPr="00420117" w:rsidRDefault="001E34B2" w:rsidP="00420117">
      <w:pPr>
        <w:widowControl/>
        <w:spacing w:line="240" w:lineRule="auto"/>
        <w:ind w:left="284" w:right="141" w:firstLine="0"/>
        <w:jc w:val="center"/>
        <w:rPr>
          <w:b/>
          <w:bCs/>
          <w:sz w:val="28"/>
          <w:szCs w:val="28"/>
        </w:rPr>
      </w:pPr>
      <w:r w:rsidRPr="00420117">
        <w:rPr>
          <w:b/>
          <w:bCs/>
          <w:sz w:val="28"/>
          <w:szCs w:val="28"/>
        </w:rPr>
        <w:t xml:space="preserve">изменений и дополнений к нему, </w:t>
      </w:r>
    </w:p>
    <w:p w:rsidR="001E34B2" w:rsidRPr="00420117" w:rsidRDefault="001E34B2" w:rsidP="00420117">
      <w:pPr>
        <w:widowControl/>
        <w:spacing w:line="240" w:lineRule="auto"/>
        <w:ind w:left="284" w:right="141" w:firstLine="0"/>
        <w:jc w:val="center"/>
        <w:rPr>
          <w:b/>
          <w:bCs/>
          <w:sz w:val="28"/>
          <w:szCs w:val="28"/>
        </w:rPr>
      </w:pPr>
      <w:r w:rsidRPr="00420117">
        <w:rPr>
          <w:b/>
          <w:bCs/>
          <w:sz w:val="28"/>
          <w:szCs w:val="28"/>
        </w:rPr>
        <w:t xml:space="preserve">заключения коллективного договора, </w:t>
      </w:r>
    </w:p>
    <w:p w:rsidR="001E34B2" w:rsidRPr="00420117" w:rsidRDefault="001E34B2" w:rsidP="00420117">
      <w:pPr>
        <w:widowControl/>
        <w:spacing w:line="240" w:lineRule="auto"/>
        <w:ind w:left="284" w:right="141" w:firstLine="0"/>
        <w:jc w:val="center"/>
        <w:rPr>
          <w:b/>
          <w:bCs/>
          <w:sz w:val="28"/>
          <w:szCs w:val="28"/>
        </w:rPr>
      </w:pPr>
      <w:r w:rsidRPr="00420117">
        <w:rPr>
          <w:b/>
          <w:bCs/>
          <w:sz w:val="28"/>
          <w:szCs w:val="28"/>
        </w:rPr>
        <w:t xml:space="preserve">осуществления контроля </w:t>
      </w:r>
    </w:p>
    <w:p w:rsidR="002551E8" w:rsidRPr="00420117" w:rsidRDefault="001E34B2" w:rsidP="00420117">
      <w:pPr>
        <w:widowControl/>
        <w:spacing w:line="240" w:lineRule="auto"/>
        <w:ind w:left="284" w:right="141" w:firstLine="0"/>
        <w:jc w:val="center"/>
        <w:rPr>
          <w:b/>
          <w:bCs/>
          <w:sz w:val="28"/>
          <w:szCs w:val="28"/>
        </w:rPr>
      </w:pPr>
      <w:r w:rsidRPr="00420117">
        <w:rPr>
          <w:b/>
          <w:bCs/>
          <w:sz w:val="28"/>
          <w:szCs w:val="28"/>
        </w:rPr>
        <w:t xml:space="preserve">за выполнением коллективного договора </w:t>
      </w:r>
    </w:p>
    <w:p w:rsidR="00703620" w:rsidRPr="00420117" w:rsidRDefault="00703620" w:rsidP="00420117">
      <w:pPr>
        <w:widowControl/>
        <w:spacing w:line="240" w:lineRule="auto"/>
        <w:ind w:left="284" w:right="141" w:firstLine="0"/>
        <w:jc w:val="center"/>
        <w:rPr>
          <w:sz w:val="28"/>
          <w:szCs w:val="28"/>
        </w:rPr>
      </w:pPr>
    </w:p>
    <w:p w:rsidR="00F66541" w:rsidRDefault="00703620" w:rsidP="00F66541">
      <w:pPr>
        <w:widowControl/>
        <w:spacing w:line="240" w:lineRule="auto"/>
        <w:ind w:right="141" w:firstLine="709"/>
        <w:rPr>
          <w:bCs/>
        </w:rPr>
      </w:pPr>
      <w:r w:rsidRPr="00F66541">
        <w:rPr>
          <w:bCs/>
          <w:sz w:val="28"/>
          <w:szCs w:val="28"/>
        </w:rPr>
        <w:t xml:space="preserve">От работодателя </w:t>
      </w:r>
      <w:r w:rsidRPr="00F66541">
        <w:rPr>
          <w:sz w:val="28"/>
          <w:szCs w:val="28"/>
        </w:rPr>
        <w:t>(</w:t>
      </w:r>
      <w:r w:rsidR="00F66541" w:rsidRPr="00F66541">
        <w:rPr>
          <w:bCs/>
          <w:sz w:val="28"/>
          <w:szCs w:val="28"/>
        </w:rPr>
        <w:t xml:space="preserve">персональный состав утверждается приказом по </w:t>
      </w:r>
      <w:proofErr w:type="spellStart"/>
      <w:r w:rsidR="00F66541" w:rsidRPr="00F66541">
        <w:rPr>
          <w:bCs/>
          <w:sz w:val="28"/>
          <w:szCs w:val="28"/>
        </w:rPr>
        <w:t>по</w:t>
      </w:r>
      <w:proofErr w:type="spellEnd"/>
      <w:r w:rsidR="00F66541" w:rsidRPr="00F66541">
        <w:rPr>
          <w:bCs/>
          <w:sz w:val="28"/>
          <w:szCs w:val="28"/>
        </w:rPr>
        <w:t xml:space="preserve"> ГБУЗ РБ </w:t>
      </w:r>
      <w:proofErr w:type="spellStart"/>
      <w:r w:rsidR="00F66541" w:rsidRPr="00F66541">
        <w:rPr>
          <w:bCs/>
          <w:sz w:val="28"/>
          <w:szCs w:val="28"/>
        </w:rPr>
        <w:t>г.Салават</w:t>
      </w:r>
      <w:proofErr w:type="spellEnd"/>
      <w:r w:rsidRPr="00F66541">
        <w:rPr>
          <w:sz w:val="28"/>
          <w:szCs w:val="28"/>
        </w:rPr>
        <w:t>)</w:t>
      </w:r>
      <w:r w:rsidRPr="00F66541">
        <w:rPr>
          <w:bCs/>
          <w:sz w:val="28"/>
          <w:szCs w:val="28"/>
        </w:rPr>
        <w:t>:</w:t>
      </w:r>
    </w:p>
    <w:tbl>
      <w:tblPr>
        <w:tblStyle w:val="ab"/>
        <w:tblW w:w="9072" w:type="dxa"/>
        <w:tblInd w:w="392" w:type="dxa"/>
        <w:tblLook w:val="04A0" w:firstRow="1" w:lastRow="0" w:firstColumn="1" w:lastColumn="0" w:noHBand="0" w:noVBand="1"/>
      </w:tblPr>
      <w:tblGrid>
        <w:gridCol w:w="998"/>
        <w:gridCol w:w="8074"/>
      </w:tblGrid>
      <w:tr w:rsidR="00F66541" w:rsidRPr="00F66541" w:rsidTr="0024613E">
        <w:tc>
          <w:tcPr>
            <w:tcW w:w="998" w:type="dxa"/>
          </w:tcPr>
          <w:p w:rsidR="00F66541" w:rsidRPr="00F66541" w:rsidRDefault="00F66541" w:rsidP="00F66541">
            <w:pPr>
              <w:widowControl/>
              <w:spacing w:line="240" w:lineRule="auto"/>
              <w:ind w:right="141" w:firstLine="0"/>
              <w:jc w:val="center"/>
              <w:rPr>
                <w:b/>
                <w:bCs/>
                <w:sz w:val="28"/>
                <w:szCs w:val="28"/>
              </w:rPr>
            </w:pPr>
            <w:r w:rsidRPr="00F66541">
              <w:rPr>
                <w:b/>
                <w:bCs/>
                <w:sz w:val="28"/>
                <w:szCs w:val="28"/>
              </w:rPr>
              <w:t>№/№</w:t>
            </w:r>
          </w:p>
        </w:tc>
        <w:tc>
          <w:tcPr>
            <w:tcW w:w="8074" w:type="dxa"/>
          </w:tcPr>
          <w:p w:rsidR="00F66541" w:rsidRPr="00F66541" w:rsidRDefault="00F66541" w:rsidP="00F66541">
            <w:pPr>
              <w:widowControl/>
              <w:spacing w:line="240" w:lineRule="auto"/>
              <w:ind w:right="141" w:firstLine="0"/>
              <w:jc w:val="center"/>
              <w:rPr>
                <w:b/>
                <w:bCs/>
                <w:sz w:val="28"/>
                <w:szCs w:val="28"/>
              </w:rPr>
            </w:pPr>
            <w:r w:rsidRPr="00F66541">
              <w:rPr>
                <w:b/>
                <w:bCs/>
                <w:sz w:val="28"/>
                <w:szCs w:val="28"/>
              </w:rPr>
              <w:t>Должность</w:t>
            </w:r>
          </w:p>
        </w:tc>
      </w:tr>
      <w:tr w:rsidR="00F66541" w:rsidRPr="00F66541" w:rsidTr="0024613E">
        <w:tc>
          <w:tcPr>
            <w:tcW w:w="998" w:type="dxa"/>
          </w:tcPr>
          <w:p w:rsidR="00F66541" w:rsidRPr="00F66541" w:rsidRDefault="00F66541" w:rsidP="00420117">
            <w:pPr>
              <w:widowControl/>
              <w:spacing w:line="240" w:lineRule="auto"/>
              <w:ind w:right="141" w:firstLine="0"/>
              <w:rPr>
                <w:bCs/>
                <w:sz w:val="28"/>
                <w:szCs w:val="28"/>
              </w:rPr>
            </w:pPr>
            <w:r w:rsidRPr="00F66541">
              <w:rPr>
                <w:bCs/>
                <w:sz w:val="28"/>
                <w:szCs w:val="28"/>
              </w:rPr>
              <w:t>1</w:t>
            </w:r>
          </w:p>
        </w:tc>
        <w:tc>
          <w:tcPr>
            <w:tcW w:w="8074" w:type="dxa"/>
          </w:tcPr>
          <w:p w:rsidR="00F66541" w:rsidRPr="00F66541" w:rsidRDefault="00F66541" w:rsidP="005A052D">
            <w:pPr>
              <w:widowControl/>
              <w:spacing w:line="240" w:lineRule="auto"/>
              <w:ind w:right="141" w:firstLine="0"/>
              <w:rPr>
                <w:bCs/>
                <w:sz w:val="28"/>
                <w:szCs w:val="28"/>
              </w:rPr>
            </w:pPr>
            <w:r w:rsidRPr="00F66541">
              <w:rPr>
                <w:bCs/>
                <w:sz w:val="28"/>
                <w:szCs w:val="28"/>
              </w:rPr>
              <w:t>Главный врач</w:t>
            </w:r>
          </w:p>
        </w:tc>
      </w:tr>
      <w:tr w:rsidR="00F66541" w:rsidRPr="00F66541" w:rsidTr="0024613E">
        <w:tc>
          <w:tcPr>
            <w:tcW w:w="998" w:type="dxa"/>
          </w:tcPr>
          <w:p w:rsidR="00F66541" w:rsidRPr="00F66541" w:rsidRDefault="00F66541" w:rsidP="00420117">
            <w:pPr>
              <w:widowControl/>
              <w:spacing w:line="240" w:lineRule="auto"/>
              <w:ind w:right="141" w:firstLine="0"/>
              <w:rPr>
                <w:bCs/>
                <w:sz w:val="28"/>
                <w:szCs w:val="28"/>
              </w:rPr>
            </w:pPr>
            <w:r w:rsidRPr="00F66541">
              <w:rPr>
                <w:bCs/>
                <w:sz w:val="28"/>
                <w:szCs w:val="28"/>
              </w:rPr>
              <w:t>2</w:t>
            </w:r>
          </w:p>
        </w:tc>
        <w:tc>
          <w:tcPr>
            <w:tcW w:w="8074" w:type="dxa"/>
          </w:tcPr>
          <w:p w:rsidR="00F66541" w:rsidRPr="00F66541" w:rsidRDefault="00F66541" w:rsidP="005A052D">
            <w:pPr>
              <w:widowControl/>
              <w:spacing w:line="240" w:lineRule="auto"/>
              <w:ind w:right="141" w:firstLine="0"/>
              <w:rPr>
                <w:bCs/>
                <w:sz w:val="28"/>
                <w:szCs w:val="28"/>
              </w:rPr>
            </w:pPr>
            <w:r w:rsidRPr="00F66541">
              <w:rPr>
                <w:bCs/>
                <w:sz w:val="28"/>
                <w:szCs w:val="28"/>
              </w:rPr>
              <w:t>Заведующий отделением скорой медицинской помощи</w:t>
            </w:r>
          </w:p>
        </w:tc>
      </w:tr>
      <w:tr w:rsidR="00F66541" w:rsidRPr="00F66541" w:rsidTr="0024613E">
        <w:tc>
          <w:tcPr>
            <w:tcW w:w="998" w:type="dxa"/>
          </w:tcPr>
          <w:p w:rsidR="00F66541" w:rsidRPr="00F66541" w:rsidRDefault="00F66541" w:rsidP="00420117">
            <w:pPr>
              <w:widowControl/>
              <w:spacing w:line="240" w:lineRule="auto"/>
              <w:ind w:right="141" w:firstLine="0"/>
              <w:rPr>
                <w:bCs/>
                <w:sz w:val="28"/>
                <w:szCs w:val="28"/>
              </w:rPr>
            </w:pPr>
            <w:r w:rsidRPr="00F66541">
              <w:rPr>
                <w:bCs/>
                <w:sz w:val="28"/>
                <w:szCs w:val="28"/>
              </w:rPr>
              <w:t>3</w:t>
            </w:r>
          </w:p>
        </w:tc>
        <w:tc>
          <w:tcPr>
            <w:tcW w:w="8074" w:type="dxa"/>
          </w:tcPr>
          <w:p w:rsidR="00F66541" w:rsidRPr="00F66541" w:rsidRDefault="00F66541" w:rsidP="005A052D">
            <w:pPr>
              <w:widowControl/>
              <w:spacing w:line="240" w:lineRule="auto"/>
              <w:ind w:right="141" w:firstLine="0"/>
              <w:rPr>
                <w:bCs/>
                <w:sz w:val="28"/>
                <w:szCs w:val="28"/>
              </w:rPr>
            </w:pPr>
            <w:r w:rsidRPr="00F66541">
              <w:rPr>
                <w:bCs/>
                <w:sz w:val="28"/>
                <w:szCs w:val="28"/>
              </w:rPr>
              <w:t>Начальник ОК</w:t>
            </w:r>
          </w:p>
        </w:tc>
      </w:tr>
      <w:tr w:rsidR="00F66541" w:rsidRPr="00F66541" w:rsidTr="0024613E">
        <w:tc>
          <w:tcPr>
            <w:tcW w:w="998" w:type="dxa"/>
          </w:tcPr>
          <w:p w:rsidR="00F66541" w:rsidRPr="00F66541" w:rsidRDefault="00F66541" w:rsidP="00420117">
            <w:pPr>
              <w:widowControl/>
              <w:spacing w:line="240" w:lineRule="auto"/>
              <w:ind w:right="141" w:firstLine="0"/>
              <w:rPr>
                <w:bCs/>
                <w:sz w:val="28"/>
                <w:szCs w:val="28"/>
              </w:rPr>
            </w:pPr>
            <w:r w:rsidRPr="00F66541">
              <w:rPr>
                <w:bCs/>
                <w:sz w:val="28"/>
                <w:szCs w:val="28"/>
              </w:rPr>
              <w:t>4</w:t>
            </w:r>
          </w:p>
        </w:tc>
        <w:tc>
          <w:tcPr>
            <w:tcW w:w="8074" w:type="dxa"/>
          </w:tcPr>
          <w:p w:rsidR="00F66541" w:rsidRPr="00F66541" w:rsidRDefault="00F66541" w:rsidP="005A052D">
            <w:pPr>
              <w:widowControl/>
              <w:spacing w:line="240" w:lineRule="auto"/>
              <w:ind w:right="141" w:firstLine="0"/>
              <w:rPr>
                <w:bCs/>
                <w:sz w:val="28"/>
                <w:szCs w:val="28"/>
              </w:rPr>
            </w:pPr>
            <w:r w:rsidRPr="00F66541">
              <w:rPr>
                <w:bCs/>
                <w:sz w:val="28"/>
                <w:szCs w:val="28"/>
              </w:rPr>
              <w:t>Начальник ПЭО</w:t>
            </w:r>
          </w:p>
        </w:tc>
      </w:tr>
      <w:tr w:rsidR="00F66541" w:rsidRPr="00F66541" w:rsidTr="0024613E">
        <w:tc>
          <w:tcPr>
            <w:tcW w:w="998" w:type="dxa"/>
          </w:tcPr>
          <w:p w:rsidR="00F66541" w:rsidRPr="00F66541" w:rsidRDefault="00F66541" w:rsidP="00420117">
            <w:pPr>
              <w:widowControl/>
              <w:spacing w:line="240" w:lineRule="auto"/>
              <w:ind w:right="141" w:firstLine="0"/>
              <w:rPr>
                <w:bCs/>
                <w:sz w:val="28"/>
                <w:szCs w:val="28"/>
              </w:rPr>
            </w:pPr>
            <w:r w:rsidRPr="00F66541">
              <w:rPr>
                <w:bCs/>
                <w:sz w:val="28"/>
                <w:szCs w:val="28"/>
              </w:rPr>
              <w:t>5</w:t>
            </w:r>
          </w:p>
        </w:tc>
        <w:tc>
          <w:tcPr>
            <w:tcW w:w="8074" w:type="dxa"/>
          </w:tcPr>
          <w:p w:rsidR="00F66541" w:rsidRPr="00F66541" w:rsidRDefault="00F66541" w:rsidP="005A052D">
            <w:pPr>
              <w:widowControl/>
              <w:spacing w:line="240" w:lineRule="auto"/>
              <w:ind w:right="141" w:firstLine="0"/>
              <w:rPr>
                <w:bCs/>
                <w:sz w:val="28"/>
                <w:szCs w:val="28"/>
              </w:rPr>
            </w:pPr>
            <w:r w:rsidRPr="00F66541">
              <w:rPr>
                <w:bCs/>
                <w:sz w:val="28"/>
                <w:szCs w:val="28"/>
              </w:rPr>
              <w:t>Главный бухгалтер</w:t>
            </w:r>
          </w:p>
        </w:tc>
      </w:tr>
      <w:tr w:rsidR="00F66541" w:rsidRPr="00F66541" w:rsidTr="0024613E">
        <w:tc>
          <w:tcPr>
            <w:tcW w:w="998" w:type="dxa"/>
          </w:tcPr>
          <w:p w:rsidR="00F66541" w:rsidRPr="00F66541" w:rsidRDefault="00F66541" w:rsidP="00420117">
            <w:pPr>
              <w:widowControl/>
              <w:spacing w:line="240" w:lineRule="auto"/>
              <w:ind w:right="141" w:firstLine="0"/>
              <w:rPr>
                <w:bCs/>
                <w:sz w:val="28"/>
                <w:szCs w:val="28"/>
              </w:rPr>
            </w:pPr>
            <w:r w:rsidRPr="00F66541">
              <w:rPr>
                <w:bCs/>
                <w:sz w:val="28"/>
                <w:szCs w:val="28"/>
              </w:rPr>
              <w:t>6</w:t>
            </w:r>
          </w:p>
        </w:tc>
        <w:tc>
          <w:tcPr>
            <w:tcW w:w="8074" w:type="dxa"/>
          </w:tcPr>
          <w:p w:rsidR="00F66541" w:rsidRPr="00F66541" w:rsidRDefault="00F66541" w:rsidP="005A052D">
            <w:pPr>
              <w:widowControl/>
              <w:spacing w:line="240" w:lineRule="auto"/>
              <w:ind w:right="141" w:firstLine="0"/>
              <w:rPr>
                <w:bCs/>
                <w:sz w:val="28"/>
                <w:szCs w:val="28"/>
              </w:rPr>
            </w:pPr>
            <w:r w:rsidRPr="00F66541">
              <w:rPr>
                <w:bCs/>
                <w:sz w:val="28"/>
                <w:szCs w:val="28"/>
              </w:rPr>
              <w:t>Руководитель службы охраны труда</w:t>
            </w:r>
          </w:p>
        </w:tc>
      </w:tr>
      <w:tr w:rsidR="00F66541" w:rsidRPr="00F66541" w:rsidTr="0024613E">
        <w:tc>
          <w:tcPr>
            <w:tcW w:w="998" w:type="dxa"/>
          </w:tcPr>
          <w:p w:rsidR="00F66541" w:rsidRPr="00F66541" w:rsidRDefault="00F66541" w:rsidP="00420117">
            <w:pPr>
              <w:widowControl/>
              <w:spacing w:line="240" w:lineRule="auto"/>
              <w:ind w:right="141" w:firstLine="0"/>
              <w:rPr>
                <w:bCs/>
                <w:sz w:val="28"/>
                <w:szCs w:val="28"/>
              </w:rPr>
            </w:pPr>
            <w:r w:rsidRPr="00F66541">
              <w:rPr>
                <w:bCs/>
                <w:sz w:val="28"/>
                <w:szCs w:val="28"/>
              </w:rPr>
              <w:t>7</w:t>
            </w:r>
          </w:p>
        </w:tc>
        <w:tc>
          <w:tcPr>
            <w:tcW w:w="8074" w:type="dxa"/>
          </w:tcPr>
          <w:p w:rsidR="00F66541" w:rsidRPr="00F66541" w:rsidRDefault="001B0E78" w:rsidP="005A052D">
            <w:pPr>
              <w:widowControl/>
              <w:spacing w:line="240" w:lineRule="auto"/>
              <w:ind w:right="141" w:firstLine="0"/>
              <w:rPr>
                <w:sz w:val="28"/>
                <w:szCs w:val="28"/>
              </w:rPr>
            </w:pPr>
            <w:r>
              <w:rPr>
                <w:sz w:val="28"/>
                <w:szCs w:val="28"/>
              </w:rPr>
              <w:t>Начальник юридического отдела</w:t>
            </w:r>
          </w:p>
        </w:tc>
      </w:tr>
    </w:tbl>
    <w:p w:rsidR="00F66541" w:rsidRPr="00420117" w:rsidRDefault="00F66541" w:rsidP="00420117">
      <w:pPr>
        <w:widowControl/>
        <w:spacing w:line="240" w:lineRule="auto"/>
        <w:ind w:right="141" w:firstLine="0"/>
        <w:rPr>
          <w:bCs/>
        </w:rPr>
      </w:pPr>
    </w:p>
    <w:p w:rsidR="00703620" w:rsidRPr="00420117" w:rsidRDefault="00F66541" w:rsidP="00F66541">
      <w:pPr>
        <w:widowControl/>
        <w:spacing w:line="240" w:lineRule="auto"/>
        <w:ind w:right="141" w:firstLine="709"/>
        <w:jc w:val="both"/>
        <w:rPr>
          <w:bCs/>
        </w:rPr>
      </w:pPr>
      <w:r w:rsidRPr="00F66541">
        <w:rPr>
          <w:bCs/>
          <w:sz w:val="28"/>
          <w:szCs w:val="28"/>
        </w:rPr>
        <w:t>От работников (</w:t>
      </w:r>
      <w:r>
        <w:rPr>
          <w:bCs/>
          <w:sz w:val="28"/>
          <w:szCs w:val="28"/>
        </w:rPr>
        <w:t>персональный состав утверждается общим собранием работников ГБУЗ</w:t>
      </w:r>
      <w:r w:rsidR="0024613E">
        <w:rPr>
          <w:bCs/>
          <w:sz w:val="28"/>
          <w:szCs w:val="28"/>
        </w:rPr>
        <w:t xml:space="preserve"> </w:t>
      </w:r>
      <w:r>
        <w:rPr>
          <w:bCs/>
          <w:sz w:val="28"/>
          <w:szCs w:val="28"/>
        </w:rPr>
        <w:t xml:space="preserve">РБ </w:t>
      </w:r>
      <w:r w:rsidR="00BF39AB">
        <w:rPr>
          <w:bCs/>
          <w:sz w:val="28"/>
          <w:szCs w:val="28"/>
        </w:rPr>
        <w:t>г.Салават</w:t>
      </w:r>
      <w:r w:rsidRPr="00F66541">
        <w:rPr>
          <w:bCs/>
          <w:sz w:val="28"/>
          <w:szCs w:val="28"/>
        </w:rPr>
        <w:t>):</w:t>
      </w:r>
    </w:p>
    <w:tbl>
      <w:tblPr>
        <w:tblW w:w="907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8113"/>
      </w:tblGrid>
      <w:tr w:rsidR="00F66541" w:rsidRPr="0024613E" w:rsidTr="00F66541">
        <w:trPr>
          <w:cantSplit/>
          <w:trHeight w:val="275"/>
        </w:trPr>
        <w:tc>
          <w:tcPr>
            <w:tcW w:w="959" w:type="dxa"/>
          </w:tcPr>
          <w:p w:rsidR="00F66541" w:rsidRPr="0024613E" w:rsidRDefault="00F66541" w:rsidP="00A60E3C">
            <w:pPr>
              <w:widowControl/>
              <w:spacing w:line="240" w:lineRule="auto"/>
              <w:ind w:right="141" w:firstLine="0"/>
              <w:jc w:val="center"/>
              <w:rPr>
                <w:bCs/>
                <w:sz w:val="28"/>
                <w:szCs w:val="28"/>
              </w:rPr>
            </w:pPr>
            <w:r w:rsidRPr="0024613E">
              <w:rPr>
                <w:bCs/>
                <w:sz w:val="28"/>
                <w:szCs w:val="28"/>
              </w:rPr>
              <w:t>№/№</w:t>
            </w:r>
          </w:p>
        </w:tc>
        <w:tc>
          <w:tcPr>
            <w:tcW w:w="8113" w:type="dxa"/>
            <w:vAlign w:val="center"/>
          </w:tcPr>
          <w:p w:rsidR="00F66541" w:rsidRPr="0024613E" w:rsidRDefault="00F66541" w:rsidP="00420117">
            <w:pPr>
              <w:widowControl/>
              <w:spacing w:line="240" w:lineRule="auto"/>
              <w:ind w:left="284" w:right="141" w:firstLine="0"/>
              <w:rPr>
                <w:b/>
                <w:bCs/>
                <w:sz w:val="28"/>
                <w:szCs w:val="28"/>
              </w:rPr>
            </w:pPr>
            <w:r w:rsidRPr="0024613E">
              <w:rPr>
                <w:b/>
                <w:bCs/>
                <w:sz w:val="28"/>
                <w:szCs w:val="28"/>
              </w:rPr>
              <w:t xml:space="preserve">            ДОЛЖНОСТЬ</w:t>
            </w:r>
          </w:p>
        </w:tc>
      </w:tr>
      <w:tr w:rsidR="00F66541" w:rsidRPr="0024613E" w:rsidTr="00F66541">
        <w:trPr>
          <w:cantSplit/>
        </w:trPr>
        <w:tc>
          <w:tcPr>
            <w:tcW w:w="959" w:type="dxa"/>
          </w:tcPr>
          <w:p w:rsidR="00F66541" w:rsidRPr="0024613E" w:rsidRDefault="00F66541" w:rsidP="00A60E3C">
            <w:pPr>
              <w:widowControl/>
              <w:spacing w:line="240" w:lineRule="auto"/>
              <w:ind w:right="141" w:firstLine="0"/>
              <w:jc w:val="center"/>
              <w:rPr>
                <w:sz w:val="28"/>
                <w:szCs w:val="28"/>
              </w:rPr>
            </w:pPr>
            <w:r w:rsidRPr="0024613E">
              <w:rPr>
                <w:sz w:val="28"/>
                <w:szCs w:val="28"/>
              </w:rPr>
              <w:t>1</w:t>
            </w:r>
          </w:p>
        </w:tc>
        <w:tc>
          <w:tcPr>
            <w:tcW w:w="8113" w:type="dxa"/>
          </w:tcPr>
          <w:p w:rsidR="00F66541" w:rsidRPr="0024613E" w:rsidRDefault="00F66541" w:rsidP="006806E8">
            <w:pPr>
              <w:widowControl/>
              <w:spacing w:line="240" w:lineRule="auto"/>
              <w:ind w:right="141" w:firstLine="0"/>
              <w:rPr>
                <w:bCs/>
                <w:sz w:val="28"/>
                <w:szCs w:val="28"/>
              </w:rPr>
            </w:pPr>
            <w:r w:rsidRPr="0024613E">
              <w:rPr>
                <w:bCs/>
                <w:sz w:val="28"/>
                <w:szCs w:val="28"/>
              </w:rPr>
              <w:t xml:space="preserve">Председатель </w:t>
            </w:r>
            <w:r w:rsidR="006806E8">
              <w:rPr>
                <w:bCs/>
                <w:sz w:val="28"/>
                <w:szCs w:val="28"/>
              </w:rPr>
              <w:t>ЕПО</w:t>
            </w:r>
          </w:p>
        </w:tc>
      </w:tr>
      <w:tr w:rsidR="00F66541" w:rsidRPr="0024613E" w:rsidTr="00F66541">
        <w:trPr>
          <w:cantSplit/>
          <w:trHeight w:val="129"/>
        </w:trPr>
        <w:tc>
          <w:tcPr>
            <w:tcW w:w="959" w:type="dxa"/>
          </w:tcPr>
          <w:p w:rsidR="00F66541" w:rsidRPr="0024613E" w:rsidRDefault="00F66541" w:rsidP="00A60E3C">
            <w:pPr>
              <w:widowControl/>
              <w:spacing w:line="240" w:lineRule="auto"/>
              <w:ind w:right="141" w:firstLine="0"/>
              <w:jc w:val="center"/>
              <w:rPr>
                <w:sz w:val="28"/>
                <w:szCs w:val="28"/>
              </w:rPr>
            </w:pPr>
            <w:r w:rsidRPr="0024613E">
              <w:rPr>
                <w:sz w:val="28"/>
                <w:szCs w:val="28"/>
              </w:rPr>
              <w:t>2</w:t>
            </w:r>
          </w:p>
        </w:tc>
        <w:tc>
          <w:tcPr>
            <w:tcW w:w="8113" w:type="dxa"/>
          </w:tcPr>
          <w:p w:rsidR="00F66541" w:rsidRPr="0024613E" w:rsidRDefault="00F66541" w:rsidP="00420117">
            <w:pPr>
              <w:widowControl/>
              <w:spacing w:line="240" w:lineRule="auto"/>
              <w:ind w:right="141" w:firstLine="0"/>
              <w:rPr>
                <w:bCs/>
                <w:sz w:val="28"/>
                <w:szCs w:val="28"/>
              </w:rPr>
            </w:pPr>
            <w:r w:rsidRPr="0024613E">
              <w:rPr>
                <w:bCs/>
                <w:sz w:val="28"/>
                <w:szCs w:val="28"/>
              </w:rPr>
              <w:t>Член профсоюзной организации</w:t>
            </w:r>
          </w:p>
        </w:tc>
      </w:tr>
      <w:tr w:rsidR="00F66541" w:rsidRPr="0024613E" w:rsidTr="00F66541">
        <w:trPr>
          <w:cantSplit/>
          <w:trHeight w:val="129"/>
        </w:trPr>
        <w:tc>
          <w:tcPr>
            <w:tcW w:w="959" w:type="dxa"/>
          </w:tcPr>
          <w:p w:rsidR="00F66541" w:rsidRPr="0024613E" w:rsidRDefault="00F66541" w:rsidP="00A60E3C">
            <w:pPr>
              <w:widowControl/>
              <w:spacing w:line="240" w:lineRule="auto"/>
              <w:ind w:right="141" w:firstLine="0"/>
              <w:jc w:val="center"/>
              <w:rPr>
                <w:sz w:val="28"/>
                <w:szCs w:val="28"/>
              </w:rPr>
            </w:pPr>
            <w:r w:rsidRPr="0024613E">
              <w:rPr>
                <w:sz w:val="28"/>
                <w:szCs w:val="28"/>
              </w:rPr>
              <w:t>3</w:t>
            </w:r>
          </w:p>
        </w:tc>
        <w:tc>
          <w:tcPr>
            <w:tcW w:w="8113" w:type="dxa"/>
          </w:tcPr>
          <w:p w:rsidR="00F66541" w:rsidRPr="0024613E" w:rsidRDefault="00F66541" w:rsidP="00F66541">
            <w:pPr>
              <w:ind w:firstLine="67"/>
              <w:jc w:val="both"/>
              <w:rPr>
                <w:sz w:val="28"/>
                <w:szCs w:val="28"/>
              </w:rPr>
            </w:pPr>
            <w:r w:rsidRPr="0024613E">
              <w:rPr>
                <w:bCs/>
                <w:sz w:val="28"/>
                <w:szCs w:val="28"/>
              </w:rPr>
              <w:t>Член профсоюзной организации</w:t>
            </w:r>
          </w:p>
        </w:tc>
      </w:tr>
      <w:tr w:rsidR="00F66541" w:rsidRPr="0024613E" w:rsidTr="00F66541">
        <w:trPr>
          <w:cantSplit/>
          <w:trHeight w:val="129"/>
        </w:trPr>
        <w:tc>
          <w:tcPr>
            <w:tcW w:w="959" w:type="dxa"/>
          </w:tcPr>
          <w:p w:rsidR="00F66541" w:rsidRPr="0024613E" w:rsidRDefault="00F66541" w:rsidP="00A60E3C">
            <w:pPr>
              <w:widowControl/>
              <w:spacing w:line="240" w:lineRule="auto"/>
              <w:ind w:right="141" w:firstLine="0"/>
              <w:jc w:val="center"/>
              <w:rPr>
                <w:sz w:val="28"/>
                <w:szCs w:val="28"/>
              </w:rPr>
            </w:pPr>
            <w:r w:rsidRPr="0024613E">
              <w:rPr>
                <w:sz w:val="28"/>
                <w:szCs w:val="28"/>
              </w:rPr>
              <w:t>4</w:t>
            </w:r>
          </w:p>
        </w:tc>
        <w:tc>
          <w:tcPr>
            <w:tcW w:w="8113" w:type="dxa"/>
          </w:tcPr>
          <w:p w:rsidR="00F66541" w:rsidRPr="0024613E" w:rsidRDefault="00F66541" w:rsidP="00F66541">
            <w:pPr>
              <w:ind w:firstLine="67"/>
              <w:jc w:val="both"/>
              <w:rPr>
                <w:sz w:val="28"/>
                <w:szCs w:val="28"/>
              </w:rPr>
            </w:pPr>
            <w:r w:rsidRPr="0024613E">
              <w:rPr>
                <w:bCs/>
                <w:sz w:val="28"/>
                <w:szCs w:val="28"/>
              </w:rPr>
              <w:t>Член профсоюзной организации</w:t>
            </w:r>
          </w:p>
        </w:tc>
      </w:tr>
      <w:tr w:rsidR="00F66541" w:rsidRPr="0024613E" w:rsidTr="00F66541">
        <w:trPr>
          <w:cantSplit/>
          <w:trHeight w:val="129"/>
        </w:trPr>
        <w:tc>
          <w:tcPr>
            <w:tcW w:w="959" w:type="dxa"/>
          </w:tcPr>
          <w:p w:rsidR="00F66541" w:rsidRPr="0024613E" w:rsidRDefault="00F66541" w:rsidP="00A60E3C">
            <w:pPr>
              <w:widowControl/>
              <w:spacing w:line="240" w:lineRule="auto"/>
              <w:ind w:right="141" w:firstLine="0"/>
              <w:jc w:val="center"/>
              <w:rPr>
                <w:sz w:val="28"/>
                <w:szCs w:val="28"/>
              </w:rPr>
            </w:pPr>
            <w:r w:rsidRPr="0024613E">
              <w:rPr>
                <w:sz w:val="28"/>
                <w:szCs w:val="28"/>
              </w:rPr>
              <w:t>5</w:t>
            </w:r>
          </w:p>
        </w:tc>
        <w:tc>
          <w:tcPr>
            <w:tcW w:w="8113" w:type="dxa"/>
          </w:tcPr>
          <w:p w:rsidR="00F66541" w:rsidRPr="0024613E" w:rsidRDefault="00F66541" w:rsidP="00F66541">
            <w:pPr>
              <w:ind w:firstLine="67"/>
              <w:jc w:val="both"/>
              <w:rPr>
                <w:sz w:val="28"/>
                <w:szCs w:val="28"/>
              </w:rPr>
            </w:pPr>
            <w:r w:rsidRPr="0024613E">
              <w:rPr>
                <w:bCs/>
                <w:sz w:val="28"/>
                <w:szCs w:val="28"/>
              </w:rPr>
              <w:t>Член профсоюзной организации</w:t>
            </w:r>
          </w:p>
        </w:tc>
      </w:tr>
      <w:tr w:rsidR="00F66541" w:rsidRPr="0024613E" w:rsidTr="00F66541">
        <w:trPr>
          <w:cantSplit/>
          <w:trHeight w:val="129"/>
        </w:trPr>
        <w:tc>
          <w:tcPr>
            <w:tcW w:w="959" w:type="dxa"/>
          </w:tcPr>
          <w:p w:rsidR="00F66541" w:rsidRPr="0024613E" w:rsidRDefault="00F66541" w:rsidP="00A60E3C">
            <w:pPr>
              <w:widowControl/>
              <w:spacing w:line="240" w:lineRule="auto"/>
              <w:ind w:right="141" w:firstLine="0"/>
              <w:jc w:val="center"/>
              <w:rPr>
                <w:sz w:val="28"/>
                <w:szCs w:val="28"/>
              </w:rPr>
            </w:pPr>
            <w:r w:rsidRPr="0024613E">
              <w:rPr>
                <w:sz w:val="28"/>
                <w:szCs w:val="28"/>
              </w:rPr>
              <w:t>6</w:t>
            </w:r>
          </w:p>
        </w:tc>
        <w:tc>
          <w:tcPr>
            <w:tcW w:w="8113" w:type="dxa"/>
          </w:tcPr>
          <w:p w:rsidR="00F66541" w:rsidRPr="0024613E" w:rsidRDefault="00F66541" w:rsidP="00F66541">
            <w:pPr>
              <w:ind w:firstLine="67"/>
              <w:jc w:val="both"/>
              <w:rPr>
                <w:sz w:val="28"/>
                <w:szCs w:val="28"/>
              </w:rPr>
            </w:pPr>
            <w:r w:rsidRPr="0024613E">
              <w:rPr>
                <w:bCs/>
                <w:sz w:val="28"/>
                <w:szCs w:val="28"/>
              </w:rPr>
              <w:t>Член профсоюзной организации</w:t>
            </w:r>
          </w:p>
        </w:tc>
      </w:tr>
      <w:tr w:rsidR="00F66541" w:rsidRPr="0024613E" w:rsidTr="00F66541">
        <w:trPr>
          <w:trHeight w:val="540"/>
        </w:trPr>
        <w:tc>
          <w:tcPr>
            <w:tcW w:w="959" w:type="dxa"/>
            <w:tcBorders>
              <w:bottom w:val="single" w:sz="4" w:space="0" w:color="auto"/>
            </w:tcBorders>
          </w:tcPr>
          <w:p w:rsidR="00F66541" w:rsidRPr="0024613E" w:rsidRDefault="00F66541" w:rsidP="00A60E3C">
            <w:pPr>
              <w:widowControl/>
              <w:spacing w:line="240" w:lineRule="auto"/>
              <w:ind w:right="141" w:firstLine="0"/>
              <w:jc w:val="center"/>
              <w:rPr>
                <w:sz w:val="28"/>
                <w:szCs w:val="28"/>
              </w:rPr>
            </w:pPr>
            <w:r w:rsidRPr="0024613E">
              <w:rPr>
                <w:sz w:val="28"/>
                <w:szCs w:val="28"/>
              </w:rPr>
              <w:t>7</w:t>
            </w:r>
          </w:p>
        </w:tc>
        <w:tc>
          <w:tcPr>
            <w:tcW w:w="8113" w:type="dxa"/>
          </w:tcPr>
          <w:p w:rsidR="00F66541" w:rsidRPr="0024613E" w:rsidRDefault="0024613E" w:rsidP="008E3FBF">
            <w:pPr>
              <w:ind w:firstLine="67"/>
              <w:jc w:val="both"/>
              <w:rPr>
                <w:sz w:val="28"/>
                <w:szCs w:val="28"/>
              </w:rPr>
            </w:pPr>
            <w:r w:rsidRPr="001B0E78">
              <w:rPr>
                <w:sz w:val="28"/>
                <w:szCs w:val="28"/>
              </w:rPr>
              <w:t xml:space="preserve">Член профсоюза или </w:t>
            </w:r>
            <w:r w:rsidR="008E3FBF">
              <w:rPr>
                <w:sz w:val="28"/>
                <w:szCs w:val="28"/>
              </w:rPr>
              <w:t>иное лицо</w:t>
            </w:r>
          </w:p>
        </w:tc>
      </w:tr>
    </w:tbl>
    <w:p w:rsidR="00703620" w:rsidRPr="00420117" w:rsidRDefault="00703620" w:rsidP="00420117">
      <w:pPr>
        <w:widowControl/>
        <w:spacing w:line="240" w:lineRule="auto"/>
        <w:ind w:left="284" w:right="141" w:firstLine="0"/>
        <w:jc w:val="right"/>
      </w:pPr>
    </w:p>
    <w:p w:rsidR="000D59E6" w:rsidRPr="00420117" w:rsidRDefault="000D59E6" w:rsidP="00420117">
      <w:pPr>
        <w:widowControl/>
        <w:spacing w:line="240" w:lineRule="auto"/>
        <w:ind w:left="284" w:right="141" w:firstLine="0"/>
        <w:jc w:val="right"/>
      </w:pPr>
    </w:p>
    <w:p w:rsidR="002551E8" w:rsidRPr="00420117" w:rsidRDefault="00CD5E92" w:rsidP="00420117">
      <w:pPr>
        <w:widowControl/>
        <w:spacing w:line="240" w:lineRule="auto"/>
        <w:ind w:left="284" w:right="141" w:firstLine="436"/>
        <w:rPr>
          <w:sz w:val="28"/>
          <w:szCs w:val="28"/>
        </w:rPr>
      </w:pPr>
      <w:r w:rsidRPr="00420117">
        <w:rPr>
          <w:sz w:val="28"/>
          <w:szCs w:val="28"/>
        </w:rPr>
        <w:t>Пронумеровано, прошнуровано и скреплено печатью  ________________</w:t>
      </w:r>
    </w:p>
    <w:p w:rsidR="00CD5E92" w:rsidRPr="00420117" w:rsidRDefault="00CD5E92" w:rsidP="00420117">
      <w:pPr>
        <w:widowControl/>
        <w:spacing w:line="240" w:lineRule="auto"/>
        <w:ind w:left="284" w:right="141" w:firstLine="436"/>
        <w:rPr>
          <w:sz w:val="28"/>
          <w:szCs w:val="28"/>
        </w:rPr>
      </w:pPr>
    </w:p>
    <w:p w:rsidR="00CD5E92" w:rsidRPr="00420117" w:rsidRDefault="00CD5E92" w:rsidP="00420117">
      <w:pPr>
        <w:widowControl/>
        <w:spacing w:line="240" w:lineRule="auto"/>
        <w:ind w:left="284" w:right="141" w:firstLine="0"/>
        <w:rPr>
          <w:sz w:val="28"/>
          <w:szCs w:val="28"/>
        </w:rPr>
      </w:pPr>
      <w:r w:rsidRPr="00420117">
        <w:rPr>
          <w:sz w:val="28"/>
          <w:szCs w:val="28"/>
        </w:rPr>
        <w:t>_____________________________       листов.</w:t>
      </w:r>
    </w:p>
    <w:p w:rsidR="00CD5E92" w:rsidRPr="00420117" w:rsidRDefault="00CD5E92" w:rsidP="00420117">
      <w:pPr>
        <w:widowControl/>
        <w:spacing w:line="240" w:lineRule="auto"/>
        <w:ind w:left="284" w:right="141" w:firstLine="0"/>
        <w:rPr>
          <w:sz w:val="28"/>
          <w:szCs w:val="28"/>
        </w:rPr>
      </w:pPr>
    </w:p>
    <w:tbl>
      <w:tblPr>
        <w:tblW w:w="10173" w:type="dxa"/>
        <w:tblLayout w:type="fixed"/>
        <w:tblLook w:val="0000" w:firstRow="0" w:lastRow="0" w:firstColumn="0" w:lastColumn="0" w:noHBand="0" w:noVBand="0"/>
      </w:tblPr>
      <w:tblGrid>
        <w:gridCol w:w="4786"/>
        <w:gridCol w:w="426"/>
        <w:gridCol w:w="4961"/>
      </w:tblGrid>
      <w:tr w:rsidR="0024613E" w:rsidRPr="00420117" w:rsidTr="0024613E">
        <w:tc>
          <w:tcPr>
            <w:tcW w:w="4786" w:type="dxa"/>
            <w:tcBorders>
              <w:top w:val="nil"/>
              <w:left w:val="nil"/>
              <w:bottom w:val="nil"/>
              <w:right w:val="nil"/>
            </w:tcBorders>
          </w:tcPr>
          <w:p w:rsidR="0024613E" w:rsidRPr="0024613E" w:rsidRDefault="00694C82" w:rsidP="005A052D">
            <w:pPr>
              <w:widowControl/>
              <w:spacing w:line="240" w:lineRule="auto"/>
              <w:ind w:left="284" w:right="141" w:firstLine="0"/>
              <w:jc w:val="center"/>
              <w:rPr>
                <w:b/>
                <w:sz w:val="28"/>
                <w:szCs w:val="28"/>
              </w:rPr>
            </w:pPr>
            <w:r w:rsidRPr="00694C82">
              <w:rPr>
                <w:b/>
                <w:sz w:val="28"/>
                <w:szCs w:val="28"/>
              </w:rPr>
              <w:lastRenderedPageBreak/>
              <w:t>Председатель</w:t>
            </w:r>
            <w:r w:rsidR="00D1629F" w:rsidRPr="00694C82">
              <w:rPr>
                <w:b/>
                <w:sz w:val="28"/>
                <w:szCs w:val="28"/>
              </w:rPr>
              <w:t xml:space="preserve"> Единого представительного</w:t>
            </w:r>
            <w:r w:rsidR="00D1629F">
              <w:rPr>
                <w:b/>
                <w:sz w:val="28"/>
                <w:szCs w:val="28"/>
              </w:rPr>
              <w:t xml:space="preserve"> органа</w:t>
            </w:r>
          </w:p>
          <w:p w:rsidR="0024613E" w:rsidRDefault="0024613E" w:rsidP="005A052D">
            <w:pPr>
              <w:widowControl/>
              <w:spacing w:line="240" w:lineRule="auto"/>
              <w:ind w:left="284" w:right="141" w:firstLine="0"/>
              <w:jc w:val="center"/>
              <w:rPr>
                <w:sz w:val="28"/>
                <w:szCs w:val="28"/>
              </w:rPr>
            </w:pPr>
          </w:p>
          <w:p w:rsidR="0024613E" w:rsidRPr="00420117" w:rsidRDefault="0024613E" w:rsidP="005A052D">
            <w:pPr>
              <w:widowControl/>
              <w:tabs>
                <w:tab w:val="left" w:pos="4428"/>
              </w:tabs>
              <w:spacing w:line="240" w:lineRule="auto"/>
              <w:ind w:left="284" w:right="141" w:firstLine="0"/>
              <w:jc w:val="center"/>
              <w:rPr>
                <w:sz w:val="28"/>
                <w:szCs w:val="28"/>
              </w:rPr>
            </w:pPr>
            <w:r w:rsidRPr="00420117">
              <w:rPr>
                <w:sz w:val="28"/>
                <w:szCs w:val="28"/>
              </w:rPr>
              <w:t>______________</w:t>
            </w:r>
            <w:proofErr w:type="spellStart"/>
            <w:r>
              <w:rPr>
                <w:sz w:val="28"/>
                <w:szCs w:val="28"/>
              </w:rPr>
              <w:t>Э.Р.Субхангулова</w:t>
            </w:r>
            <w:proofErr w:type="spellEnd"/>
          </w:p>
          <w:p w:rsidR="0024613E" w:rsidRPr="0033025A" w:rsidRDefault="0024613E" w:rsidP="005A052D">
            <w:pPr>
              <w:widowControl/>
              <w:spacing w:line="240" w:lineRule="auto"/>
              <w:ind w:left="284" w:right="141" w:firstLine="0"/>
              <w:jc w:val="center"/>
              <w:rPr>
                <w:sz w:val="20"/>
                <w:szCs w:val="20"/>
              </w:rPr>
            </w:pPr>
            <w:r w:rsidRPr="006636AD">
              <w:rPr>
                <w:sz w:val="28"/>
                <w:szCs w:val="28"/>
              </w:rPr>
              <w:t xml:space="preserve">                    </w:t>
            </w:r>
            <w:r w:rsidR="00BF39AB">
              <w:rPr>
                <w:sz w:val="20"/>
                <w:szCs w:val="20"/>
              </w:rPr>
              <w:t>/подпись, ф.и.о.</w:t>
            </w:r>
            <w:r w:rsidRPr="0033025A">
              <w:rPr>
                <w:sz w:val="20"/>
                <w:szCs w:val="20"/>
              </w:rPr>
              <w:t>/</w:t>
            </w:r>
          </w:p>
          <w:p w:rsidR="0024613E" w:rsidRPr="0033025A" w:rsidRDefault="0024613E" w:rsidP="005A052D">
            <w:pPr>
              <w:widowControl/>
              <w:spacing w:line="240" w:lineRule="auto"/>
              <w:ind w:left="284" w:right="141" w:firstLine="0"/>
              <w:jc w:val="center"/>
              <w:rPr>
                <w:sz w:val="28"/>
                <w:szCs w:val="28"/>
              </w:rPr>
            </w:pPr>
          </w:p>
          <w:p w:rsidR="0024613E" w:rsidRPr="00420117" w:rsidRDefault="0024613E" w:rsidP="005A052D">
            <w:pPr>
              <w:widowControl/>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p w:rsidR="0024613E" w:rsidRPr="00420117" w:rsidRDefault="0024613E" w:rsidP="005A052D">
            <w:pPr>
              <w:widowControl/>
              <w:spacing w:line="240" w:lineRule="auto"/>
              <w:ind w:left="284" w:right="141" w:firstLine="0"/>
              <w:jc w:val="center"/>
              <w:rPr>
                <w:sz w:val="28"/>
                <w:szCs w:val="28"/>
              </w:rPr>
            </w:pPr>
          </w:p>
        </w:tc>
        <w:tc>
          <w:tcPr>
            <w:tcW w:w="426" w:type="dxa"/>
            <w:tcBorders>
              <w:top w:val="nil"/>
              <w:left w:val="nil"/>
              <w:bottom w:val="nil"/>
              <w:right w:val="nil"/>
            </w:tcBorders>
          </w:tcPr>
          <w:p w:rsidR="0024613E" w:rsidRPr="00420117" w:rsidRDefault="0024613E" w:rsidP="005A052D">
            <w:pPr>
              <w:widowControl/>
              <w:spacing w:line="240" w:lineRule="auto"/>
              <w:ind w:left="284" w:right="141" w:firstLine="0"/>
              <w:jc w:val="center"/>
              <w:rPr>
                <w:sz w:val="28"/>
                <w:szCs w:val="28"/>
              </w:rPr>
            </w:pPr>
          </w:p>
        </w:tc>
        <w:tc>
          <w:tcPr>
            <w:tcW w:w="4961" w:type="dxa"/>
            <w:tcBorders>
              <w:top w:val="nil"/>
              <w:left w:val="nil"/>
              <w:bottom w:val="nil"/>
              <w:right w:val="nil"/>
            </w:tcBorders>
          </w:tcPr>
          <w:p w:rsidR="0024613E" w:rsidRPr="0024613E" w:rsidRDefault="0024613E" w:rsidP="005A052D">
            <w:pPr>
              <w:widowControl/>
              <w:spacing w:line="240" w:lineRule="auto"/>
              <w:ind w:left="284" w:right="141" w:firstLine="0"/>
              <w:jc w:val="center"/>
              <w:rPr>
                <w:b/>
                <w:sz w:val="28"/>
                <w:szCs w:val="28"/>
              </w:rPr>
            </w:pPr>
            <w:r w:rsidRPr="0024613E">
              <w:rPr>
                <w:b/>
                <w:sz w:val="28"/>
                <w:szCs w:val="28"/>
              </w:rPr>
              <w:t>Главный врач</w:t>
            </w:r>
          </w:p>
          <w:p w:rsidR="0024613E" w:rsidRDefault="0024613E" w:rsidP="005A052D">
            <w:pPr>
              <w:widowControl/>
              <w:spacing w:line="240" w:lineRule="auto"/>
              <w:ind w:left="284" w:right="141" w:firstLine="0"/>
              <w:jc w:val="center"/>
              <w:rPr>
                <w:sz w:val="28"/>
                <w:szCs w:val="28"/>
              </w:rPr>
            </w:pPr>
          </w:p>
          <w:p w:rsidR="0024613E" w:rsidRPr="00420117" w:rsidRDefault="0024613E" w:rsidP="005A052D">
            <w:pPr>
              <w:widowControl/>
              <w:spacing w:line="240" w:lineRule="auto"/>
              <w:ind w:left="284" w:right="141" w:firstLine="0"/>
              <w:jc w:val="center"/>
              <w:rPr>
                <w:sz w:val="28"/>
                <w:szCs w:val="28"/>
              </w:rPr>
            </w:pPr>
            <w:r w:rsidRPr="00420117">
              <w:rPr>
                <w:sz w:val="28"/>
                <w:szCs w:val="28"/>
              </w:rPr>
              <w:t>______________</w:t>
            </w:r>
            <w:r>
              <w:rPr>
                <w:sz w:val="28"/>
                <w:szCs w:val="28"/>
              </w:rPr>
              <w:t xml:space="preserve">С.Ф. </w:t>
            </w:r>
            <w:proofErr w:type="spellStart"/>
            <w:r>
              <w:rPr>
                <w:sz w:val="28"/>
                <w:szCs w:val="28"/>
              </w:rPr>
              <w:t>Мурзагулов</w:t>
            </w:r>
            <w:proofErr w:type="spellEnd"/>
          </w:p>
          <w:p w:rsidR="0024613E" w:rsidRPr="0033025A" w:rsidRDefault="0024613E" w:rsidP="005A052D">
            <w:pPr>
              <w:widowControl/>
              <w:spacing w:line="240" w:lineRule="auto"/>
              <w:ind w:left="284" w:right="141" w:firstLine="0"/>
              <w:jc w:val="center"/>
              <w:rPr>
                <w:sz w:val="20"/>
                <w:szCs w:val="20"/>
              </w:rPr>
            </w:pPr>
            <w:r w:rsidRPr="0033025A">
              <w:rPr>
                <w:sz w:val="28"/>
                <w:szCs w:val="28"/>
              </w:rPr>
              <w:t>/</w:t>
            </w:r>
            <w:r w:rsidRPr="0033025A">
              <w:rPr>
                <w:sz w:val="20"/>
                <w:szCs w:val="20"/>
              </w:rPr>
              <w:t>подпись, ф.и.о./</w:t>
            </w:r>
          </w:p>
          <w:p w:rsidR="0024613E" w:rsidRPr="0033025A" w:rsidRDefault="0024613E" w:rsidP="005A052D">
            <w:pPr>
              <w:widowControl/>
              <w:spacing w:line="240" w:lineRule="auto"/>
              <w:ind w:left="284" w:right="141" w:firstLine="0"/>
              <w:jc w:val="center"/>
              <w:rPr>
                <w:sz w:val="28"/>
                <w:szCs w:val="28"/>
              </w:rPr>
            </w:pPr>
          </w:p>
          <w:p w:rsidR="00D1629F" w:rsidRDefault="00D1629F" w:rsidP="005A052D">
            <w:pPr>
              <w:widowControl/>
              <w:spacing w:line="240" w:lineRule="auto"/>
              <w:ind w:left="284" w:right="141" w:firstLine="0"/>
              <w:jc w:val="center"/>
              <w:rPr>
                <w:sz w:val="28"/>
                <w:szCs w:val="28"/>
              </w:rPr>
            </w:pPr>
          </w:p>
          <w:p w:rsidR="0024613E" w:rsidRPr="00420117" w:rsidRDefault="0024613E" w:rsidP="005A052D">
            <w:pPr>
              <w:widowControl/>
              <w:spacing w:line="240" w:lineRule="auto"/>
              <w:ind w:left="284" w:right="141" w:firstLine="0"/>
              <w:jc w:val="center"/>
              <w:rPr>
                <w:sz w:val="28"/>
                <w:szCs w:val="28"/>
              </w:rPr>
            </w:pPr>
            <w:r w:rsidRPr="00420117">
              <w:rPr>
                <w:sz w:val="28"/>
                <w:szCs w:val="28"/>
              </w:rPr>
              <w:t>“___” ____________ 20</w:t>
            </w:r>
            <w:r>
              <w:rPr>
                <w:sz w:val="28"/>
                <w:szCs w:val="28"/>
              </w:rPr>
              <w:t>20</w:t>
            </w:r>
            <w:r w:rsidRPr="00420117">
              <w:rPr>
                <w:sz w:val="28"/>
                <w:szCs w:val="28"/>
              </w:rPr>
              <w:t xml:space="preserve"> г.</w:t>
            </w:r>
          </w:p>
        </w:tc>
      </w:tr>
    </w:tbl>
    <w:p w:rsidR="002551E8" w:rsidRDefault="002551E8" w:rsidP="00420117">
      <w:pPr>
        <w:widowControl/>
        <w:spacing w:line="240" w:lineRule="auto"/>
        <w:ind w:left="284" w:right="141" w:firstLine="0"/>
        <w:jc w:val="right"/>
        <w:rPr>
          <w:sz w:val="28"/>
          <w:szCs w:val="28"/>
        </w:rPr>
      </w:pPr>
    </w:p>
    <w:sectPr w:rsidR="002551E8" w:rsidSect="009B1655">
      <w:headerReference w:type="default" r:id="rId12"/>
      <w:footerReference w:type="default" r:id="rId13"/>
      <w:pgSz w:w="11907" w:h="16839" w:code="9"/>
      <w:pgMar w:top="720" w:right="720" w:bottom="720" w:left="720" w:header="737" w:footer="57" w:gutter="0"/>
      <w:cols w:space="709"/>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152602" w16cid:durableId="21D1894D"/>
  <w16cid:commentId w16cid:paraId="1BD77412" w16cid:durableId="21D28E97"/>
  <w16cid:commentId w16cid:paraId="46E7A021" w16cid:durableId="21D28EFE"/>
  <w16cid:commentId w16cid:paraId="43E00A5D" w16cid:durableId="21D28F1C"/>
  <w16cid:commentId w16cid:paraId="3C89405A" w16cid:durableId="21D28FB1"/>
  <w16cid:commentId w16cid:paraId="7A5FF65C" w16cid:durableId="21D18DD0"/>
  <w16cid:commentId w16cid:paraId="6977C965" w16cid:durableId="21D29309"/>
  <w16cid:commentId w16cid:paraId="6D8FC447" w16cid:durableId="21D292B5"/>
  <w16cid:commentId w16cid:paraId="65D033F0" w16cid:durableId="21D29047"/>
  <w16cid:commentId w16cid:paraId="478FCFCD" w16cid:durableId="21D2905D"/>
  <w16cid:commentId w16cid:paraId="0F225C97" w16cid:durableId="21D29088"/>
  <w16cid:commentId w16cid:paraId="3FF50D80" w16cid:durableId="21D2921F"/>
  <w16cid:commentId w16cid:paraId="4E021582" w16cid:durableId="21D29198"/>
  <w16cid:commentId w16cid:paraId="3A9A6F89" w16cid:durableId="21D293B1"/>
  <w16cid:commentId w16cid:paraId="4AA3DBDD" w16cid:durableId="21D2940E"/>
  <w16cid:commentId w16cid:paraId="567740AB" w16cid:durableId="21D29452"/>
  <w16cid:commentId w16cid:paraId="5430D5CD" w16cid:durableId="21D294A7"/>
  <w16cid:commentId w16cid:paraId="5B491FA3" w16cid:durableId="21D295E2"/>
  <w16cid:commentId w16cid:paraId="5D930065" w16cid:durableId="21D296D1"/>
  <w16cid:commentId w16cid:paraId="5D27E638" w16cid:durableId="21D29798"/>
  <w16cid:commentId w16cid:paraId="63DF22C2" w16cid:durableId="21D297C8"/>
  <w16cid:commentId w16cid:paraId="5A5429F8" w16cid:durableId="21D29805"/>
  <w16cid:commentId w16cid:paraId="4BF1616F" w16cid:durableId="21D29AC8"/>
  <w16cid:commentId w16cid:paraId="6CC81E7C" w16cid:durableId="21D18EC2"/>
  <w16cid:commentId w16cid:paraId="34ABC3E3" w16cid:durableId="21D18EE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609E" w:rsidRDefault="0031609E">
      <w:r>
        <w:separator/>
      </w:r>
    </w:p>
  </w:endnote>
  <w:endnote w:type="continuationSeparator" w:id="0">
    <w:p w:rsidR="0031609E" w:rsidRDefault="003160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47" w:rsidRDefault="00A75047">
    <w:pPr>
      <w:pStyle w:val="a9"/>
      <w:jc w:val="right"/>
    </w:pPr>
    <w:r>
      <w:fldChar w:fldCharType="begin"/>
    </w:r>
    <w:r>
      <w:instrText>PAGE   \* MERGEFORMAT</w:instrText>
    </w:r>
    <w:r>
      <w:fldChar w:fldCharType="separate"/>
    </w:r>
    <w:r w:rsidR="009B1655">
      <w:rPr>
        <w:noProof/>
      </w:rPr>
      <w:t>4</w:t>
    </w:r>
    <w:r>
      <w:rPr>
        <w:noProof/>
      </w:rPr>
      <w:fldChar w:fldCharType="end"/>
    </w:r>
  </w:p>
  <w:p w:rsidR="00A75047" w:rsidRDefault="00A7504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609E" w:rsidRDefault="0031609E">
      <w:r>
        <w:separator/>
      </w:r>
    </w:p>
  </w:footnote>
  <w:footnote w:type="continuationSeparator" w:id="0">
    <w:p w:rsidR="0031609E" w:rsidRDefault="003160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047" w:rsidRDefault="00A75047">
    <w:pPr>
      <w:pStyle w:val="a4"/>
      <w:framePr w:wrap="auto" w:vAnchor="text" w:hAnchor="margin" w:xAlign="right" w:y="1"/>
      <w:rPr>
        <w:rStyle w:val="a6"/>
      </w:rPr>
    </w:pPr>
  </w:p>
  <w:p w:rsidR="00A75047" w:rsidRDefault="00A75047">
    <w:pPr>
      <w:pStyle w:val="a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B66092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1D6C19E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24122E4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59403E3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60EEE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AE29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FE0142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F0A67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772EA0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08C49D2E"/>
    <w:lvl w:ilvl="0">
      <w:start w:val="1"/>
      <w:numFmt w:val="bullet"/>
      <w:lvlText w:val=""/>
      <w:lvlJc w:val="left"/>
      <w:pPr>
        <w:tabs>
          <w:tab w:val="num" w:pos="360"/>
        </w:tabs>
        <w:ind w:left="360" w:hanging="360"/>
      </w:pPr>
      <w:rPr>
        <w:rFonts w:ascii="Symbol" w:hAnsi="Symbol" w:hint="default"/>
      </w:rPr>
    </w:lvl>
  </w:abstractNum>
  <w:abstractNum w:abstractNumId="10">
    <w:nsid w:val="00000002"/>
    <w:multiLevelType w:val="multilevel"/>
    <w:tmpl w:val="00000002"/>
    <w:name w:val="WW8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0000003"/>
    <w:multiLevelType w:val="multilevel"/>
    <w:tmpl w:val="00000003"/>
    <w:name w:val="WW8Num3"/>
    <w:lvl w:ilvl="0">
      <w:start w:val="7"/>
      <w:numFmt w:val="decimal"/>
      <w:lvlText w:val="%1."/>
      <w:lvlJc w:val="left"/>
      <w:pPr>
        <w:tabs>
          <w:tab w:val="num" w:pos="840"/>
        </w:tabs>
        <w:ind w:left="840" w:hanging="840"/>
      </w:pPr>
    </w:lvl>
    <w:lvl w:ilvl="1">
      <w:start w:val="1"/>
      <w:numFmt w:val="decimal"/>
      <w:lvlText w:val="%1.%2."/>
      <w:lvlJc w:val="left"/>
      <w:pPr>
        <w:tabs>
          <w:tab w:val="num" w:pos="1194"/>
        </w:tabs>
        <w:ind w:left="1194" w:hanging="840"/>
      </w:pPr>
    </w:lvl>
    <w:lvl w:ilvl="2">
      <w:start w:val="4"/>
      <w:numFmt w:val="decimal"/>
      <w:lvlText w:val="%1.%2.%3."/>
      <w:lvlJc w:val="left"/>
      <w:pPr>
        <w:tabs>
          <w:tab w:val="num" w:pos="1548"/>
        </w:tabs>
        <w:ind w:left="1548" w:hanging="840"/>
      </w:pPr>
    </w:lvl>
    <w:lvl w:ilvl="3">
      <w:start w:val="1"/>
      <w:numFmt w:val="decimal"/>
      <w:lvlText w:val="%1.%2.%3.%4."/>
      <w:lvlJc w:val="left"/>
      <w:pPr>
        <w:tabs>
          <w:tab w:val="num" w:pos="1902"/>
        </w:tabs>
        <w:ind w:left="1902" w:hanging="840"/>
      </w:pPr>
    </w:lvl>
    <w:lvl w:ilvl="4">
      <w:start w:val="1"/>
      <w:numFmt w:val="decimal"/>
      <w:lvlText w:val="%1.%2.%3.%4.%5."/>
      <w:lvlJc w:val="left"/>
      <w:pPr>
        <w:tabs>
          <w:tab w:val="num" w:pos="2496"/>
        </w:tabs>
        <w:ind w:left="2496" w:hanging="1080"/>
      </w:pPr>
    </w:lvl>
    <w:lvl w:ilvl="5">
      <w:start w:val="1"/>
      <w:numFmt w:val="decimal"/>
      <w:lvlText w:val="%1.%2.%3.%4.%5.%6."/>
      <w:lvlJc w:val="left"/>
      <w:pPr>
        <w:tabs>
          <w:tab w:val="num" w:pos="2850"/>
        </w:tabs>
        <w:ind w:left="2850" w:hanging="1080"/>
      </w:pPr>
    </w:lvl>
    <w:lvl w:ilvl="6">
      <w:start w:val="1"/>
      <w:numFmt w:val="decimal"/>
      <w:lvlText w:val="%1.%2.%3.%4.%5.%6.%7."/>
      <w:lvlJc w:val="left"/>
      <w:pPr>
        <w:tabs>
          <w:tab w:val="num" w:pos="3564"/>
        </w:tabs>
        <w:ind w:left="3564" w:hanging="1440"/>
      </w:pPr>
    </w:lvl>
    <w:lvl w:ilvl="7">
      <w:start w:val="1"/>
      <w:numFmt w:val="decimal"/>
      <w:lvlText w:val="%1.%2.%3.%4.%5.%6.%7.%8."/>
      <w:lvlJc w:val="left"/>
      <w:pPr>
        <w:tabs>
          <w:tab w:val="num" w:pos="3918"/>
        </w:tabs>
        <w:ind w:left="3918" w:hanging="1440"/>
      </w:pPr>
    </w:lvl>
    <w:lvl w:ilvl="8">
      <w:start w:val="1"/>
      <w:numFmt w:val="decimal"/>
      <w:lvlText w:val="%1.%2.%3.%4.%5.%6.%7.%8.%9."/>
      <w:lvlJc w:val="left"/>
      <w:pPr>
        <w:tabs>
          <w:tab w:val="num" w:pos="4632"/>
        </w:tabs>
        <w:ind w:left="4632" w:hanging="1800"/>
      </w:pPr>
    </w:lvl>
  </w:abstractNum>
  <w:abstractNum w:abstractNumId="12">
    <w:nsid w:val="00000004"/>
    <w:multiLevelType w:val="multilevel"/>
    <w:tmpl w:val="00000004"/>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00000005"/>
    <w:multiLevelType w:val="singleLevel"/>
    <w:tmpl w:val="00000005"/>
    <w:name w:val="WW8Num5"/>
    <w:lvl w:ilvl="0">
      <w:start w:val="7"/>
      <w:numFmt w:val="decimal"/>
      <w:lvlText w:val="%1."/>
      <w:lvlJc w:val="left"/>
      <w:pPr>
        <w:tabs>
          <w:tab w:val="num" w:pos="720"/>
        </w:tabs>
        <w:ind w:left="720" w:hanging="360"/>
      </w:pPr>
    </w:lvl>
  </w:abstractNum>
  <w:abstractNum w:abstractNumId="14">
    <w:nsid w:val="00000006"/>
    <w:multiLevelType w:val="singleLevel"/>
    <w:tmpl w:val="00000006"/>
    <w:name w:val="WW8Num6"/>
    <w:lvl w:ilvl="0">
      <w:start w:val="5"/>
      <w:numFmt w:val="decimal"/>
      <w:lvlText w:val="%1."/>
      <w:lvlJc w:val="left"/>
      <w:pPr>
        <w:tabs>
          <w:tab w:val="num" w:pos="720"/>
        </w:tabs>
        <w:ind w:left="720" w:hanging="360"/>
      </w:pPr>
    </w:lvl>
  </w:abstractNum>
  <w:abstractNum w:abstractNumId="15">
    <w:nsid w:val="00000007"/>
    <w:multiLevelType w:val="multilevel"/>
    <w:tmpl w:val="00000007"/>
    <w:name w:val="WW8Num7"/>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8"/>
    <w:multiLevelType w:val="multilevel"/>
    <w:tmpl w:val="00000008"/>
    <w:name w:val="WW8Num8"/>
    <w:lvl w:ilvl="0">
      <w:start w:val="4"/>
      <w:numFmt w:val="decimal"/>
      <w:lvlText w:val="%1."/>
      <w:lvlJc w:val="left"/>
      <w:pPr>
        <w:tabs>
          <w:tab w:val="num" w:pos="720"/>
        </w:tabs>
        <w:ind w:left="720" w:hanging="360"/>
      </w:pPr>
    </w:lvl>
    <w:lvl w:ilvl="1">
      <w:start w:val="9"/>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0A186811"/>
    <w:multiLevelType w:val="hybridMultilevel"/>
    <w:tmpl w:val="3A0ADA6C"/>
    <w:lvl w:ilvl="0" w:tplc="0419000F">
      <w:start w:val="1"/>
      <w:numFmt w:val="decimal"/>
      <w:lvlText w:val="%1."/>
      <w:lvlJc w:val="left"/>
      <w:pPr>
        <w:tabs>
          <w:tab w:val="num" w:pos="502"/>
        </w:tabs>
        <w:ind w:left="502" w:hanging="360"/>
      </w:p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
    <w:nsid w:val="0ACD14DE"/>
    <w:multiLevelType w:val="hybridMultilevel"/>
    <w:tmpl w:val="F9B43AB8"/>
    <w:lvl w:ilvl="0" w:tplc="EEAAB750">
      <w:start w:val="2"/>
      <w:numFmt w:val="decimal"/>
      <w:lvlText w:val="%1"/>
      <w:lvlJc w:val="left"/>
      <w:pPr>
        <w:tabs>
          <w:tab w:val="num" w:pos="780"/>
        </w:tabs>
        <w:ind w:left="780" w:hanging="360"/>
      </w:pPr>
      <w:rPr>
        <w:rFonts w:cs="Times New Roman" w:hint="default"/>
      </w:rPr>
    </w:lvl>
    <w:lvl w:ilvl="1" w:tplc="04190019" w:tentative="1">
      <w:start w:val="1"/>
      <w:numFmt w:val="lowerLetter"/>
      <w:lvlText w:val="%2."/>
      <w:lvlJc w:val="left"/>
      <w:pPr>
        <w:tabs>
          <w:tab w:val="num" w:pos="1500"/>
        </w:tabs>
        <w:ind w:left="1500" w:hanging="360"/>
      </w:pPr>
      <w:rPr>
        <w:rFonts w:cs="Times New Roman"/>
      </w:rPr>
    </w:lvl>
    <w:lvl w:ilvl="2" w:tplc="0419001B" w:tentative="1">
      <w:start w:val="1"/>
      <w:numFmt w:val="lowerRoman"/>
      <w:lvlText w:val="%3."/>
      <w:lvlJc w:val="right"/>
      <w:pPr>
        <w:tabs>
          <w:tab w:val="num" w:pos="2220"/>
        </w:tabs>
        <w:ind w:left="2220" w:hanging="180"/>
      </w:pPr>
      <w:rPr>
        <w:rFonts w:cs="Times New Roman"/>
      </w:rPr>
    </w:lvl>
    <w:lvl w:ilvl="3" w:tplc="0419000F" w:tentative="1">
      <w:start w:val="1"/>
      <w:numFmt w:val="decimal"/>
      <w:lvlText w:val="%4."/>
      <w:lvlJc w:val="left"/>
      <w:pPr>
        <w:tabs>
          <w:tab w:val="num" w:pos="2940"/>
        </w:tabs>
        <w:ind w:left="2940" w:hanging="360"/>
      </w:pPr>
      <w:rPr>
        <w:rFonts w:cs="Times New Roman"/>
      </w:rPr>
    </w:lvl>
    <w:lvl w:ilvl="4" w:tplc="04190019" w:tentative="1">
      <w:start w:val="1"/>
      <w:numFmt w:val="lowerLetter"/>
      <w:lvlText w:val="%5."/>
      <w:lvlJc w:val="left"/>
      <w:pPr>
        <w:tabs>
          <w:tab w:val="num" w:pos="3660"/>
        </w:tabs>
        <w:ind w:left="3660" w:hanging="360"/>
      </w:pPr>
      <w:rPr>
        <w:rFonts w:cs="Times New Roman"/>
      </w:rPr>
    </w:lvl>
    <w:lvl w:ilvl="5" w:tplc="0419001B" w:tentative="1">
      <w:start w:val="1"/>
      <w:numFmt w:val="lowerRoman"/>
      <w:lvlText w:val="%6."/>
      <w:lvlJc w:val="right"/>
      <w:pPr>
        <w:tabs>
          <w:tab w:val="num" w:pos="4380"/>
        </w:tabs>
        <w:ind w:left="4380" w:hanging="180"/>
      </w:pPr>
      <w:rPr>
        <w:rFonts w:cs="Times New Roman"/>
      </w:rPr>
    </w:lvl>
    <w:lvl w:ilvl="6" w:tplc="0419000F" w:tentative="1">
      <w:start w:val="1"/>
      <w:numFmt w:val="decimal"/>
      <w:lvlText w:val="%7."/>
      <w:lvlJc w:val="left"/>
      <w:pPr>
        <w:tabs>
          <w:tab w:val="num" w:pos="5100"/>
        </w:tabs>
        <w:ind w:left="5100" w:hanging="360"/>
      </w:pPr>
      <w:rPr>
        <w:rFonts w:cs="Times New Roman"/>
      </w:rPr>
    </w:lvl>
    <w:lvl w:ilvl="7" w:tplc="04190019" w:tentative="1">
      <w:start w:val="1"/>
      <w:numFmt w:val="lowerLetter"/>
      <w:lvlText w:val="%8."/>
      <w:lvlJc w:val="left"/>
      <w:pPr>
        <w:tabs>
          <w:tab w:val="num" w:pos="5820"/>
        </w:tabs>
        <w:ind w:left="5820" w:hanging="360"/>
      </w:pPr>
      <w:rPr>
        <w:rFonts w:cs="Times New Roman"/>
      </w:rPr>
    </w:lvl>
    <w:lvl w:ilvl="8" w:tplc="0419001B" w:tentative="1">
      <w:start w:val="1"/>
      <w:numFmt w:val="lowerRoman"/>
      <w:lvlText w:val="%9."/>
      <w:lvlJc w:val="right"/>
      <w:pPr>
        <w:tabs>
          <w:tab w:val="num" w:pos="6540"/>
        </w:tabs>
        <w:ind w:left="6540" w:hanging="180"/>
      </w:pPr>
      <w:rPr>
        <w:rFonts w:cs="Times New Roman"/>
      </w:rPr>
    </w:lvl>
  </w:abstractNum>
  <w:abstractNum w:abstractNumId="19">
    <w:nsid w:val="0C357F30"/>
    <w:multiLevelType w:val="hybridMultilevel"/>
    <w:tmpl w:val="29B8EB76"/>
    <w:lvl w:ilvl="0" w:tplc="25A2394C">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0D053577"/>
    <w:multiLevelType w:val="hybridMultilevel"/>
    <w:tmpl w:val="97204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F5446A8"/>
    <w:multiLevelType w:val="multilevel"/>
    <w:tmpl w:val="697AE852"/>
    <w:lvl w:ilvl="0">
      <w:start w:val="5"/>
      <w:numFmt w:val="decimal"/>
      <w:lvlText w:val="%1."/>
      <w:lvlJc w:val="left"/>
      <w:pPr>
        <w:ind w:left="720" w:hanging="360"/>
      </w:pPr>
      <w:rPr>
        <w:rFonts w:cs="Times New Roman" w:hint="default"/>
      </w:rPr>
    </w:lvl>
    <w:lvl w:ilvl="1">
      <w:start w:val="1"/>
      <w:numFmt w:val="decimal"/>
      <w:isLgl/>
      <w:lvlText w:val="%1.%2"/>
      <w:lvlJc w:val="left"/>
      <w:pPr>
        <w:ind w:left="987"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nsid w:val="0F835A98"/>
    <w:multiLevelType w:val="hybridMultilevel"/>
    <w:tmpl w:val="9EEE9594"/>
    <w:lvl w:ilvl="0" w:tplc="74323DB0">
      <w:start w:val="156"/>
      <w:numFmt w:val="none"/>
      <w:lvlText w:val=""/>
      <w:lvlJc w:val="left"/>
      <w:pPr>
        <w:tabs>
          <w:tab w:val="num" w:pos="360"/>
        </w:tabs>
        <w:ind w:left="360" w:hanging="360"/>
      </w:pPr>
      <w:rPr>
        <w:rFonts w:cs="Times New Roman" w:hint="default"/>
      </w:rPr>
    </w:lvl>
    <w:lvl w:ilvl="1" w:tplc="04190019" w:tentative="1">
      <w:start w:val="1"/>
      <w:numFmt w:val="lowerLetter"/>
      <w:lvlText w:val="%2."/>
      <w:lvlJc w:val="left"/>
      <w:pPr>
        <w:tabs>
          <w:tab w:val="num" w:pos="960"/>
        </w:tabs>
        <w:ind w:left="960" w:hanging="360"/>
      </w:pPr>
      <w:rPr>
        <w:rFonts w:cs="Times New Roman"/>
      </w:rPr>
    </w:lvl>
    <w:lvl w:ilvl="2" w:tplc="0419001B" w:tentative="1">
      <w:start w:val="1"/>
      <w:numFmt w:val="lowerRoman"/>
      <w:lvlText w:val="%3."/>
      <w:lvlJc w:val="right"/>
      <w:pPr>
        <w:tabs>
          <w:tab w:val="num" w:pos="1680"/>
        </w:tabs>
        <w:ind w:left="1680" w:hanging="180"/>
      </w:pPr>
      <w:rPr>
        <w:rFonts w:cs="Times New Roman"/>
      </w:rPr>
    </w:lvl>
    <w:lvl w:ilvl="3" w:tplc="0419000F" w:tentative="1">
      <w:start w:val="1"/>
      <w:numFmt w:val="decimal"/>
      <w:lvlText w:val="%4."/>
      <w:lvlJc w:val="left"/>
      <w:pPr>
        <w:tabs>
          <w:tab w:val="num" w:pos="2400"/>
        </w:tabs>
        <w:ind w:left="2400" w:hanging="360"/>
      </w:pPr>
      <w:rPr>
        <w:rFonts w:cs="Times New Roman"/>
      </w:rPr>
    </w:lvl>
    <w:lvl w:ilvl="4" w:tplc="04190019" w:tentative="1">
      <w:start w:val="1"/>
      <w:numFmt w:val="lowerLetter"/>
      <w:lvlText w:val="%5."/>
      <w:lvlJc w:val="left"/>
      <w:pPr>
        <w:tabs>
          <w:tab w:val="num" w:pos="3120"/>
        </w:tabs>
        <w:ind w:left="3120" w:hanging="360"/>
      </w:pPr>
      <w:rPr>
        <w:rFonts w:cs="Times New Roman"/>
      </w:rPr>
    </w:lvl>
    <w:lvl w:ilvl="5" w:tplc="0419001B" w:tentative="1">
      <w:start w:val="1"/>
      <w:numFmt w:val="lowerRoman"/>
      <w:lvlText w:val="%6."/>
      <w:lvlJc w:val="right"/>
      <w:pPr>
        <w:tabs>
          <w:tab w:val="num" w:pos="3840"/>
        </w:tabs>
        <w:ind w:left="3840" w:hanging="180"/>
      </w:pPr>
      <w:rPr>
        <w:rFonts w:cs="Times New Roman"/>
      </w:rPr>
    </w:lvl>
    <w:lvl w:ilvl="6" w:tplc="0419000F" w:tentative="1">
      <w:start w:val="1"/>
      <w:numFmt w:val="decimal"/>
      <w:lvlText w:val="%7."/>
      <w:lvlJc w:val="left"/>
      <w:pPr>
        <w:tabs>
          <w:tab w:val="num" w:pos="4560"/>
        </w:tabs>
        <w:ind w:left="4560" w:hanging="360"/>
      </w:pPr>
      <w:rPr>
        <w:rFonts w:cs="Times New Roman"/>
      </w:rPr>
    </w:lvl>
    <w:lvl w:ilvl="7" w:tplc="04190019" w:tentative="1">
      <w:start w:val="1"/>
      <w:numFmt w:val="lowerLetter"/>
      <w:lvlText w:val="%8."/>
      <w:lvlJc w:val="left"/>
      <w:pPr>
        <w:tabs>
          <w:tab w:val="num" w:pos="5280"/>
        </w:tabs>
        <w:ind w:left="5280" w:hanging="360"/>
      </w:pPr>
      <w:rPr>
        <w:rFonts w:cs="Times New Roman"/>
      </w:rPr>
    </w:lvl>
    <w:lvl w:ilvl="8" w:tplc="0419001B" w:tentative="1">
      <w:start w:val="1"/>
      <w:numFmt w:val="lowerRoman"/>
      <w:lvlText w:val="%9."/>
      <w:lvlJc w:val="right"/>
      <w:pPr>
        <w:tabs>
          <w:tab w:val="num" w:pos="6000"/>
        </w:tabs>
        <w:ind w:left="6000" w:hanging="180"/>
      </w:pPr>
      <w:rPr>
        <w:rFonts w:cs="Times New Roman"/>
      </w:rPr>
    </w:lvl>
  </w:abstractNum>
  <w:abstractNum w:abstractNumId="23">
    <w:nsid w:val="0FF42FD5"/>
    <w:multiLevelType w:val="hybridMultilevel"/>
    <w:tmpl w:val="67EC68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7141044"/>
    <w:multiLevelType w:val="hybridMultilevel"/>
    <w:tmpl w:val="03423B96"/>
    <w:lvl w:ilvl="0" w:tplc="7F44BE7C">
      <w:start w:val="2"/>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25">
    <w:nsid w:val="24697A36"/>
    <w:multiLevelType w:val="hybridMultilevel"/>
    <w:tmpl w:val="8A0C8D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4D257B9"/>
    <w:multiLevelType w:val="hybridMultilevel"/>
    <w:tmpl w:val="43626630"/>
    <w:lvl w:ilvl="0" w:tplc="78D2AC88">
      <w:start w:val="1"/>
      <w:numFmt w:val="bullet"/>
      <w:lvlText w:val=""/>
      <w:lvlJc w:val="left"/>
      <w:pPr>
        <w:tabs>
          <w:tab w:val="num" w:pos="-2031"/>
        </w:tabs>
        <w:ind w:left="1137"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24FC1C52"/>
    <w:multiLevelType w:val="singleLevel"/>
    <w:tmpl w:val="4F6E801E"/>
    <w:lvl w:ilvl="0">
      <w:start w:val="2"/>
      <w:numFmt w:val="bullet"/>
      <w:pStyle w:val="5"/>
      <w:lvlText w:val="-"/>
      <w:lvlJc w:val="left"/>
      <w:pPr>
        <w:tabs>
          <w:tab w:val="num" w:pos="928"/>
        </w:tabs>
        <w:ind w:left="928" w:hanging="360"/>
      </w:pPr>
      <w:rPr>
        <w:rFonts w:hint="default"/>
      </w:rPr>
    </w:lvl>
  </w:abstractNum>
  <w:abstractNum w:abstractNumId="28">
    <w:nsid w:val="26304BE9"/>
    <w:multiLevelType w:val="multilevel"/>
    <w:tmpl w:val="697AE852"/>
    <w:lvl w:ilvl="0">
      <w:start w:val="5"/>
      <w:numFmt w:val="decimal"/>
      <w:lvlText w:val="%1."/>
      <w:lvlJc w:val="left"/>
      <w:pPr>
        <w:ind w:left="720" w:hanging="360"/>
      </w:pPr>
      <w:rPr>
        <w:rFonts w:cs="Times New Roman" w:hint="default"/>
      </w:rPr>
    </w:lvl>
    <w:lvl w:ilvl="1">
      <w:start w:val="1"/>
      <w:numFmt w:val="decimal"/>
      <w:isLgl/>
      <w:lvlText w:val="%1.%2"/>
      <w:lvlJc w:val="left"/>
      <w:pPr>
        <w:ind w:left="987"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9">
    <w:nsid w:val="26350B5F"/>
    <w:multiLevelType w:val="hybridMultilevel"/>
    <w:tmpl w:val="02526D58"/>
    <w:lvl w:ilvl="0" w:tplc="63E009C4">
      <w:start w:val="1"/>
      <w:numFmt w:val="decimal"/>
      <w:lvlText w:val="%1."/>
      <w:lvlJc w:val="left"/>
      <w:pPr>
        <w:tabs>
          <w:tab w:val="num" w:pos="928"/>
        </w:tabs>
        <w:ind w:left="928" w:hanging="360"/>
      </w:pPr>
      <w:rPr>
        <w:rFonts w:hint="default"/>
      </w:rPr>
    </w:lvl>
    <w:lvl w:ilvl="1" w:tplc="04190019">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30">
    <w:nsid w:val="2EB752E0"/>
    <w:multiLevelType w:val="singleLevel"/>
    <w:tmpl w:val="0419000F"/>
    <w:lvl w:ilvl="0">
      <w:start w:val="1"/>
      <w:numFmt w:val="decimal"/>
      <w:lvlText w:val="%1."/>
      <w:lvlJc w:val="left"/>
      <w:pPr>
        <w:tabs>
          <w:tab w:val="num" w:pos="360"/>
        </w:tabs>
        <w:ind w:left="360" w:hanging="360"/>
      </w:pPr>
      <w:rPr>
        <w:rFonts w:cs="Times New Roman"/>
      </w:rPr>
    </w:lvl>
  </w:abstractNum>
  <w:abstractNum w:abstractNumId="31">
    <w:nsid w:val="35250E8A"/>
    <w:multiLevelType w:val="hybridMultilevel"/>
    <w:tmpl w:val="DA6025C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3994126A"/>
    <w:multiLevelType w:val="singleLevel"/>
    <w:tmpl w:val="4F6E801E"/>
    <w:lvl w:ilvl="0">
      <w:start w:val="2"/>
      <w:numFmt w:val="bullet"/>
      <w:lvlText w:val="-"/>
      <w:lvlJc w:val="left"/>
      <w:pPr>
        <w:tabs>
          <w:tab w:val="num" w:pos="1069"/>
        </w:tabs>
        <w:ind w:left="1069" w:hanging="360"/>
      </w:pPr>
      <w:rPr>
        <w:rFonts w:hint="default"/>
      </w:rPr>
    </w:lvl>
  </w:abstractNum>
  <w:abstractNum w:abstractNumId="33">
    <w:nsid w:val="43915FF6"/>
    <w:multiLevelType w:val="hybridMultilevel"/>
    <w:tmpl w:val="39C46D0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4">
    <w:nsid w:val="4ACC4363"/>
    <w:multiLevelType w:val="multilevel"/>
    <w:tmpl w:val="BCFC8292"/>
    <w:lvl w:ilvl="0">
      <w:start w:val="1"/>
      <w:numFmt w:val="decimal"/>
      <w:lvlText w:val="%1."/>
      <w:lvlJc w:val="left"/>
      <w:pPr>
        <w:ind w:left="450" w:hanging="450"/>
      </w:pPr>
      <w:rPr>
        <w:rFonts w:cs="Times New Roman" w:hint="default"/>
      </w:rPr>
    </w:lvl>
    <w:lvl w:ilvl="1">
      <w:start w:val="2"/>
      <w:numFmt w:val="decimal"/>
      <w:lvlText w:val="%1.%2."/>
      <w:lvlJc w:val="left"/>
      <w:pPr>
        <w:ind w:left="1724" w:hanging="720"/>
      </w:pPr>
      <w:rPr>
        <w:rFonts w:cs="Times New Roman" w:hint="default"/>
      </w:rPr>
    </w:lvl>
    <w:lvl w:ilvl="2">
      <w:start w:val="1"/>
      <w:numFmt w:val="decimal"/>
      <w:lvlText w:val="%1.%2.%3."/>
      <w:lvlJc w:val="left"/>
      <w:pPr>
        <w:ind w:left="2728" w:hanging="720"/>
      </w:pPr>
      <w:rPr>
        <w:rFonts w:cs="Times New Roman" w:hint="default"/>
      </w:rPr>
    </w:lvl>
    <w:lvl w:ilvl="3">
      <w:start w:val="1"/>
      <w:numFmt w:val="decimal"/>
      <w:lvlText w:val="%1.%2.%3.%4."/>
      <w:lvlJc w:val="left"/>
      <w:pPr>
        <w:ind w:left="4092" w:hanging="1080"/>
      </w:pPr>
      <w:rPr>
        <w:rFonts w:cs="Times New Roman" w:hint="default"/>
      </w:rPr>
    </w:lvl>
    <w:lvl w:ilvl="4">
      <w:start w:val="1"/>
      <w:numFmt w:val="decimal"/>
      <w:lvlText w:val="%1.%2.%3.%4.%5."/>
      <w:lvlJc w:val="left"/>
      <w:pPr>
        <w:ind w:left="5096" w:hanging="1080"/>
      </w:pPr>
      <w:rPr>
        <w:rFonts w:cs="Times New Roman" w:hint="default"/>
      </w:rPr>
    </w:lvl>
    <w:lvl w:ilvl="5">
      <w:start w:val="1"/>
      <w:numFmt w:val="decimal"/>
      <w:lvlText w:val="%1.%2.%3.%4.%5.%6."/>
      <w:lvlJc w:val="left"/>
      <w:pPr>
        <w:ind w:left="6460" w:hanging="1440"/>
      </w:pPr>
      <w:rPr>
        <w:rFonts w:cs="Times New Roman" w:hint="default"/>
      </w:rPr>
    </w:lvl>
    <w:lvl w:ilvl="6">
      <w:start w:val="1"/>
      <w:numFmt w:val="decimal"/>
      <w:lvlText w:val="%1.%2.%3.%4.%5.%6.%7."/>
      <w:lvlJc w:val="left"/>
      <w:pPr>
        <w:ind w:left="7824" w:hanging="1800"/>
      </w:pPr>
      <w:rPr>
        <w:rFonts w:cs="Times New Roman" w:hint="default"/>
      </w:rPr>
    </w:lvl>
    <w:lvl w:ilvl="7">
      <w:start w:val="1"/>
      <w:numFmt w:val="decimal"/>
      <w:lvlText w:val="%1.%2.%3.%4.%5.%6.%7.%8."/>
      <w:lvlJc w:val="left"/>
      <w:pPr>
        <w:ind w:left="8828" w:hanging="1800"/>
      </w:pPr>
      <w:rPr>
        <w:rFonts w:cs="Times New Roman" w:hint="default"/>
      </w:rPr>
    </w:lvl>
    <w:lvl w:ilvl="8">
      <w:start w:val="1"/>
      <w:numFmt w:val="decimal"/>
      <w:lvlText w:val="%1.%2.%3.%4.%5.%6.%7.%8.%9."/>
      <w:lvlJc w:val="left"/>
      <w:pPr>
        <w:ind w:left="10192" w:hanging="2160"/>
      </w:pPr>
      <w:rPr>
        <w:rFonts w:cs="Times New Roman" w:hint="default"/>
      </w:rPr>
    </w:lvl>
  </w:abstractNum>
  <w:abstractNum w:abstractNumId="35">
    <w:nsid w:val="525D70B0"/>
    <w:multiLevelType w:val="multilevel"/>
    <w:tmpl w:val="B45CB19E"/>
    <w:lvl w:ilvl="0">
      <w:start w:val="1"/>
      <w:numFmt w:val="decimal"/>
      <w:lvlText w:val="%1."/>
      <w:lvlJc w:val="left"/>
      <w:pPr>
        <w:tabs>
          <w:tab w:val="num" w:pos="435"/>
        </w:tabs>
        <w:ind w:left="435" w:hanging="435"/>
      </w:pPr>
      <w:rPr>
        <w:rFonts w:cs="Times New Roman" w:hint="default"/>
        <w:b/>
      </w:rPr>
    </w:lvl>
    <w:lvl w:ilvl="1">
      <w:start w:val="7"/>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b/>
      </w:rPr>
    </w:lvl>
    <w:lvl w:ilvl="4">
      <w:start w:val="1"/>
      <w:numFmt w:val="decimal"/>
      <w:lvlText w:val="%1.%2.%3.%4.%5."/>
      <w:lvlJc w:val="left"/>
      <w:pPr>
        <w:tabs>
          <w:tab w:val="num" w:pos="1080"/>
        </w:tabs>
        <w:ind w:left="1080" w:hanging="1080"/>
      </w:pPr>
      <w:rPr>
        <w:rFonts w:cs="Times New Roman" w:hint="default"/>
        <w:b/>
      </w:rPr>
    </w:lvl>
    <w:lvl w:ilvl="5">
      <w:start w:val="1"/>
      <w:numFmt w:val="decimal"/>
      <w:lvlText w:val="%1.%2.%3.%4.%5.%6."/>
      <w:lvlJc w:val="left"/>
      <w:pPr>
        <w:tabs>
          <w:tab w:val="num" w:pos="1440"/>
        </w:tabs>
        <w:ind w:left="1440" w:hanging="1440"/>
      </w:pPr>
      <w:rPr>
        <w:rFonts w:cs="Times New Roman" w:hint="default"/>
        <w:b/>
      </w:rPr>
    </w:lvl>
    <w:lvl w:ilvl="6">
      <w:start w:val="1"/>
      <w:numFmt w:val="decimal"/>
      <w:lvlText w:val="%1.%2.%3.%4.%5.%6.%7."/>
      <w:lvlJc w:val="left"/>
      <w:pPr>
        <w:tabs>
          <w:tab w:val="num" w:pos="1800"/>
        </w:tabs>
        <w:ind w:left="1800" w:hanging="1800"/>
      </w:pPr>
      <w:rPr>
        <w:rFonts w:cs="Times New Roman" w:hint="default"/>
        <w:b/>
      </w:rPr>
    </w:lvl>
    <w:lvl w:ilvl="7">
      <w:start w:val="1"/>
      <w:numFmt w:val="decimal"/>
      <w:lvlText w:val="%1.%2.%3.%4.%5.%6.%7.%8."/>
      <w:lvlJc w:val="left"/>
      <w:pPr>
        <w:tabs>
          <w:tab w:val="num" w:pos="1800"/>
        </w:tabs>
        <w:ind w:left="1800" w:hanging="1800"/>
      </w:pPr>
      <w:rPr>
        <w:rFonts w:cs="Times New Roman" w:hint="default"/>
        <w:b/>
      </w:rPr>
    </w:lvl>
    <w:lvl w:ilvl="8">
      <w:start w:val="1"/>
      <w:numFmt w:val="decimal"/>
      <w:lvlText w:val="%1.%2.%3.%4.%5.%6.%7.%8.%9."/>
      <w:lvlJc w:val="left"/>
      <w:pPr>
        <w:tabs>
          <w:tab w:val="num" w:pos="2160"/>
        </w:tabs>
        <w:ind w:left="2160" w:hanging="2160"/>
      </w:pPr>
      <w:rPr>
        <w:rFonts w:cs="Times New Roman" w:hint="default"/>
        <w:b/>
      </w:rPr>
    </w:lvl>
  </w:abstractNum>
  <w:abstractNum w:abstractNumId="36">
    <w:nsid w:val="53DF49DE"/>
    <w:multiLevelType w:val="multilevel"/>
    <w:tmpl w:val="65DC0B9A"/>
    <w:lvl w:ilvl="0">
      <w:start w:val="1"/>
      <w:numFmt w:val="decimal"/>
      <w:lvlText w:val="%1."/>
      <w:lvlJc w:val="left"/>
      <w:pPr>
        <w:ind w:left="1364" w:hanging="360"/>
      </w:pPr>
      <w:rPr>
        <w:rFonts w:cs="Times New Roman" w:hint="default"/>
      </w:rPr>
    </w:lvl>
    <w:lvl w:ilvl="1">
      <w:start w:val="1"/>
      <w:numFmt w:val="decimal"/>
      <w:isLgl/>
      <w:lvlText w:val="%1.%2"/>
      <w:lvlJc w:val="left"/>
      <w:pPr>
        <w:ind w:left="1739" w:hanging="375"/>
      </w:pPr>
      <w:rPr>
        <w:rFonts w:cs="Times New Roman" w:hint="default"/>
      </w:rPr>
    </w:lvl>
    <w:lvl w:ilvl="2">
      <w:start w:val="1"/>
      <w:numFmt w:val="decimal"/>
      <w:isLgl/>
      <w:lvlText w:val="%1.%2.%3"/>
      <w:lvlJc w:val="left"/>
      <w:pPr>
        <w:ind w:left="2444" w:hanging="720"/>
      </w:pPr>
      <w:rPr>
        <w:rFonts w:cs="Times New Roman" w:hint="default"/>
      </w:rPr>
    </w:lvl>
    <w:lvl w:ilvl="3">
      <w:start w:val="1"/>
      <w:numFmt w:val="decimal"/>
      <w:isLgl/>
      <w:lvlText w:val="%1.%2.%3.%4"/>
      <w:lvlJc w:val="left"/>
      <w:pPr>
        <w:ind w:left="3164" w:hanging="1080"/>
      </w:pPr>
      <w:rPr>
        <w:rFonts w:cs="Times New Roman" w:hint="default"/>
      </w:rPr>
    </w:lvl>
    <w:lvl w:ilvl="4">
      <w:start w:val="1"/>
      <w:numFmt w:val="decimal"/>
      <w:isLgl/>
      <w:lvlText w:val="%1.%2.%3.%4.%5"/>
      <w:lvlJc w:val="left"/>
      <w:pPr>
        <w:ind w:left="3524" w:hanging="1080"/>
      </w:pPr>
      <w:rPr>
        <w:rFonts w:cs="Times New Roman" w:hint="default"/>
      </w:rPr>
    </w:lvl>
    <w:lvl w:ilvl="5">
      <w:start w:val="1"/>
      <w:numFmt w:val="decimal"/>
      <w:isLgl/>
      <w:lvlText w:val="%1.%2.%3.%4.%5.%6"/>
      <w:lvlJc w:val="left"/>
      <w:pPr>
        <w:ind w:left="4244" w:hanging="1440"/>
      </w:pPr>
      <w:rPr>
        <w:rFonts w:cs="Times New Roman" w:hint="default"/>
      </w:rPr>
    </w:lvl>
    <w:lvl w:ilvl="6">
      <w:start w:val="1"/>
      <w:numFmt w:val="decimal"/>
      <w:isLgl/>
      <w:lvlText w:val="%1.%2.%3.%4.%5.%6.%7"/>
      <w:lvlJc w:val="left"/>
      <w:pPr>
        <w:ind w:left="4604" w:hanging="1440"/>
      </w:pPr>
      <w:rPr>
        <w:rFonts w:cs="Times New Roman" w:hint="default"/>
      </w:rPr>
    </w:lvl>
    <w:lvl w:ilvl="7">
      <w:start w:val="1"/>
      <w:numFmt w:val="decimal"/>
      <w:isLgl/>
      <w:lvlText w:val="%1.%2.%3.%4.%5.%6.%7.%8"/>
      <w:lvlJc w:val="left"/>
      <w:pPr>
        <w:ind w:left="5324" w:hanging="1800"/>
      </w:pPr>
      <w:rPr>
        <w:rFonts w:cs="Times New Roman" w:hint="default"/>
      </w:rPr>
    </w:lvl>
    <w:lvl w:ilvl="8">
      <w:start w:val="1"/>
      <w:numFmt w:val="decimal"/>
      <w:isLgl/>
      <w:lvlText w:val="%1.%2.%3.%4.%5.%6.%7.%8.%9"/>
      <w:lvlJc w:val="left"/>
      <w:pPr>
        <w:ind w:left="6044" w:hanging="2160"/>
      </w:pPr>
      <w:rPr>
        <w:rFonts w:cs="Times New Roman" w:hint="default"/>
      </w:rPr>
    </w:lvl>
  </w:abstractNum>
  <w:abstractNum w:abstractNumId="37">
    <w:nsid w:val="550C627F"/>
    <w:multiLevelType w:val="multilevel"/>
    <w:tmpl w:val="8E3031AA"/>
    <w:lvl w:ilvl="0">
      <w:start w:val="1"/>
      <w:numFmt w:val="decimal"/>
      <w:lvlText w:val="%1."/>
      <w:lvlJc w:val="left"/>
      <w:pPr>
        <w:tabs>
          <w:tab w:val="num" w:pos="420"/>
        </w:tabs>
        <w:ind w:left="420" w:hanging="420"/>
      </w:pPr>
      <w:rPr>
        <w:rFonts w:cs="Times New Roman" w:hint="default"/>
      </w:rPr>
    </w:lvl>
    <w:lvl w:ilvl="1">
      <w:start w:val="8"/>
      <w:numFmt w:val="decimal"/>
      <w:lvlText w:val="%1.%2."/>
      <w:lvlJc w:val="left"/>
      <w:pPr>
        <w:tabs>
          <w:tab w:val="num" w:pos="784"/>
        </w:tabs>
        <w:ind w:left="784" w:hanging="720"/>
      </w:pPr>
      <w:rPr>
        <w:rFonts w:cs="Times New Roman" w:hint="default"/>
        <w:b/>
      </w:rPr>
    </w:lvl>
    <w:lvl w:ilvl="2">
      <w:start w:val="1"/>
      <w:numFmt w:val="decimal"/>
      <w:lvlText w:val="%1.%2.%3."/>
      <w:lvlJc w:val="left"/>
      <w:pPr>
        <w:tabs>
          <w:tab w:val="num" w:pos="848"/>
        </w:tabs>
        <w:ind w:left="848" w:hanging="720"/>
      </w:pPr>
      <w:rPr>
        <w:rFonts w:cs="Times New Roman" w:hint="default"/>
      </w:rPr>
    </w:lvl>
    <w:lvl w:ilvl="3">
      <w:start w:val="1"/>
      <w:numFmt w:val="decimal"/>
      <w:lvlText w:val="%1.%2.%3.%4."/>
      <w:lvlJc w:val="left"/>
      <w:pPr>
        <w:tabs>
          <w:tab w:val="num" w:pos="1272"/>
        </w:tabs>
        <w:ind w:left="1272" w:hanging="1080"/>
      </w:pPr>
      <w:rPr>
        <w:rFonts w:cs="Times New Roman" w:hint="default"/>
      </w:rPr>
    </w:lvl>
    <w:lvl w:ilvl="4">
      <w:start w:val="1"/>
      <w:numFmt w:val="decimal"/>
      <w:lvlText w:val="%1.%2.%3.%4.%5."/>
      <w:lvlJc w:val="left"/>
      <w:pPr>
        <w:tabs>
          <w:tab w:val="num" w:pos="1336"/>
        </w:tabs>
        <w:ind w:left="1336" w:hanging="1080"/>
      </w:pPr>
      <w:rPr>
        <w:rFonts w:cs="Times New Roman" w:hint="default"/>
      </w:rPr>
    </w:lvl>
    <w:lvl w:ilvl="5">
      <w:start w:val="1"/>
      <w:numFmt w:val="decimal"/>
      <w:lvlText w:val="%1.%2.%3.%4.%5.%6."/>
      <w:lvlJc w:val="left"/>
      <w:pPr>
        <w:tabs>
          <w:tab w:val="num" w:pos="1760"/>
        </w:tabs>
        <w:ind w:left="1760" w:hanging="1440"/>
      </w:pPr>
      <w:rPr>
        <w:rFonts w:cs="Times New Roman" w:hint="default"/>
      </w:rPr>
    </w:lvl>
    <w:lvl w:ilvl="6">
      <w:start w:val="1"/>
      <w:numFmt w:val="decimal"/>
      <w:lvlText w:val="%1.%2.%3.%4.%5.%6.%7."/>
      <w:lvlJc w:val="left"/>
      <w:pPr>
        <w:tabs>
          <w:tab w:val="num" w:pos="2184"/>
        </w:tabs>
        <w:ind w:left="2184" w:hanging="1800"/>
      </w:pPr>
      <w:rPr>
        <w:rFonts w:cs="Times New Roman" w:hint="default"/>
      </w:rPr>
    </w:lvl>
    <w:lvl w:ilvl="7">
      <w:start w:val="1"/>
      <w:numFmt w:val="decimal"/>
      <w:lvlText w:val="%1.%2.%3.%4.%5.%6.%7.%8."/>
      <w:lvlJc w:val="left"/>
      <w:pPr>
        <w:tabs>
          <w:tab w:val="num" w:pos="2248"/>
        </w:tabs>
        <w:ind w:left="2248" w:hanging="1800"/>
      </w:pPr>
      <w:rPr>
        <w:rFonts w:cs="Times New Roman" w:hint="default"/>
      </w:rPr>
    </w:lvl>
    <w:lvl w:ilvl="8">
      <w:start w:val="1"/>
      <w:numFmt w:val="decimal"/>
      <w:lvlText w:val="%1.%2.%3.%4.%5.%6.%7.%8.%9."/>
      <w:lvlJc w:val="left"/>
      <w:pPr>
        <w:tabs>
          <w:tab w:val="num" w:pos="2672"/>
        </w:tabs>
        <w:ind w:left="2672" w:hanging="2160"/>
      </w:pPr>
      <w:rPr>
        <w:rFonts w:cs="Times New Roman" w:hint="default"/>
      </w:rPr>
    </w:lvl>
  </w:abstractNum>
  <w:abstractNum w:abstractNumId="38">
    <w:nsid w:val="60C6565F"/>
    <w:multiLevelType w:val="hybridMultilevel"/>
    <w:tmpl w:val="CC2C612A"/>
    <w:lvl w:ilvl="0" w:tplc="FEEA04A8">
      <w:start w:val="2"/>
      <w:numFmt w:val="decimal"/>
      <w:lvlText w:val="%1"/>
      <w:lvlJc w:val="left"/>
      <w:pPr>
        <w:tabs>
          <w:tab w:val="num" w:pos="840"/>
        </w:tabs>
        <w:ind w:left="84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abstractNum w:abstractNumId="39">
    <w:nsid w:val="62854BA2"/>
    <w:multiLevelType w:val="hybridMultilevel"/>
    <w:tmpl w:val="BA04AC44"/>
    <w:lvl w:ilvl="0" w:tplc="78D2AC88">
      <w:start w:val="1"/>
      <w:numFmt w:val="bullet"/>
      <w:lvlText w:val=""/>
      <w:lvlJc w:val="left"/>
      <w:pPr>
        <w:tabs>
          <w:tab w:val="num" w:pos="-1351"/>
        </w:tabs>
        <w:ind w:left="1817" w:hanging="360"/>
      </w:pPr>
      <w:rPr>
        <w:rFonts w:ascii="Wingdings" w:hAnsi="Wingdings" w:hint="default"/>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40">
    <w:nsid w:val="67A9176C"/>
    <w:multiLevelType w:val="hybridMultilevel"/>
    <w:tmpl w:val="6428BA28"/>
    <w:lvl w:ilvl="0" w:tplc="4F6E801E">
      <w:start w:val="2"/>
      <w:numFmt w:val="bullet"/>
      <w:lvlText w:val="-"/>
      <w:lvlJc w:val="left"/>
      <w:pPr>
        <w:tabs>
          <w:tab w:val="num" w:pos="1069"/>
        </w:tabs>
        <w:ind w:left="1069" w:hanging="360"/>
      </w:pPr>
      <w:rPr>
        <w:rFonts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1">
    <w:nsid w:val="69CB5DD5"/>
    <w:multiLevelType w:val="hybridMultilevel"/>
    <w:tmpl w:val="4DE6C6C6"/>
    <w:lvl w:ilvl="0" w:tplc="829C1B0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2">
    <w:nsid w:val="6A807581"/>
    <w:multiLevelType w:val="hybridMultilevel"/>
    <w:tmpl w:val="7B3C1B08"/>
    <w:lvl w:ilvl="0" w:tplc="1442A6EE">
      <w:start w:val="2"/>
      <w:numFmt w:val="decimal"/>
      <w:lvlText w:val="%1"/>
      <w:lvlJc w:val="left"/>
      <w:pPr>
        <w:ind w:left="376" w:hanging="360"/>
      </w:pPr>
      <w:rPr>
        <w:rFonts w:hint="default"/>
      </w:rPr>
    </w:lvl>
    <w:lvl w:ilvl="1" w:tplc="04190019" w:tentative="1">
      <w:start w:val="1"/>
      <w:numFmt w:val="lowerLetter"/>
      <w:lvlText w:val="%2."/>
      <w:lvlJc w:val="left"/>
      <w:pPr>
        <w:ind w:left="1096" w:hanging="360"/>
      </w:pPr>
    </w:lvl>
    <w:lvl w:ilvl="2" w:tplc="0419001B" w:tentative="1">
      <w:start w:val="1"/>
      <w:numFmt w:val="lowerRoman"/>
      <w:lvlText w:val="%3."/>
      <w:lvlJc w:val="right"/>
      <w:pPr>
        <w:ind w:left="1816" w:hanging="180"/>
      </w:pPr>
    </w:lvl>
    <w:lvl w:ilvl="3" w:tplc="0419000F" w:tentative="1">
      <w:start w:val="1"/>
      <w:numFmt w:val="decimal"/>
      <w:lvlText w:val="%4."/>
      <w:lvlJc w:val="left"/>
      <w:pPr>
        <w:ind w:left="2536" w:hanging="360"/>
      </w:pPr>
    </w:lvl>
    <w:lvl w:ilvl="4" w:tplc="04190019" w:tentative="1">
      <w:start w:val="1"/>
      <w:numFmt w:val="lowerLetter"/>
      <w:lvlText w:val="%5."/>
      <w:lvlJc w:val="left"/>
      <w:pPr>
        <w:ind w:left="3256" w:hanging="360"/>
      </w:pPr>
    </w:lvl>
    <w:lvl w:ilvl="5" w:tplc="0419001B" w:tentative="1">
      <w:start w:val="1"/>
      <w:numFmt w:val="lowerRoman"/>
      <w:lvlText w:val="%6."/>
      <w:lvlJc w:val="right"/>
      <w:pPr>
        <w:ind w:left="3976" w:hanging="180"/>
      </w:pPr>
    </w:lvl>
    <w:lvl w:ilvl="6" w:tplc="0419000F" w:tentative="1">
      <w:start w:val="1"/>
      <w:numFmt w:val="decimal"/>
      <w:lvlText w:val="%7."/>
      <w:lvlJc w:val="left"/>
      <w:pPr>
        <w:ind w:left="4696" w:hanging="360"/>
      </w:pPr>
    </w:lvl>
    <w:lvl w:ilvl="7" w:tplc="04190019" w:tentative="1">
      <w:start w:val="1"/>
      <w:numFmt w:val="lowerLetter"/>
      <w:lvlText w:val="%8."/>
      <w:lvlJc w:val="left"/>
      <w:pPr>
        <w:ind w:left="5416" w:hanging="360"/>
      </w:pPr>
    </w:lvl>
    <w:lvl w:ilvl="8" w:tplc="0419001B" w:tentative="1">
      <w:start w:val="1"/>
      <w:numFmt w:val="lowerRoman"/>
      <w:lvlText w:val="%9."/>
      <w:lvlJc w:val="right"/>
      <w:pPr>
        <w:ind w:left="6136" w:hanging="180"/>
      </w:pPr>
    </w:lvl>
  </w:abstractNum>
  <w:abstractNum w:abstractNumId="43">
    <w:nsid w:val="6B01601B"/>
    <w:multiLevelType w:val="hybridMultilevel"/>
    <w:tmpl w:val="66AA01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3CA5081"/>
    <w:multiLevelType w:val="hybridMultilevel"/>
    <w:tmpl w:val="E1E48CDC"/>
    <w:lvl w:ilvl="0" w:tplc="34A633B2">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47206A4"/>
    <w:multiLevelType w:val="hybridMultilevel"/>
    <w:tmpl w:val="C7FCA448"/>
    <w:lvl w:ilvl="0" w:tplc="78D2AC88">
      <w:start w:val="1"/>
      <w:numFmt w:val="bullet"/>
      <w:lvlText w:val=""/>
      <w:lvlJc w:val="left"/>
      <w:pPr>
        <w:tabs>
          <w:tab w:val="num" w:pos="-2031"/>
        </w:tabs>
        <w:ind w:left="1137"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5755363"/>
    <w:multiLevelType w:val="multilevel"/>
    <w:tmpl w:val="697AE852"/>
    <w:lvl w:ilvl="0">
      <w:start w:val="5"/>
      <w:numFmt w:val="decimal"/>
      <w:lvlText w:val="%1."/>
      <w:lvlJc w:val="left"/>
      <w:pPr>
        <w:ind w:left="720" w:hanging="360"/>
      </w:pPr>
      <w:rPr>
        <w:rFonts w:cs="Times New Roman" w:hint="default"/>
      </w:rPr>
    </w:lvl>
    <w:lvl w:ilvl="1">
      <w:start w:val="1"/>
      <w:numFmt w:val="decimal"/>
      <w:isLgl/>
      <w:lvlText w:val="%1.%2"/>
      <w:lvlJc w:val="left"/>
      <w:pPr>
        <w:ind w:left="987"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7">
    <w:nsid w:val="75D83995"/>
    <w:multiLevelType w:val="hybridMultilevel"/>
    <w:tmpl w:val="7920219C"/>
    <w:lvl w:ilvl="0" w:tplc="2406611E">
      <w:start w:val="2"/>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8">
    <w:nsid w:val="77426514"/>
    <w:multiLevelType w:val="hybridMultilevel"/>
    <w:tmpl w:val="746610E4"/>
    <w:lvl w:ilvl="0" w:tplc="FEEA04A8">
      <w:start w:val="2"/>
      <w:numFmt w:val="decimal"/>
      <w:lvlText w:val="%1"/>
      <w:lvlJc w:val="left"/>
      <w:pPr>
        <w:tabs>
          <w:tab w:val="num" w:pos="360"/>
        </w:tabs>
        <w:ind w:left="360" w:hanging="360"/>
      </w:pPr>
      <w:rPr>
        <w:rFonts w:cs="Times New Roman" w:hint="default"/>
      </w:rPr>
    </w:lvl>
    <w:lvl w:ilvl="1" w:tplc="04190019" w:tentative="1">
      <w:start w:val="1"/>
      <w:numFmt w:val="lowerLetter"/>
      <w:lvlText w:val="%2."/>
      <w:lvlJc w:val="left"/>
      <w:pPr>
        <w:tabs>
          <w:tab w:val="num" w:pos="1560"/>
        </w:tabs>
        <w:ind w:left="1560" w:hanging="360"/>
      </w:pPr>
      <w:rPr>
        <w:rFonts w:cs="Times New Roman"/>
      </w:rPr>
    </w:lvl>
    <w:lvl w:ilvl="2" w:tplc="0419001B" w:tentative="1">
      <w:start w:val="1"/>
      <w:numFmt w:val="lowerRoman"/>
      <w:lvlText w:val="%3."/>
      <w:lvlJc w:val="right"/>
      <w:pPr>
        <w:tabs>
          <w:tab w:val="num" w:pos="2280"/>
        </w:tabs>
        <w:ind w:left="2280" w:hanging="180"/>
      </w:pPr>
      <w:rPr>
        <w:rFonts w:cs="Times New Roman"/>
      </w:rPr>
    </w:lvl>
    <w:lvl w:ilvl="3" w:tplc="0419000F" w:tentative="1">
      <w:start w:val="1"/>
      <w:numFmt w:val="decimal"/>
      <w:lvlText w:val="%4."/>
      <w:lvlJc w:val="left"/>
      <w:pPr>
        <w:tabs>
          <w:tab w:val="num" w:pos="3000"/>
        </w:tabs>
        <w:ind w:left="3000" w:hanging="360"/>
      </w:pPr>
      <w:rPr>
        <w:rFonts w:cs="Times New Roman"/>
      </w:rPr>
    </w:lvl>
    <w:lvl w:ilvl="4" w:tplc="04190019" w:tentative="1">
      <w:start w:val="1"/>
      <w:numFmt w:val="lowerLetter"/>
      <w:lvlText w:val="%5."/>
      <w:lvlJc w:val="left"/>
      <w:pPr>
        <w:tabs>
          <w:tab w:val="num" w:pos="3720"/>
        </w:tabs>
        <w:ind w:left="3720" w:hanging="360"/>
      </w:pPr>
      <w:rPr>
        <w:rFonts w:cs="Times New Roman"/>
      </w:rPr>
    </w:lvl>
    <w:lvl w:ilvl="5" w:tplc="0419001B" w:tentative="1">
      <w:start w:val="1"/>
      <w:numFmt w:val="lowerRoman"/>
      <w:lvlText w:val="%6."/>
      <w:lvlJc w:val="right"/>
      <w:pPr>
        <w:tabs>
          <w:tab w:val="num" w:pos="4440"/>
        </w:tabs>
        <w:ind w:left="4440" w:hanging="180"/>
      </w:pPr>
      <w:rPr>
        <w:rFonts w:cs="Times New Roman"/>
      </w:rPr>
    </w:lvl>
    <w:lvl w:ilvl="6" w:tplc="0419000F" w:tentative="1">
      <w:start w:val="1"/>
      <w:numFmt w:val="decimal"/>
      <w:lvlText w:val="%7."/>
      <w:lvlJc w:val="left"/>
      <w:pPr>
        <w:tabs>
          <w:tab w:val="num" w:pos="5160"/>
        </w:tabs>
        <w:ind w:left="5160" w:hanging="360"/>
      </w:pPr>
      <w:rPr>
        <w:rFonts w:cs="Times New Roman"/>
      </w:rPr>
    </w:lvl>
    <w:lvl w:ilvl="7" w:tplc="04190019" w:tentative="1">
      <w:start w:val="1"/>
      <w:numFmt w:val="lowerLetter"/>
      <w:lvlText w:val="%8."/>
      <w:lvlJc w:val="left"/>
      <w:pPr>
        <w:tabs>
          <w:tab w:val="num" w:pos="5880"/>
        </w:tabs>
        <w:ind w:left="5880" w:hanging="360"/>
      </w:pPr>
      <w:rPr>
        <w:rFonts w:cs="Times New Roman"/>
      </w:rPr>
    </w:lvl>
    <w:lvl w:ilvl="8" w:tplc="0419001B" w:tentative="1">
      <w:start w:val="1"/>
      <w:numFmt w:val="lowerRoman"/>
      <w:lvlText w:val="%9."/>
      <w:lvlJc w:val="right"/>
      <w:pPr>
        <w:tabs>
          <w:tab w:val="num" w:pos="6600"/>
        </w:tabs>
        <w:ind w:left="6600" w:hanging="180"/>
      </w:pPr>
      <w:rPr>
        <w:rFonts w:cs="Times New Roman"/>
      </w:rPr>
    </w:lvl>
  </w:abstractNum>
  <w:num w:numId="1">
    <w:abstractNumId w:val="27"/>
  </w:num>
  <w:num w:numId="2">
    <w:abstractNumId w:val="30"/>
  </w:num>
  <w:num w:numId="3">
    <w:abstractNumId w:val="32"/>
  </w:num>
  <w:num w:numId="4">
    <w:abstractNumId w:val="40"/>
  </w:num>
  <w:num w:numId="5">
    <w:abstractNumId w:val="44"/>
  </w:num>
  <w:num w:numId="6">
    <w:abstractNumId w:val="29"/>
  </w:num>
  <w:num w:numId="7">
    <w:abstractNumId w:val="25"/>
  </w:num>
  <w:num w:numId="8">
    <w:abstractNumId w:val="19"/>
  </w:num>
  <w:num w:numId="9">
    <w:abstractNumId w:val="22"/>
  </w:num>
  <w:num w:numId="10">
    <w:abstractNumId w:val="17"/>
  </w:num>
  <w:num w:numId="11">
    <w:abstractNumId w:val="38"/>
  </w:num>
  <w:num w:numId="1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6"/>
  </w:num>
  <w:num w:numId="16">
    <w:abstractNumId w:val="34"/>
  </w:num>
  <w:num w:numId="17">
    <w:abstractNumId w:val="41"/>
  </w:num>
  <w:num w:numId="18">
    <w:abstractNumId w:val="37"/>
  </w:num>
  <w:num w:numId="19">
    <w:abstractNumId w:val="20"/>
  </w:num>
  <w:num w:numId="20">
    <w:abstractNumId w:val="31"/>
  </w:num>
  <w:num w:numId="21">
    <w:abstractNumId w:val="23"/>
  </w:num>
  <w:num w:numId="22">
    <w:abstractNumId w:val="43"/>
  </w:num>
  <w:num w:numId="23">
    <w:abstractNumId w:val="35"/>
  </w:num>
  <w:num w:numId="24">
    <w:abstractNumId w:val="47"/>
  </w:num>
  <w:num w:numId="25">
    <w:abstractNumId w:val="18"/>
  </w:num>
  <w:num w:numId="26">
    <w:abstractNumId w:val="24"/>
  </w:num>
  <w:num w:numId="27">
    <w:abstractNumId w:val="48"/>
  </w:num>
  <w:num w:numId="28">
    <w:abstractNumId w:val="21"/>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45"/>
  </w:num>
  <w:num w:numId="40">
    <w:abstractNumId w:val="33"/>
  </w:num>
  <w:num w:numId="41">
    <w:abstractNumId w:val="39"/>
  </w:num>
  <w:num w:numId="42">
    <w:abstractNumId w:val="26"/>
  </w:num>
  <w:num w:numId="43">
    <w:abstractNumId w:val="46"/>
  </w:num>
  <w:num w:numId="44">
    <w:abstractNumId w:val="42"/>
  </w:num>
  <w:num w:numId="45">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GrammaticalErrors/>
  <w:proofState w:spelling="clean"/>
  <w:defaultTabStop w:val="720"/>
  <w:hyphenationZone w:val="357"/>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478"/>
    <w:rsid w:val="00005B2F"/>
    <w:rsid w:val="000078E9"/>
    <w:rsid w:val="00011D04"/>
    <w:rsid w:val="00014063"/>
    <w:rsid w:val="000147E9"/>
    <w:rsid w:val="00014AB2"/>
    <w:rsid w:val="0001506C"/>
    <w:rsid w:val="0001564F"/>
    <w:rsid w:val="00016CAF"/>
    <w:rsid w:val="00023B4E"/>
    <w:rsid w:val="00025408"/>
    <w:rsid w:val="00027B49"/>
    <w:rsid w:val="00030686"/>
    <w:rsid w:val="00031194"/>
    <w:rsid w:val="00031DDC"/>
    <w:rsid w:val="00033553"/>
    <w:rsid w:val="00034E91"/>
    <w:rsid w:val="000375B7"/>
    <w:rsid w:val="000416DC"/>
    <w:rsid w:val="000439F9"/>
    <w:rsid w:val="000453E5"/>
    <w:rsid w:val="00046A5C"/>
    <w:rsid w:val="00047DA5"/>
    <w:rsid w:val="00050359"/>
    <w:rsid w:val="00050ABC"/>
    <w:rsid w:val="00051914"/>
    <w:rsid w:val="00053CD6"/>
    <w:rsid w:val="0005487A"/>
    <w:rsid w:val="00055BF2"/>
    <w:rsid w:val="000565A0"/>
    <w:rsid w:val="00057DE1"/>
    <w:rsid w:val="000730ED"/>
    <w:rsid w:val="000806DC"/>
    <w:rsid w:val="00081633"/>
    <w:rsid w:val="00081CAB"/>
    <w:rsid w:val="00083A88"/>
    <w:rsid w:val="000849E8"/>
    <w:rsid w:val="000851AC"/>
    <w:rsid w:val="00087A22"/>
    <w:rsid w:val="00087C38"/>
    <w:rsid w:val="00091B63"/>
    <w:rsid w:val="000927CD"/>
    <w:rsid w:val="00092DC6"/>
    <w:rsid w:val="000935B6"/>
    <w:rsid w:val="00095FC4"/>
    <w:rsid w:val="00097866"/>
    <w:rsid w:val="000A377B"/>
    <w:rsid w:val="000A442D"/>
    <w:rsid w:val="000A50BA"/>
    <w:rsid w:val="000A57A5"/>
    <w:rsid w:val="000A5DD1"/>
    <w:rsid w:val="000B0C02"/>
    <w:rsid w:val="000B0F7A"/>
    <w:rsid w:val="000B21C4"/>
    <w:rsid w:val="000B2CD3"/>
    <w:rsid w:val="000B4300"/>
    <w:rsid w:val="000C033C"/>
    <w:rsid w:val="000C1033"/>
    <w:rsid w:val="000C3120"/>
    <w:rsid w:val="000C7132"/>
    <w:rsid w:val="000C7494"/>
    <w:rsid w:val="000C7DE5"/>
    <w:rsid w:val="000D264E"/>
    <w:rsid w:val="000D59E6"/>
    <w:rsid w:val="000D70B4"/>
    <w:rsid w:val="000E006B"/>
    <w:rsid w:val="000E03BB"/>
    <w:rsid w:val="000E1850"/>
    <w:rsid w:val="000E5FEB"/>
    <w:rsid w:val="000E67B9"/>
    <w:rsid w:val="000E6AA7"/>
    <w:rsid w:val="000F3C24"/>
    <w:rsid w:val="000F5DF7"/>
    <w:rsid w:val="000F6671"/>
    <w:rsid w:val="00100090"/>
    <w:rsid w:val="0010310D"/>
    <w:rsid w:val="00103695"/>
    <w:rsid w:val="00103E33"/>
    <w:rsid w:val="00110C57"/>
    <w:rsid w:val="0011130D"/>
    <w:rsid w:val="00112DD3"/>
    <w:rsid w:val="0011533A"/>
    <w:rsid w:val="001166DA"/>
    <w:rsid w:val="00122894"/>
    <w:rsid w:val="001238CE"/>
    <w:rsid w:val="00124628"/>
    <w:rsid w:val="00127579"/>
    <w:rsid w:val="0013227F"/>
    <w:rsid w:val="00134D4F"/>
    <w:rsid w:val="001370D0"/>
    <w:rsid w:val="00143233"/>
    <w:rsid w:val="00143C5B"/>
    <w:rsid w:val="00146B23"/>
    <w:rsid w:val="00147EC7"/>
    <w:rsid w:val="00150383"/>
    <w:rsid w:val="00156054"/>
    <w:rsid w:val="00157BFC"/>
    <w:rsid w:val="00160FDE"/>
    <w:rsid w:val="00163F55"/>
    <w:rsid w:val="00170BD7"/>
    <w:rsid w:val="00170E03"/>
    <w:rsid w:val="00173CCE"/>
    <w:rsid w:val="00176B69"/>
    <w:rsid w:val="00176D31"/>
    <w:rsid w:val="001777DF"/>
    <w:rsid w:val="00182054"/>
    <w:rsid w:val="0018343A"/>
    <w:rsid w:val="00185298"/>
    <w:rsid w:val="00186745"/>
    <w:rsid w:val="00187533"/>
    <w:rsid w:val="001914A0"/>
    <w:rsid w:val="001915F8"/>
    <w:rsid w:val="00191DBD"/>
    <w:rsid w:val="00193750"/>
    <w:rsid w:val="00194E02"/>
    <w:rsid w:val="001A015C"/>
    <w:rsid w:val="001A3FC8"/>
    <w:rsid w:val="001A4B31"/>
    <w:rsid w:val="001A4F1A"/>
    <w:rsid w:val="001A6C6D"/>
    <w:rsid w:val="001B0E78"/>
    <w:rsid w:val="001B41C7"/>
    <w:rsid w:val="001B4B57"/>
    <w:rsid w:val="001C09C0"/>
    <w:rsid w:val="001C0E4A"/>
    <w:rsid w:val="001C13E2"/>
    <w:rsid w:val="001C1717"/>
    <w:rsid w:val="001C7195"/>
    <w:rsid w:val="001D1327"/>
    <w:rsid w:val="001D1AAF"/>
    <w:rsid w:val="001D226E"/>
    <w:rsid w:val="001D25F6"/>
    <w:rsid w:val="001D4F61"/>
    <w:rsid w:val="001D53BD"/>
    <w:rsid w:val="001D6089"/>
    <w:rsid w:val="001E02CD"/>
    <w:rsid w:val="001E0EEA"/>
    <w:rsid w:val="001E0F42"/>
    <w:rsid w:val="001E22F2"/>
    <w:rsid w:val="001E23E8"/>
    <w:rsid w:val="001E2AB7"/>
    <w:rsid w:val="001E34B2"/>
    <w:rsid w:val="001E3EC2"/>
    <w:rsid w:val="001E58C9"/>
    <w:rsid w:val="001E5BA8"/>
    <w:rsid w:val="001E6DDB"/>
    <w:rsid w:val="001E768C"/>
    <w:rsid w:val="001E7FA1"/>
    <w:rsid w:val="001F08F8"/>
    <w:rsid w:val="001F0A08"/>
    <w:rsid w:val="001F16B6"/>
    <w:rsid w:val="001F3964"/>
    <w:rsid w:val="001F3F01"/>
    <w:rsid w:val="00200428"/>
    <w:rsid w:val="0020175F"/>
    <w:rsid w:val="00204893"/>
    <w:rsid w:val="002048FB"/>
    <w:rsid w:val="00206400"/>
    <w:rsid w:val="002077CB"/>
    <w:rsid w:val="00214F47"/>
    <w:rsid w:val="002156FF"/>
    <w:rsid w:val="002171C2"/>
    <w:rsid w:val="00220722"/>
    <w:rsid w:val="00221C7D"/>
    <w:rsid w:val="002221F5"/>
    <w:rsid w:val="00227177"/>
    <w:rsid w:val="00231D0E"/>
    <w:rsid w:val="00233B51"/>
    <w:rsid w:val="002403EC"/>
    <w:rsid w:val="00240E85"/>
    <w:rsid w:val="002422CD"/>
    <w:rsid w:val="002428D1"/>
    <w:rsid w:val="0024613E"/>
    <w:rsid w:val="002551E8"/>
    <w:rsid w:val="00255EC1"/>
    <w:rsid w:val="00264E3D"/>
    <w:rsid w:val="00270219"/>
    <w:rsid w:val="002713FC"/>
    <w:rsid w:val="00273CF3"/>
    <w:rsid w:val="00277446"/>
    <w:rsid w:val="00285254"/>
    <w:rsid w:val="00285EAB"/>
    <w:rsid w:val="00287861"/>
    <w:rsid w:val="002900C6"/>
    <w:rsid w:val="002902E1"/>
    <w:rsid w:val="00290399"/>
    <w:rsid w:val="00292781"/>
    <w:rsid w:val="0029299A"/>
    <w:rsid w:val="00293D79"/>
    <w:rsid w:val="00294F6F"/>
    <w:rsid w:val="0029535E"/>
    <w:rsid w:val="00295A87"/>
    <w:rsid w:val="00297F33"/>
    <w:rsid w:val="002A0CDF"/>
    <w:rsid w:val="002A2CD4"/>
    <w:rsid w:val="002B06A0"/>
    <w:rsid w:val="002B2336"/>
    <w:rsid w:val="002B283D"/>
    <w:rsid w:val="002B6052"/>
    <w:rsid w:val="002B6D9B"/>
    <w:rsid w:val="002C01A9"/>
    <w:rsid w:val="002C03F1"/>
    <w:rsid w:val="002C0533"/>
    <w:rsid w:val="002C191F"/>
    <w:rsid w:val="002C1D1B"/>
    <w:rsid w:val="002C2CB4"/>
    <w:rsid w:val="002C473A"/>
    <w:rsid w:val="002C5B6D"/>
    <w:rsid w:val="002C6F13"/>
    <w:rsid w:val="002C7BA3"/>
    <w:rsid w:val="002D295E"/>
    <w:rsid w:val="002E48D2"/>
    <w:rsid w:val="002E4FA4"/>
    <w:rsid w:val="002E6218"/>
    <w:rsid w:val="002F137E"/>
    <w:rsid w:val="002F1624"/>
    <w:rsid w:val="002F339A"/>
    <w:rsid w:val="002F36A0"/>
    <w:rsid w:val="002F3A8F"/>
    <w:rsid w:val="002F55DD"/>
    <w:rsid w:val="002F5A34"/>
    <w:rsid w:val="002F67E2"/>
    <w:rsid w:val="002F7BCD"/>
    <w:rsid w:val="0030069B"/>
    <w:rsid w:val="00301623"/>
    <w:rsid w:val="00304422"/>
    <w:rsid w:val="00304969"/>
    <w:rsid w:val="00307691"/>
    <w:rsid w:val="003076F6"/>
    <w:rsid w:val="00310223"/>
    <w:rsid w:val="00311D47"/>
    <w:rsid w:val="0031609E"/>
    <w:rsid w:val="003200FD"/>
    <w:rsid w:val="003211F1"/>
    <w:rsid w:val="00321642"/>
    <w:rsid w:val="00321D86"/>
    <w:rsid w:val="00322601"/>
    <w:rsid w:val="00324EE9"/>
    <w:rsid w:val="0033025A"/>
    <w:rsid w:val="0033268C"/>
    <w:rsid w:val="00334CE5"/>
    <w:rsid w:val="0034244B"/>
    <w:rsid w:val="003456F4"/>
    <w:rsid w:val="00346A7B"/>
    <w:rsid w:val="003472F9"/>
    <w:rsid w:val="00347AF1"/>
    <w:rsid w:val="00352983"/>
    <w:rsid w:val="00352DC2"/>
    <w:rsid w:val="00353BA9"/>
    <w:rsid w:val="00354264"/>
    <w:rsid w:val="00354A59"/>
    <w:rsid w:val="00357071"/>
    <w:rsid w:val="00357763"/>
    <w:rsid w:val="00365633"/>
    <w:rsid w:val="003659E5"/>
    <w:rsid w:val="00370B45"/>
    <w:rsid w:val="003728DE"/>
    <w:rsid w:val="0037620A"/>
    <w:rsid w:val="003773E3"/>
    <w:rsid w:val="00380A32"/>
    <w:rsid w:val="0038116F"/>
    <w:rsid w:val="00381AFB"/>
    <w:rsid w:val="00386E61"/>
    <w:rsid w:val="003872F4"/>
    <w:rsid w:val="00390AE5"/>
    <w:rsid w:val="00391C62"/>
    <w:rsid w:val="00396B1D"/>
    <w:rsid w:val="00397756"/>
    <w:rsid w:val="003A263A"/>
    <w:rsid w:val="003A3521"/>
    <w:rsid w:val="003A5A66"/>
    <w:rsid w:val="003A7E9C"/>
    <w:rsid w:val="003B4C0A"/>
    <w:rsid w:val="003B60DA"/>
    <w:rsid w:val="003B6E9A"/>
    <w:rsid w:val="003C0368"/>
    <w:rsid w:val="003C0ABC"/>
    <w:rsid w:val="003C2544"/>
    <w:rsid w:val="003C259B"/>
    <w:rsid w:val="003D18EC"/>
    <w:rsid w:val="003D2256"/>
    <w:rsid w:val="003D391F"/>
    <w:rsid w:val="003D5A37"/>
    <w:rsid w:val="003D5C0D"/>
    <w:rsid w:val="003D5DA4"/>
    <w:rsid w:val="003D78D2"/>
    <w:rsid w:val="003E5C87"/>
    <w:rsid w:val="003E7302"/>
    <w:rsid w:val="003F09D1"/>
    <w:rsid w:val="003F2629"/>
    <w:rsid w:val="003F3384"/>
    <w:rsid w:val="003F39E9"/>
    <w:rsid w:val="003F5050"/>
    <w:rsid w:val="003F51EC"/>
    <w:rsid w:val="003F6148"/>
    <w:rsid w:val="003F77CD"/>
    <w:rsid w:val="004032C2"/>
    <w:rsid w:val="00403C68"/>
    <w:rsid w:val="00405478"/>
    <w:rsid w:val="00412DDC"/>
    <w:rsid w:val="004154AB"/>
    <w:rsid w:val="00416C27"/>
    <w:rsid w:val="00420117"/>
    <w:rsid w:val="004225AE"/>
    <w:rsid w:val="004270A5"/>
    <w:rsid w:val="0042736B"/>
    <w:rsid w:val="00430AD5"/>
    <w:rsid w:val="00431DF0"/>
    <w:rsid w:val="00432061"/>
    <w:rsid w:val="00432064"/>
    <w:rsid w:val="00432BC1"/>
    <w:rsid w:val="00433AE3"/>
    <w:rsid w:val="00434693"/>
    <w:rsid w:val="00436635"/>
    <w:rsid w:val="0044080C"/>
    <w:rsid w:val="00440E77"/>
    <w:rsid w:val="0044100F"/>
    <w:rsid w:val="00441F39"/>
    <w:rsid w:val="004524B6"/>
    <w:rsid w:val="004551F4"/>
    <w:rsid w:val="004561AA"/>
    <w:rsid w:val="00456673"/>
    <w:rsid w:val="00457CC3"/>
    <w:rsid w:val="00460B4A"/>
    <w:rsid w:val="00464A09"/>
    <w:rsid w:val="00465706"/>
    <w:rsid w:val="004714A8"/>
    <w:rsid w:val="00471DCB"/>
    <w:rsid w:val="00472F03"/>
    <w:rsid w:val="0047362C"/>
    <w:rsid w:val="00474812"/>
    <w:rsid w:val="00475956"/>
    <w:rsid w:val="004762E0"/>
    <w:rsid w:val="004765F1"/>
    <w:rsid w:val="00480719"/>
    <w:rsid w:val="0048431A"/>
    <w:rsid w:val="00491F22"/>
    <w:rsid w:val="004922B0"/>
    <w:rsid w:val="00493F0B"/>
    <w:rsid w:val="00494F3C"/>
    <w:rsid w:val="004A0243"/>
    <w:rsid w:val="004A34C3"/>
    <w:rsid w:val="004A451E"/>
    <w:rsid w:val="004A4BA0"/>
    <w:rsid w:val="004A51F9"/>
    <w:rsid w:val="004A5B19"/>
    <w:rsid w:val="004A6E12"/>
    <w:rsid w:val="004B066F"/>
    <w:rsid w:val="004B0CA1"/>
    <w:rsid w:val="004B3669"/>
    <w:rsid w:val="004B3B91"/>
    <w:rsid w:val="004B4632"/>
    <w:rsid w:val="004C17C9"/>
    <w:rsid w:val="004C4A4A"/>
    <w:rsid w:val="004C5194"/>
    <w:rsid w:val="004C6E6B"/>
    <w:rsid w:val="004C7EB1"/>
    <w:rsid w:val="004D28FD"/>
    <w:rsid w:val="004D6448"/>
    <w:rsid w:val="004D7D85"/>
    <w:rsid w:val="004E1C0F"/>
    <w:rsid w:val="004E25BA"/>
    <w:rsid w:val="004E2DA5"/>
    <w:rsid w:val="004E5101"/>
    <w:rsid w:val="004E6CCF"/>
    <w:rsid w:val="004E7D1E"/>
    <w:rsid w:val="004F0E23"/>
    <w:rsid w:val="004F1827"/>
    <w:rsid w:val="004F215D"/>
    <w:rsid w:val="004F2982"/>
    <w:rsid w:val="004F36A9"/>
    <w:rsid w:val="004F4673"/>
    <w:rsid w:val="004F58DF"/>
    <w:rsid w:val="004F5C1F"/>
    <w:rsid w:val="004F6579"/>
    <w:rsid w:val="004F73CC"/>
    <w:rsid w:val="005053A0"/>
    <w:rsid w:val="0050694F"/>
    <w:rsid w:val="00510CD3"/>
    <w:rsid w:val="00515268"/>
    <w:rsid w:val="00520996"/>
    <w:rsid w:val="00522A07"/>
    <w:rsid w:val="00522ECA"/>
    <w:rsid w:val="00523110"/>
    <w:rsid w:val="00525C2F"/>
    <w:rsid w:val="005272A9"/>
    <w:rsid w:val="00527C8A"/>
    <w:rsid w:val="0053005F"/>
    <w:rsid w:val="005309DD"/>
    <w:rsid w:val="00531ADA"/>
    <w:rsid w:val="0053253E"/>
    <w:rsid w:val="005341BD"/>
    <w:rsid w:val="005404E5"/>
    <w:rsid w:val="00542CFB"/>
    <w:rsid w:val="0054319B"/>
    <w:rsid w:val="00546C25"/>
    <w:rsid w:val="005528B0"/>
    <w:rsid w:val="00554753"/>
    <w:rsid w:val="00556DB1"/>
    <w:rsid w:val="0055740C"/>
    <w:rsid w:val="005579AF"/>
    <w:rsid w:val="00560E8A"/>
    <w:rsid w:val="00561477"/>
    <w:rsid w:val="00561679"/>
    <w:rsid w:val="00562F08"/>
    <w:rsid w:val="00570C9F"/>
    <w:rsid w:val="00571068"/>
    <w:rsid w:val="0057130C"/>
    <w:rsid w:val="00571C50"/>
    <w:rsid w:val="005752BA"/>
    <w:rsid w:val="00577F4C"/>
    <w:rsid w:val="00584937"/>
    <w:rsid w:val="005849C9"/>
    <w:rsid w:val="00585D20"/>
    <w:rsid w:val="00586478"/>
    <w:rsid w:val="005869DB"/>
    <w:rsid w:val="00593962"/>
    <w:rsid w:val="0059416D"/>
    <w:rsid w:val="00595657"/>
    <w:rsid w:val="005956DB"/>
    <w:rsid w:val="005A052D"/>
    <w:rsid w:val="005A09BA"/>
    <w:rsid w:val="005A669F"/>
    <w:rsid w:val="005B0686"/>
    <w:rsid w:val="005B07FD"/>
    <w:rsid w:val="005B09DE"/>
    <w:rsid w:val="005B1C16"/>
    <w:rsid w:val="005B400C"/>
    <w:rsid w:val="005B7579"/>
    <w:rsid w:val="005C2CDB"/>
    <w:rsid w:val="005C3953"/>
    <w:rsid w:val="005C4263"/>
    <w:rsid w:val="005C669B"/>
    <w:rsid w:val="005C7DE9"/>
    <w:rsid w:val="005D00B6"/>
    <w:rsid w:val="005D08A2"/>
    <w:rsid w:val="005D6610"/>
    <w:rsid w:val="005E2378"/>
    <w:rsid w:val="005E402E"/>
    <w:rsid w:val="005E63FA"/>
    <w:rsid w:val="005E734E"/>
    <w:rsid w:val="005F4101"/>
    <w:rsid w:val="005F48DC"/>
    <w:rsid w:val="005F5A96"/>
    <w:rsid w:val="005F649A"/>
    <w:rsid w:val="00600296"/>
    <w:rsid w:val="00600CB0"/>
    <w:rsid w:val="0060133C"/>
    <w:rsid w:val="0060149F"/>
    <w:rsid w:val="00601F1D"/>
    <w:rsid w:val="00603125"/>
    <w:rsid w:val="0060319C"/>
    <w:rsid w:val="006033BA"/>
    <w:rsid w:val="00604A69"/>
    <w:rsid w:val="00604C7E"/>
    <w:rsid w:val="00606D37"/>
    <w:rsid w:val="006072D7"/>
    <w:rsid w:val="006074F0"/>
    <w:rsid w:val="0061416B"/>
    <w:rsid w:val="006144CC"/>
    <w:rsid w:val="00614C3D"/>
    <w:rsid w:val="00616BFD"/>
    <w:rsid w:val="00616D30"/>
    <w:rsid w:val="00617158"/>
    <w:rsid w:val="00621ADE"/>
    <w:rsid w:val="0062374E"/>
    <w:rsid w:val="00625394"/>
    <w:rsid w:val="006257F0"/>
    <w:rsid w:val="0062631A"/>
    <w:rsid w:val="00627787"/>
    <w:rsid w:val="00633807"/>
    <w:rsid w:val="00633EFB"/>
    <w:rsid w:val="00634209"/>
    <w:rsid w:val="00634262"/>
    <w:rsid w:val="00634C2C"/>
    <w:rsid w:val="0063587D"/>
    <w:rsid w:val="00635CD2"/>
    <w:rsid w:val="00640C8A"/>
    <w:rsid w:val="006511EE"/>
    <w:rsid w:val="00657A88"/>
    <w:rsid w:val="0066057A"/>
    <w:rsid w:val="006636AD"/>
    <w:rsid w:val="006642DE"/>
    <w:rsid w:val="006644CA"/>
    <w:rsid w:val="006719E9"/>
    <w:rsid w:val="00674D72"/>
    <w:rsid w:val="00675D9C"/>
    <w:rsid w:val="006804A6"/>
    <w:rsid w:val="006806E8"/>
    <w:rsid w:val="00682C24"/>
    <w:rsid w:val="00683CB9"/>
    <w:rsid w:val="00683D47"/>
    <w:rsid w:val="006840FC"/>
    <w:rsid w:val="00691552"/>
    <w:rsid w:val="006934FF"/>
    <w:rsid w:val="00693CF2"/>
    <w:rsid w:val="006945F9"/>
    <w:rsid w:val="00694895"/>
    <w:rsid w:val="00694C82"/>
    <w:rsid w:val="00694FE2"/>
    <w:rsid w:val="006969C9"/>
    <w:rsid w:val="00697728"/>
    <w:rsid w:val="006A112A"/>
    <w:rsid w:val="006A548D"/>
    <w:rsid w:val="006A67B0"/>
    <w:rsid w:val="006B0C91"/>
    <w:rsid w:val="006B24DC"/>
    <w:rsid w:val="006B3A13"/>
    <w:rsid w:val="006C0CBC"/>
    <w:rsid w:val="006C1497"/>
    <w:rsid w:val="006C1F5F"/>
    <w:rsid w:val="006C3382"/>
    <w:rsid w:val="006C42A8"/>
    <w:rsid w:val="006C45E3"/>
    <w:rsid w:val="006C7A90"/>
    <w:rsid w:val="006D4249"/>
    <w:rsid w:val="006D684C"/>
    <w:rsid w:val="006E0564"/>
    <w:rsid w:val="006E2056"/>
    <w:rsid w:val="006E7B43"/>
    <w:rsid w:val="006F0A09"/>
    <w:rsid w:val="006F1123"/>
    <w:rsid w:val="006F17C0"/>
    <w:rsid w:val="006F794E"/>
    <w:rsid w:val="0070139D"/>
    <w:rsid w:val="00703620"/>
    <w:rsid w:val="007061E7"/>
    <w:rsid w:val="00707D3E"/>
    <w:rsid w:val="00710F04"/>
    <w:rsid w:val="00711158"/>
    <w:rsid w:val="00711E3F"/>
    <w:rsid w:val="00717E21"/>
    <w:rsid w:val="007267A9"/>
    <w:rsid w:val="007326A4"/>
    <w:rsid w:val="007403FD"/>
    <w:rsid w:val="00740547"/>
    <w:rsid w:val="007417DD"/>
    <w:rsid w:val="00742F59"/>
    <w:rsid w:val="00744D64"/>
    <w:rsid w:val="0074547D"/>
    <w:rsid w:val="007459DD"/>
    <w:rsid w:val="00746D4D"/>
    <w:rsid w:val="007478D2"/>
    <w:rsid w:val="00750003"/>
    <w:rsid w:val="00750DC9"/>
    <w:rsid w:val="0075136C"/>
    <w:rsid w:val="007529A7"/>
    <w:rsid w:val="00752AA5"/>
    <w:rsid w:val="0075304A"/>
    <w:rsid w:val="00754105"/>
    <w:rsid w:val="0075462B"/>
    <w:rsid w:val="007551A8"/>
    <w:rsid w:val="007551EA"/>
    <w:rsid w:val="007554B4"/>
    <w:rsid w:val="00756B94"/>
    <w:rsid w:val="00757657"/>
    <w:rsid w:val="007579FB"/>
    <w:rsid w:val="007607BB"/>
    <w:rsid w:val="00761744"/>
    <w:rsid w:val="00765517"/>
    <w:rsid w:val="00767C29"/>
    <w:rsid w:val="00771C61"/>
    <w:rsid w:val="007728CB"/>
    <w:rsid w:val="0077331B"/>
    <w:rsid w:val="0077647B"/>
    <w:rsid w:val="007765B9"/>
    <w:rsid w:val="007768A5"/>
    <w:rsid w:val="007770C4"/>
    <w:rsid w:val="0077742E"/>
    <w:rsid w:val="00781406"/>
    <w:rsid w:val="007814DA"/>
    <w:rsid w:val="00783CFD"/>
    <w:rsid w:val="00786D60"/>
    <w:rsid w:val="00787A57"/>
    <w:rsid w:val="00791221"/>
    <w:rsid w:val="00792D4F"/>
    <w:rsid w:val="0079480D"/>
    <w:rsid w:val="007955CA"/>
    <w:rsid w:val="007A2D1B"/>
    <w:rsid w:val="007A4C3E"/>
    <w:rsid w:val="007A7867"/>
    <w:rsid w:val="007B06C8"/>
    <w:rsid w:val="007B3B51"/>
    <w:rsid w:val="007B443F"/>
    <w:rsid w:val="007B4C1D"/>
    <w:rsid w:val="007C1817"/>
    <w:rsid w:val="007C1D70"/>
    <w:rsid w:val="007C3DC4"/>
    <w:rsid w:val="007C5654"/>
    <w:rsid w:val="007C6561"/>
    <w:rsid w:val="007C7A35"/>
    <w:rsid w:val="007D13D8"/>
    <w:rsid w:val="007D2EBD"/>
    <w:rsid w:val="007D66BF"/>
    <w:rsid w:val="007D6704"/>
    <w:rsid w:val="007E14FB"/>
    <w:rsid w:val="007E4CBA"/>
    <w:rsid w:val="007E6803"/>
    <w:rsid w:val="007E7208"/>
    <w:rsid w:val="007E7B23"/>
    <w:rsid w:val="007F030F"/>
    <w:rsid w:val="007F0C9E"/>
    <w:rsid w:val="007F67C3"/>
    <w:rsid w:val="007F7353"/>
    <w:rsid w:val="008012F3"/>
    <w:rsid w:val="00801E17"/>
    <w:rsid w:val="00802BBF"/>
    <w:rsid w:val="00805EFB"/>
    <w:rsid w:val="0080694B"/>
    <w:rsid w:val="00810792"/>
    <w:rsid w:val="00811E1F"/>
    <w:rsid w:val="00812280"/>
    <w:rsid w:val="0081260B"/>
    <w:rsid w:val="00814531"/>
    <w:rsid w:val="00820D48"/>
    <w:rsid w:val="00831268"/>
    <w:rsid w:val="008326E3"/>
    <w:rsid w:val="008333DB"/>
    <w:rsid w:val="00836A80"/>
    <w:rsid w:val="00837053"/>
    <w:rsid w:val="00837F80"/>
    <w:rsid w:val="0084083E"/>
    <w:rsid w:val="00840BF7"/>
    <w:rsid w:val="00842D3C"/>
    <w:rsid w:val="00843C8E"/>
    <w:rsid w:val="008514E7"/>
    <w:rsid w:val="00851E08"/>
    <w:rsid w:val="00852E89"/>
    <w:rsid w:val="00852F84"/>
    <w:rsid w:val="00855A57"/>
    <w:rsid w:val="008561BB"/>
    <w:rsid w:val="0086096B"/>
    <w:rsid w:val="00862092"/>
    <w:rsid w:val="008646FF"/>
    <w:rsid w:val="008649C5"/>
    <w:rsid w:val="00865F5E"/>
    <w:rsid w:val="00871E2C"/>
    <w:rsid w:val="00872BB1"/>
    <w:rsid w:val="00874E25"/>
    <w:rsid w:val="0088099D"/>
    <w:rsid w:val="008834D4"/>
    <w:rsid w:val="00885781"/>
    <w:rsid w:val="00890026"/>
    <w:rsid w:val="00891610"/>
    <w:rsid w:val="008919C4"/>
    <w:rsid w:val="00894205"/>
    <w:rsid w:val="008A2B38"/>
    <w:rsid w:val="008A4BB0"/>
    <w:rsid w:val="008A6BEC"/>
    <w:rsid w:val="008B2030"/>
    <w:rsid w:val="008B24DF"/>
    <w:rsid w:val="008B2B4A"/>
    <w:rsid w:val="008B2DDE"/>
    <w:rsid w:val="008B3784"/>
    <w:rsid w:val="008B3F32"/>
    <w:rsid w:val="008B7A44"/>
    <w:rsid w:val="008C0AE3"/>
    <w:rsid w:val="008C4EA3"/>
    <w:rsid w:val="008D00E4"/>
    <w:rsid w:val="008D0132"/>
    <w:rsid w:val="008D077C"/>
    <w:rsid w:val="008D2FA7"/>
    <w:rsid w:val="008D5775"/>
    <w:rsid w:val="008E2797"/>
    <w:rsid w:val="008E3FBF"/>
    <w:rsid w:val="008E4D12"/>
    <w:rsid w:val="008E673D"/>
    <w:rsid w:val="008E738C"/>
    <w:rsid w:val="008E7D59"/>
    <w:rsid w:val="008F0802"/>
    <w:rsid w:val="008F1AFC"/>
    <w:rsid w:val="008F6635"/>
    <w:rsid w:val="009019D4"/>
    <w:rsid w:val="00901B22"/>
    <w:rsid w:val="00903B22"/>
    <w:rsid w:val="00903F4E"/>
    <w:rsid w:val="00904A5F"/>
    <w:rsid w:val="00905DB9"/>
    <w:rsid w:val="00905E74"/>
    <w:rsid w:val="009105CB"/>
    <w:rsid w:val="00911FF4"/>
    <w:rsid w:val="00914B0F"/>
    <w:rsid w:val="0092049F"/>
    <w:rsid w:val="00922266"/>
    <w:rsid w:val="00922CE2"/>
    <w:rsid w:val="0092398B"/>
    <w:rsid w:val="009244BE"/>
    <w:rsid w:val="00932942"/>
    <w:rsid w:val="009331E6"/>
    <w:rsid w:val="0093450B"/>
    <w:rsid w:val="00934D16"/>
    <w:rsid w:val="00936B3C"/>
    <w:rsid w:val="009406F3"/>
    <w:rsid w:val="00942B5B"/>
    <w:rsid w:val="00945972"/>
    <w:rsid w:val="00946561"/>
    <w:rsid w:val="009503BA"/>
    <w:rsid w:val="00950F90"/>
    <w:rsid w:val="009519AE"/>
    <w:rsid w:val="00953372"/>
    <w:rsid w:val="00954353"/>
    <w:rsid w:val="00957314"/>
    <w:rsid w:val="0096124E"/>
    <w:rsid w:val="009617ED"/>
    <w:rsid w:val="00961E03"/>
    <w:rsid w:val="0096244D"/>
    <w:rsid w:val="009624A7"/>
    <w:rsid w:val="0096499E"/>
    <w:rsid w:val="00966624"/>
    <w:rsid w:val="00966C51"/>
    <w:rsid w:val="009705F4"/>
    <w:rsid w:val="0097263D"/>
    <w:rsid w:val="00973B99"/>
    <w:rsid w:val="00974642"/>
    <w:rsid w:val="00976C3B"/>
    <w:rsid w:val="00980490"/>
    <w:rsid w:val="00985F77"/>
    <w:rsid w:val="0099131C"/>
    <w:rsid w:val="00994E3F"/>
    <w:rsid w:val="00994E51"/>
    <w:rsid w:val="0099592C"/>
    <w:rsid w:val="00995D4A"/>
    <w:rsid w:val="00995DB1"/>
    <w:rsid w:val="00996868"/>
    <w:rsid w:val="00997C11"/>
    <w:rsid w:val="009A235F"/>
    <w:rsid w:val="009A5537"/>
    <w:rsid w:val="009A77EF"/>
    <w:rsid w:val="009B1655"/>
    <w:rsid w:val="009B3D4D"/>
    <w:rsid w:val="009B459A"/>
    <w:rsid w:val="009B77D8"/>
    <w:rsid w:val="009C0E53"/>
    <w:rsid w:val="009C13E4"/>
    <w:rsid w:val="009C65F5"/>
    <w:rsid w:val="009D10B1"/>
    <w:rsid w:val="009D1DE1"/>
    <w:rsid w:val="009D2CE5"/>
    <w:rsid w:val="009D2FB3"/>
    <w:rsid w:val="009E0674"/>
    <w:rsid w:val="009E0838"/>
    <w:rsid w:val="009F0577"/>
    <w:rsid w:val="009F15A1"/>
    <w:rsid w:val="009F26B1"/>
    <w:rsid w:val="009F37C9"/>
    <w:rsid w:val="00A020A5"/>
    <w:rsid w:val="00A0341D"/>
    <w:rsid w:val="00A054A2"/>
    <w:rsid w:val="00A05B85"/>
    <w:rsid w:val="00A13361"/>
    <w:rsid w:val="00A2344A"/>
    <w:rsid w:val="00A23BB5"/>
    <w:rsid w:val="00A2405C"/>
    <w:rsid w:val="00A243E2"/>
    <w:rsid w:val="00A256C7"/>
    <w:rsid w:val="00A25793"/>
    <w:rsid w:val="00A25DA9"/>
    <w:rsid w:val="00A30146"/>
    <w:rsid w:val="00A30D0F"/>
    <w:rsid w:val="00A33D9E"/>
    <w:rsid w:val="00A33F36"/>
    <w:rsid w:val="00A37D2A"/>
    <w:rsid w:val="00A40E75"/>
    <w:rsid w:val="00A42C0E"/>
    <w:rsid w:val="00A4301A"/>
    <w:rsid w:val="00A442BE"/>
    <w:rsid w:val="00A541CA"/>
    <w:rsid w:val="00A5509C"/>
    <w:rsid w:val="00A6012A"/>
    <w:rsid w:val="00A60E3C"/>
    <w:rsid w:val="00A63B46"/>
    <w:rsid w:val="00A644F2"/>
    <w:rsid w:val="00A66143"/>
    <w:rsid w:val="00A66684"/>
    <w:rsid w:val="00A705B9"/>
    <w:rsid w:val="00A705E9"/>
    <w:rsid w:val="00A71C45"/>
    <w:rsid w:val="00A74991"/>
    <w:rsid w:val="00A75047"/>
    <w:rsid w:val="00A76A80"/>
    <w:rsid w:val="00A80AA0"/>
    <w:rsid w:val="00A82B33"/>
    <w:rsid w:val="00A835B5"/>
    <w:rsid w:val="00A92426"/>
    <w:rsid w:val="00A925F8"/>
    <w:rsid w:val="00A93999"/>
    <w:rsid w:val="00A97011"/>
    <w:rsid w:val="00A9741B"/>
    <w:rsid w:val="00A9774A"/>
    <w:rsid w:val="00AA0BFB"/>
    <w:rsid w:val="00AA2471"/>
    <w:rsid w:val="00AA6BD6"/>
    <w:rsid w:val="00AA739B"/>
    <w:rsid w:val="00AA7583"/>
    <w:rsid w:val="00AB29A4"/>
    <w:rsid w:val="00AB2E98"/>
    <w:rsid w:val="00AB304E"/>
    <w:rsid w:val="00AB5836"/>
    <w:rsid w:val="00AB73FA"/>
    <w:rsid w:val="00AB76A3"/>
    <w:rsid w:val="00AC3908"/>
    <w:rsid w:val="00AC4395"/>
    <w:rsid w:val="00AC525B"/>
    <w:rsid w:val="00AC68F1"/>
    <w:rsid w:val="00AD096A"/>
    <w:rsid w:val="00AD24EB"/>
    <w:rsid w:val="00AD2FF8"/>
    <w:rsid w:val="00AD33E4"/>
    <w:rsid w:val="00AD73A1"/>
    <w:rsid w:val="00AE3552"/>
    <w:rsid w:val="00AE76B8"/>
    <w:rsid w:val="00AE780B"/>
    <w:rsid w:val="00AE7D65"/>
    <w:rsid w:val="00AF46C9"/>
    <w:rsid w:val="00AF6715"/>
    <w:rsid w:val="00B04631"/>
    <w:rsid w:val="00B04C26"/>
    <w:rsid w:val="00B06817"/>
    <w:rsid w:val="00B06A74"/>
    <w:rsid w:val="00B07506"/>
    <w:rsid w:val="00B0751E"/>
    <w:rsid w:val="00B1068A"/>
    <w:rsid w:val="00B13367"/>
    <w:rsid w:val="00B1414F"/>
    <w:rsid w:val="00B14C35"/>
    <w:rsid w:val="00B15799"/>
    <w:rsid w:val="00B174E3"/>
    <w:rsid w:val="00B20466"/>
    <w:rsid w:val="00B2085A"/>
    <w:rsid w:val="00B232A3"/>
    <w:rsid w:val="00B23AEB"/>
    <w:rsid w:val="00B2537D"/>
    <w:rsid w:val="00B2688D"/>
    <w:rsid w:val="00B2788E"/>
    <w:rsid w:val="00B27CA7"/>
    <w:rsid w:val="00B27F67"/>
    <w:rsid w:val="00B30D8B"/>
    <w:rsid w:val="00B37F99"/>
    <w:rsid w:val="00B403F6"/>
    <w:rsid w:val="00B41DA8"/>
    <w:rsid w:val="00B461CF"/>
    <w:rsid w:val="00B46958"/>
    <w:rsid w:val="00B46EBD"/>
    <w:rsid w:val="00B52D61"/>
    <w:rsid w:val="00B57DAA"/>
    <w:rsid w:val="00B60669"/>
    <w:rsid w:val="00B6453F"/>
    <w:rsid w:val="00B672F4"/>
    <w:rsid w:val="00B74D08"/>
    <w:rsid w:val="00B75AF4"/>
    <w:rsid w:val="00B75F2F"/>
    <w:rsid w:val="00B80927"/>
    <w:rsid w:val="00B83D8A"/>
    <w:rsid w:val="00B869A0"/>
    <w:rsid w:val="00B86F51"/>
    <w:rsid w:val="00B87492"/>
    <w:rsid w:val="00B95129"/>
    <w:rsid w:val="00BA051A"/>
    <w:rsid w:val="00BA1AE1"/>
    <w:rsid w:val="00BA33A5"/>
    <w:rsid w:val="00BA48ED"/>
    <w:rsid w:val="00BA5B48"/>
    <w:rsid w:val="00BA6F82"/>
    <w:rsid w:val="00BB08C6"/>
    <w:rsid w:val="00BB17BD"/>
    <w:rsid w:val="00BB4791"/>
    <w:rsid w:val="00BB4AB0"/>
    <w:rsid w:val="00BC1B06"/>
    <w:rsid w:val="00BC1CE0"/>
    <w:rsid w:val="00BC1EF4"/>
    <w:rsid w:val="00BC560A"/>
    <w:rsid w:val="00BC7C86"/>
    <w:rsid w:val="00BD1C62"/>
    <w:rsid w:val="00BD21B3"/>
    <w:rsid w:val="00BD2D72"/>
    <w:rsid w:val="00BE0689"/>
    <w:rsid w:val="00BE1A36"/>
    <w:rsid w:val="00BE2404"/>
    <w:rsid w:val="00BE4849"/>
    <w:rsid w:val="00BE57F3"/>
    <w:rsid w:val="00BF142B"/>
    <w:rsid w:val="00BF30D5"/>
    <w:rsid w:val="00BF39AB"/>
    <w:rsid w:val="00BF3B75"/>
    <w:rsid w:val="00BF52C9"/>
    <w:rsid w:val="00BF643F"/>
    <w:rsid w:val="00BF7009"/>
    <w:rsid w:val="00BF779D"/>
    <w:rsid w:val="00BF7A7A"/>
    <w:rsid w:val="00BF7B8E"/>
    <w:rsid w:val="00C00B01"/>
    <w:rsid w:val="00C03FAE"/>
    <w:rsid w:val="00C070B9"/>
    <w:rsid w:val="00C07913"/>
    <w:rsid w:val="00C13D08"/>
    <w:rsid w:val="00C15F3F"/>
    <w:rsid w:val="00C1636C"/>
    <w:rsid w:val="00C16818"/>
    <w:rsid w:val="00C1783B"/>
    <w:rsid w:val="00C24DC3"/>
    <w:rsid w:val="00C25391"/>
    <w:rsid w:val="00C258F4"/>
    <w:rsid w:val="00C260C7"/>
    <w:rsid w:val="00C317D8"/>
    <w:rsid w:val="00C34787"/>
    <w:rsid w:val="00C34E37"/>
    <w:rsid w:val="00C35C4E"/>
    <w:rsid w:val="00C40181"/>
    <w:rsid w:val="00C4061C"/>
    <w:rsid w:val="00C42878"/>
    <w:rsid w:val="00C42CA5"/>
    <w:rsid w:val="00C4470F"/>
    <w:rsid w:val="00C46552"/>
    <w:rsid w:val="00C47614"/>
    <w:rsid w:val="00C47BBB"/>
    <w:rsid w:val="00C515E2"/>
    <w:rsid w:val="00C52DC9"/>
    <w:rsid w:val="00C533A0"/>
    <w:rsid w:val="00C535E5"/>
    <w:rsid w:val="00C577CC"/>
    <w:rsid w:val="00C65728"/>
    <w:rsid w:val="00C657EA"/>
    <w:rsid w:val="00C71885"/>
    <w:rsid w:val="00C723DA"/>
    <w:rsid w:val="00C747CA"/>
    <w:rsid w:val="00C765AF"/>
    <w:rsid w:val="00C76FF3"/>
    <w:rsid w:val="00C81B46"/>
    <w:rsid w:val="00C902B8"/>
    <w:rsid w:val="00C90ECC"/>
    <w:rsid w:val="00C958CF"/>
    <w:rsid w:val="00CA1E8A"/>
    <w:rsid w:val="00CA28D9"/>
    <w:rsid w:val="00CA4024"/>
    <w:rsid w:val="00CA567B"/>
    <w:rsid w:val="00CA746C"/>
    <w:rsid w:val="00CB0074"/>
    <w:rsid w:val="00CB02C8"/>
    <w:rsid w:val="00CB1845"/>
    <w:rsid w:val="00CB2BF0"/>
    <w:rsid w:val="00CB5752"/>
    <w:rsid w:val="00CB584A"/>
    <w:rsid w:val="00CB5C81"/>
    <w:rsid w:val="00CB76AD"/>
    <w:rsid w:val="00CC12A8"/>
    <w:rsid w:val="00CC161C"/>
    <w:rsid w:val="00CC39B6"/>
    <w:rsid w:val="00CD0256"/>
    <w:rsid w:val="00CD20F1"/>
    <w:rsid w:val="00CD2ECF"/>
    <w:rsid w:val="00CD4735"/>
    <w:rsid w:val="00CD5E92"/>
    <w:rsid w:val="00CD79C7"/>
    <w:rsid w:val="00CE03C0"/>
    <w:rsid w:val="00CE07CC"/>
    <w:rsid w:val="00CE16C0"/>
    <w:rsid w:val="00CE623F"/>
    <w:rsid w:val="00CF1042"/>
    <w:rsid w:val="00CF14A8"/>
    <w:rsid w:val="00CF2E6C"/>
    <w:rsid w:val="00CF6250"/>
    <w:rsid w:val="00CF7D69"/>
    <w:rsid w:val="00D0383A"/>
    <w:rsid w:val="00D04F19"/>
    <w:rsid w:val="00D078A0"/>
    <w:rsid w:val="00D11E40"/>
    <w:rsid w:val="00D121B8"/>
    <w:rsid w:val="00D123EC"/>
    <w:rsid w:val="00D147F7"/>
    <w:rsid w:val="00D1629F"/>
    <w:rsid w:val="00D21979"/>
    <w:rsid w:val="00D2588E"/>
    <w:rsid w:val="00D27729"/>
    <w:rsid w:val="00D31B29"/>
    <w:rsid w:val="00D362C1"/>
    <w:rsid w:val="00D36A69"/>
    <w:rsid w:val="00D376FE"/>
    <w:rsid w:val="00D42E93"/>
    <w:rsid w:val="00D42F75"/>
    <w:rsid w:val="00D4564A"/>
    <w:rsid w:val="00D500B4"/>
    <w:rsid w:val="00D557EE"/>
    <w:rsid w:val="00D55FA7"/>
    <w:rsid w:val="00D574E0"/>
    <w:rsid w:val="00D614E1"/>
    <w:rsid w:val="00D61E7D"/>
    <w:rsid w:val="00D61F4C"/>
    <w:rsid w:val="00D62148"/>
    <w:rsid w:val="00D624FA"/>
    <w:rsid w:val="00D627CA"/>
    <w:rsid w:val="00D64149"/>
    <w:rsid w:val="00D6479D"/>
    <w:rsid w:val="00D7260E"/>
    <w:rsid w:val="00D72C61"/>
    <w:rsid w:val="00D73696"/>
    <w:rsid w:val="00D74B00"/>
    <w:rsid w:val="00D74F6C"/>
    <w:rsid w:val="00D74F79"/>
    <w:rsid w:val="00D80F65"/>
    <w:rsid w:val="00D813E1"/>
    <w:rsid w:val="00D84EC7"/>
    <w:rsid w:val="00D861AF"/>
    <w:rsid w:val="00D873EB"/>
    <w:rsid w:val="00D877DB"/>
    <w:rsid w:val="00D90413"/>
    <w:rsid w:val="00D90C10"/>
    <w:rsid w:val="00D9222E"/>
    <w:rsid w:val="00D942AC"/>
    <w:rsid w:val="00D96860"/>
    <w:rsid w:val="00DA0D43"/>
    <w:rsid w:val="00DA127E"/>
    <w:rsid w:val="00DA174F"/>
    <w:rsid w:val="00DA3660"/>
    <w:rsid w:val="00DA429D"/>
    <w:rsid w:val="00DA6244"/>
    <w:rsid w:val="00DB0921"/>
    <w:rsid w:val="00DB3B1B"/>
    <w:rsid w:val="00DB4FB4"/>
    <w:rsid w:val="00DB70BF"/>
    <w:rsid w:val="00DB7BF7"/>
    <w:rsid w:val="00DB7FE6"/>
    <w:rsid w:val="00DC0182"/>
    <w:rsid w:val="00DC03E7"/>
    <w:rsid w:val="00DC082B"/>
    <w:rsid w:val="00DC25FB"/>
    <w:rsid w:val="00DC2CE7"/>
    <w:rsid w:val="00DC5C8D"/>
    <w:rsid w:val="00DD3960"/>
    <w:rsid w:val="00DE06E0"/>
    <w:rsid w:val="00DE1BD9"/>
    <w:rsid w:val="00DE3D9F"/>
    <w:rsid w:val="00DE629E"/>
    <w:rsid w:val="00DF09C0"/>
    <w:rsid w:val="00E0042D"/>
    <w:rsid w:val="00E00CC9"/>
    <w:rsid w:val="00E01A20"/>
    <w:rsid w:val="00E01FF3"/>
    <w:rsid w:val="00E03338"/>
    <w:rsid w:val="00E03B5F"/>
    <w:rsid w:val="00E03CBD"/>
    <w:rsid w:val="00E04F30"/>
    <w:rsid w:val="00E100B8"/>
    <w:rsid w:val="00E111EF"/>
    <w:rsid w:val="00E132B8"/>
    <w:rsid w:val="00E13FC9"/>
    <w:rsid w:val="00E141DA"/>
    <w:rsid w:val="00E15252"/>
    <w:rsid w:val="00E154B5"/>
    <w:rsid w:val="00E157F0"/>
    <w:rsid w:val="00E22453"/>
    <w:rsid w:val="00E22ABB"/>
    <w:rsid w:val="00E2354C"/>
    <w:rsid w:val="00E2478F"/>
    <w:rsid w:val="00E247E4"/>
    <w:rsid w:val="00E24C9F"/>
    <w:rsid w:val="00E31661"/>
    <w:rsid w:val="00E33519"/>
    <w:rsid w:val="00E35502"/>
    <w:rsid w:val="00E35CAA"/>
    <w:rsid w:val="00E36DDE"/>
    <w:rsid w:val="00E4302A"/>
    <w:rsid w:val="00E44C95"/>
    <w:rsid w:val="00E47942"/>
    <w:rsid w:val="00E47F03"/>
    <w:rsid w:val="00E52B57"/>
    <w:rsid w:val="00E54CAE"/>
    <w:rsid w:val="00E632F8"/>
    <w:rsid w:val="00E64BB9"/>
    <w:rsid w:val="00E650DA"/>
    <w:rsid w:val="00E66297"/>
    <w:rsid w:val="00E70014"/>
    <w:rsid w:val="00E71209"/>
    <w:rsid w:val="00E72462"/>
    <w:rsid w:val="00E739DB"/>
    <w:rsid w:val="00E74AA3"/>
    <w:rsid w:val="00E81BFB"/>
    <w:rsid w:val="00E843B1"/>
    <w:rsid w:val="00E867FA"/>
    <w:rsid w:val="00E878CD"/>
    <w:rsid w:val="00E879F8"/>
    <w:rsid w:val="00EA1149"/>
    <w:rsid w:val="00EA2C80"/>
    <w:rsid w:val="00EA57C1"/>
    <w:rsid w:val="00EA63C9"/>
    <w:rsid w:val="00EA688F"/>
    <w:rsid w:val="00EA6AF5"/>
    <w:rsid w:val="00EA6E34"/>
    <w:rsid w:val="00EA6EB3"/>
    <w:rsid w:val="00EB786E"/>
    <w:rsid w:val="00EC0206"/>
    <w:rsid w:val="00EC4394"/>
    <w:rsid w:val="00EC462A"/>
    <w:rsid w:val="00ED100B"/>
    <w:rsid w:val="00EE162A"/>
    <w:rsid w:val="00EE25F4"/>
    <w:rsid w:val="00EE39B2"/>
    <w:rsid w:val="00EE5CDF"/>
    <w:rsid w:val="00EF12C4"/>
    <w:rsid w:val="00EF2E9E"/>
    <w:rsid w:val="00EF35B5"/>
    <w:rsid w:val="00EF3635"/>
    <w:rsid w:val="00EF4130"/>
    <w:rsid w:val="00EF5A3C"/>
    <w:rsid w:val="00EF6F14"/>
    <w:rsid w:val="00F00C1B"/>
    <w:rsid w:val="00F01B41"/>
    <w:rsid w:val="00F05851"/>
    <w:rsid w:val="00F07EFC"/>
    <w:rsid w:val="00F15986"/>
    <w:rsid w:val="00F1624F"/>
    <w:rsid w:val="00F210A1"/>
    <w:rsid w:val="00F261CF"/>
    <w:rsid w:val="00F27A0B"/>
    <w:rsid w:val="00F27C69"/>
    <w:rsid w:val="00F3074C"/>
    <w:rsid w:val="00F307F8"/>
    <w:rsid w:val="00F31CBC"/>
    <w:rsid w:val="00F32876"/>
    <w:rsid w:val="00F33444"/>
    <w:rsid w:val="00F431D4"/>
    <w:rsid w:val="00F47EE9"/>
    <w:rsid w:val="00F504F4"/>
    <w:rsid w:val="00F53524"/>
    <w:rsid w:val="00F55080"/>
    <w:rsid w:val="00F57CCE"/>
    <w:rsid w:val="00F57E95"/>
    <w:rsid w:val="00F57EDC"/>
    <w:rsid w:val="00F66541"/>
    <w:rsid w:val="00F70458"/>
    <w:rsid w:val="00F70F7C"/>
    <w:rsid w:val="00F72757"/>
    <w:rsid w:val="00F820E1"/>
    <w:rsid w:val="00F835AA"/>
    <w:rsid w:val="00F86CA6"/>
    <w:rsid w:val="00F91ADF"/>
    <w:rsid w:val="00F927C8"/>
    <w:rsid w:val="00F93026"/>
    <w:rsid w:val="00F94261"/>
    <w:rsid w:val="00F968F7"/>
    <w:rsid w:val="00F96D59"/>
    <w:rsid w:val="00F97E7F"/>
    <w:rsid w:val="00FA0F29"/>
    <w:rsid w:val="00FA11F9"/>
    <w:rsid w:val="00FA2BBA"/>
    <w:rsid w:val="00FA58E6"/>
    <w:rsid w:val="00FB0072"/>
    <w:rsid w:val="00FB288D"/>
    <w:rsid w:val="00FB2F34"/>
    <w:rsid w:val="00FB3AF5"/>
    <w:rsid w:val="00FB5D2A"/>
    <w:rsid w:val="00FC2835"/>
    <w:rsid w:val="00FC31EA"/>
    <w:rsid w:val="00FC7B82"/>
    <w:rsid w:val="00FD1824"/>
    <w:rsid w:val="00FD2455"/>
    <w:rsid w:val="00FD3795"/>
    <w:rsid w:val="00FE2B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page number" w:uiPriority="0"/>
    <w:lsdException w:name="List" w:uiPriority="0"/>
    <w:lsdException w:name="Title" w:semiHidden="0" w:uiPriority="10" w:unhideWhenUsed="0" w:qFormat="1"/>
    <w:lsdException w:name="Default Paragraph Font" w:unhideWhenUsed="0"/>
    <w:lsdException w:name="Body Text" w:unhideWhenUsed="0"/>
    <w:lsdException w:name="Body Text Indent" w:uiPriority="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FDE"/>
    <w:pPr>
      <w:widowControl w:val="0"/>
      <w:autoSpaceDE w:val="0"/>
      <w:autoSpaceDN w:val="0"/>
      <w:spacing w:line="300" w:lineRule="auto"/>
      <w:ind w:firstLine="680"/>
    </w:pPr>
    <w:rPr>
      <w:sz w:val="24"/>
      <w:szCs w:val="24"/>
    </w:rPr>
  </w:style>
  <w:style w:type="paragraph" w:styleId="1">
    <w:name w:val="heading 1"/>
    <w:basedOn w:val="a"/>
    <w:next w:val="a"/>
    <w:link w:val="10"/>
    <w:uiPriority w:val="99"/>
    <w:qFormat/>
    <w:rsid w:val="00922CE2"/>
    <w:pPr>
      <w:keepNext/>
      <w:adjustRightInd w:val="0"/>
      <w:spacing w:line="240" w:lineRule="auto"/>
      <w:ind w:firstLine="0"/>
      <w:jc w:val="both"/>
      <w:outlineLvl w:val="0"/>
    </w:pPr>
    <w:rPr>
      <w:b/>
      <w:bCs/>
      <w:sz w:val="28"/>
      <w:szCs w:val="28"/>
    </w:rPr>
  </w:style>
  <w:style w:type="paragraph" w:styleId="2">
    <w:name w:val="heading 2"/>
    <w:basedOn w:val="a"/>
    <w:next w:val="a"/>
    <w:link w:val="20"/>
    <w:uiPriority w:val="99"/>
    <w:qFormat/>
    <w:rsid w:val="00922CE2"/>
    <w:pPr>
      <w:keepNext/>
      <w:widowControl/>
      <w:spacing w:line="240" w:lineRule="auto"/>
      <w:ind w:firstLine="0"/>
      <w:jc w:val="center"/>
      <w:outlineLvl w:val="1"/>
    </w:pPr>
    <w:rPr>
      <w:sz w:val="28"/>
      <w:szCs w:val="28"/>
    </w:rPr>
  </w:style>
  <w:style w:type="paragraph" w:styleId="3">
    <w:name w:val="heading 3"/>
    <w:basedOn w:val="a"/>
    <w:next w:val="a"/>
    <w:link w:val="30"/>
    <w:uiPriority w:val="99"/>
    <w:qFormat/>
    <w:rsid w:val="00922CE2"/>
    <w:pPr>
      <w:keepNext/>
      <w:widowControl/>
      <w:spacing w:line="240" w:lineRule="auto"/>
      <w:ind w:firstLine="0"/>
      <w:jc w:val="right"/>
      <w:outlineLvl w:val="2"/>
    </w:pPr>
    <w:rPr>
      <w:b/>
      <w:bCs/>
      <w:sz w:val="28"/>
      <w:szCs w:val="28"/>
      <w:u w:val="single"/>
    </w:rPr>
  </w:style>
  <w:style w:type="paragraph" w:styleId="4">
    <w:name w:val="heading 4"/>
    <w:basedOn w:val="a"/>
    <w:next w:val="a"/>
    <w:link w:val="40"/>
    <w:uiPriority w:val="99"/>
    <w:qFormat/>
    <w:rsid w:val="00922CE2"/>
    <w:pPr>
      <w:keepNext/>
      <w:widowControl/>
      <w:autoSpaceDE/>
      <w:autoSpaceDN/>
      <w:spacing w:line="240" w:lineRule="auto"/>
      <w:ind w:firstLine="0"/>
      <w:outlineLvl w:val="3"/>
    </w:pPr>
    <w:rPr>
      <w:sz w:val="28"/>
      <w:szCs w:val="28"/>
    </w:rPr>
  </w:style>
  <w:style w:type="paragraph" w:styleId="5">
    <w:name w:val="heading 5"/>
    <w:basedOn w:val="a"/>
    <w:next w:val="a"/>
    <w:link w:val="50"/>
    <w:qFormat/>
    <w:rsid w:val="00837F80"/>
    <w:pPr>
      <w:keepNext/>
      <w:widowControl/>
      <w:numPr>
        <w:ilvl w:val="4"/>
        <w:numId w:val="1"/>
      </w:numPr>
      <w:suppressAutoHyphens/>
      <w:autoSpaceDN/>
      <w:spacing w:before="120" w:after="120" w:line="240" w:lineRule="auto"/>
      <w:ind w:left="0" w:firstLine="72"/>
      <w:jc w:val="center"/>
      <w:outlineLvl w:val="4"/>
    </w:pPr>
    <w:rPr>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22CE2"/>
    <w:rPr>
      <w:rFonts w:ascii="Cambria" w:hAnsi="Cambria" w:cs="Times New Roman"/>
      <w:b/>
      <w:kern w:val="32"/>
      <w:sz w:val="32"/>
    </w:rPr>
  </w:style>
  <w:style w:type="character" w:customStyle="1" w:styleId="20">
    <w:name w:val="Заголовок 2 Знак"/>
    <w:basedOn w:val="a0"/>
    <w:link w:val="2"/>
    <w:uiPriority w:val="99"/>
    <w:locked/>
    <w:rsid w:val="00922CE2"/>
    <w:rPr>
      <w:rFonts w:ascii="Cambria" w:hAnsi="Cambria" w:cs="Times New Roman"/>
      <w:b/>
      <w:i/>
      <w:sz w:val="28"/>
    </w:rPr>
  </w:style>
  <w:style w:type="character" w:customStyle="1" w:styleId="30">
    <w:name w:val="Заголовок 3 Знак"/>
    <w:basedOn w:val="a0"/>
    <w:link w:val="3"/>
    <w:uiPriority w:val="99"/>
    <w:locked/>
    <w:rsid w:val="00922CE2"/>
    <w:rPr>
      <w:rFonts w:ascii="Cambria" w:hAnsi="Cambria" w:cs="Times New Roman"/>
      <w:b/>
      <w:sz w:val="26"/>
    </w:rPr>
  </w:style>
  <w:style w:type="character" w:customStyle="1" w:styleId="40">
    <w:name w:val="Заголовок 4 Знак"/>
    <w:basedOn w:val="a0"/>
    <w:link w:val="4"/>
    <w:uiPriority w:val="99"/>
    <w:locked/>
    <w:rsid w:val="00922CE2"/>
    <w:rPr>
      <w:rFonts w:ascii="Calibri" w:hAnsi="Calibri" w:cs="Times New Roman"/>
      <w:b/>
      <w:sz w:val="28"/>
    </w:rPr>
  </w:style>
  <w:style w:type="character" w:customStyle="1" w:styleId="50">
    <w:name w:val="Заголовок 5 Знак"/>
    <w:basedOn w:val="a0"/>
    <w:link w:val="5"/>
    <w:rsid w:val="00837F80"/>
    <w:rPr>
      <w:bCs/>
      <w:sz w:val="28"/>
      <w:szCs w:val="28"/>
      <w:lang w:eastAsia="ar-SA"/>
    </w:rPr>
  </w:style>
  <w:style w:type="paragraph" w:customStyle="1" w:styleId="11">
    <w:name w:val="заголовок 1"/>
    <w:basedOn w:val="a"/>
    <w:next w:val="a"/>
    <w:uiPriority w:val="99"/>
    <w:rsid w:val="00922CE2"/>
    <w:pPr>
      <w:keepNext/>
      <w:widowControl/>
      <w:spacing w:line="240" w:lineRule="auto"/>
      <w:ind w:firstLine="0"/>
      <w:jc w:val="center"/>
    </w:pPr>
    <w:rPr>
      <w:b/>
      <w:bCs/>
      <w:sz w:val="40"/>
      <w:szCs w:val="40"/>
    </w:rPr>
  </w:style>
  <w:style w:type="character" w:customStyle="1" w:styleId="a3">
    <w:name w:val="Основной шрифт"/>
    <w:uiPriority w:val="99"/>
    <w:rsid w:val="00922CE2"/>
  </w:style>
  <w:style w:type="paragraph" w:customStyle="1" w:styleId="FR1">
    <w:name w:val="FR1"/>
    <w:uiPriority w:val="99"/>
    <w:rsid w:val="00922CE2"/>
    <w:pPr>
      <w:widowControl w:val="0"/>
      <w:autoSpaceDE w:val="0"/>
      <w:autoSpaceDN w:val="0"/>
      <w:jc w:val="center"/>
    </w:pPr>
    <w:rPr>
      <w:rFonts w:ascii="Arial" w:hAnsi="Arial" w:cs="Arial"/>
      <w:b/>
      <w:bCs/>
      <w:i/>
      <w:iCs/>
      <w:sz w:val="24"/>
      <w:szCs w:val="24"/>
    </w:rPr>
  </w:style>
  <w:style w:type="paragraph" w:customStyle="1" w:styleId="FR2">
    <w:name w:val="FR2"/>
    <w:uiPriority w:val="99"/>
    <w:rsid w:val="00922CE2"/>
    <w:pPr>
      <w:widowControl w:val="0"/>
      <w:autoSpaceDE w:val="0"/>
      <w:autoSpaceDN w:val="0"/>
      <w:jc w:val="right"/>
    </w:pPr>
    <w:rPr>
      <w:sz w:val="16"/>
      <w:szCs w:val="16"/>
    </w:rPr>
  </w:style>
  <w:style w:type="paragraph" w:customStyle="1" w:styleId="FR3">
    <w:name w:val="FR3"/>
    <w:uiPriority w:val="99"/>
    <w:rsid w:val="00922CE2"/>
    <w:pPr>
      <w:widowControl w:val="0"/>
      <w:autoSpaceDE w:val="0"/>
      <w:autoSpaceDN w:val="0"/>
      <w:spacing w:before="320"/>
      <w:ind w:left="5560" w:right="3600"/>
      <w:jc w:val="both"/>
    </w:pPr>
    <w:rPr>
      <w:rFonts w:ascii="Arial" w:hAnsi="Arial" w:cs="Arial"/>
      <w:noProof/>
      <w:sz w:val="28"/>
      <w:szCs w:val="28"/>
      <w:lang w:val="en-US"/>
    </w:rPr>
  </w:style>
  <w:style w:type="paragraph" w:customStyle="1" w:styleId="FR4">
    <w:name w:val="FR4"/>
    <w:uiPriority w:val="99"/>
    <w:rsid w:val="00922CE2"/>
    <w:pPr>
      <w:widowControl w:val="0"/>
      <w:autoSpaceDE w:val="0"/>
      <w:autoSpaceDN w:val="0"/>
      <w:spacing w:before="20"/>
    </w:pPr>
    <w:rPr>
      <w:rFonts w:ascii="Arial" w:hAnsi="Arial" w:cs="Arial"/>
      <w:b/>
      <w:bCs/>
      <w:sz w:val="12"/>
      <w:szCs w:val="12"/>
    </w:rPr>
  </w:style>
  <w:style w:type="paragraph" w:styleId="21">
    <w:name w:val="Body Text 2"/>
    <w:basedOn w:val="a"/>
    <w:link w:val="22"/>
    <w:uiPriority w:val="99"/>
    <w:rsid w:val="00922CE2"/>
    <w:pPr>
      <w:widowControl/>
      <w:spacing w:line="240" w:lineRule="auto"/>
      <w:ind w:firstLine="0"/>
      <w:jc w:val="center"/>
    </w:pPr>
    <w:rPr>
      <w:sz w:val="28"/>
      <w:szCs w:val="28"/>
    </w:rPr>
  </w:style>
  <w:style w:type="character" w:customStyle="1" w:styleId="22">
    <w:name w:val="Основной текст 2 Знак"/>
    <w:basedOn w:val="a0"/>
    <w:link w:val="21"/>
    <w:uiPriority w:val="99"/>
    <w:locked/>
    <w:rsid w:val="00922CE2"/>
    <w:rPr>
      <w:rFonts w:cs="Times New Roman"/>
      <w:sz w:val="24"/>
    </w:rPr>
  </w:style>
  <w:style w:type="paragraph" w:styleId="a4">
    <w:name w:val="header"/>
    <w:basedOn w:val="a"/>
    <w:link w:val="a5"/>
    <w:uiPriority w:val="99"/>
    <w:rsid w:val="00922CE2"/>
    <w:pPr>
      <w:widowControl/>
      <w:tabs>
        <w:tab w:val="center" w:pos="4153"/>
        <w:tab w:val="right" w:pos="8306"/>
      </w:tabs>
      <w:spacing w:line="240" w:lineRule="auto"/>
      <w:ind w:firstLine="0"/>
    </w:pPr>
    <w:rPr>
      <w:sz w:val="28"/>
      <w:szCs w:val="28"/>
    </w:rPr>
  </w:style>
  <w:style w:type="character" w:customStyle="1" w:styleId="a5">
    <w:name w:val="Верхний колонтитул Знак"/>
    <w:basedOn w:val="a0"/>
    <w:link w:val="a4"/>
    <w:uiPriority w:val="99"/>
    <w:locked/>
    <w:rsid w:val="00922CE2"/>
    <w:rPr>
      <w:rFonts w:cs="Times New Roman"/>
      <w:sz w:val="24"/>
    </w:rPr>
  </w:style>
  <w:style w:type="character" w:customStyle="1" w:styleId="a6">
    <w:name w:val="номер страницы"/>
    <w:uiPriority w:val="99"/>
    <w:rsid w:val="00922CE2"/>
  </w:style>
  <w:style w:type="paragraph" w:styleId="a7">
    <w:name w:val="Body Text"/>
    <w:basedOn w:val="a"/>
    <w:link w:val="a8"/>
    <w:uiPriority w:val="99"/>
    <w:rsid w:val="00922CE2"/>
    <w:pPr>
      <w:widowControl/>
      <w:spacing w:line="18" w:lineRule="atLeast"/>
      <w:ind w:firstLine="0"/>
      <w:jc w:val="both"/>
    </w:pPr>
    <w:rPr>
      <w:sz w:val="28"/>
      <w:szCs w:val="28"/>
    </w:rPr>
  </w:style>
  <w:style w:type="character" w:customStyle="1" w:styleId="a8">
    <w:name w:val="Основной текст Знак"/>
    <w:basedOn w:val="a0"/>
    <w:link w:val="a7"/>
    <w:uiPriority w:val="99"/>
    <w:locked/>
    <w:rsid w:val="00922CE2"/>
    <w:rPr>
      <w:rFonts w:cs="Times New Roman"/>
      <w:sz w:val="24"/>
    </w:rPr>
  </w:style>
  <w:style w:type="paragraph" w:styleId="23">
    <w:name w:val="Body Text Indent 2"/>
    <w:basedOn w:val="a"/>
    <w:link w:val="24"/>
    <w:uiPriority w:val="99"/>
    <w:rsid w:val="00922CE2"/>
    <w:pPr>
      <w:widowControl/>
      <w:spacing w:line="18" w:lineRule="atLeast"/>
      <w:ind w:firstLine="709"/>
      <w:jc w:val="both"/>
    </w:pPr>
    <w:rPr>
      <w:sz w:val="28"/>
      <w:szCs w:val="28"/>
    </w:rPr>
  </w:style>
  <w:style w:type="character" w:customStyle="1" w:styleId="24">
    <w:name w:val="Основной текст с отступом 2 Знак"/>
    <w:basedOn w:val="a0"/>
    <w:link w:val="23"/>
    <w:uiPriority w:val="99"/>
    <w:locked/>
    <w:rsid w:val="00922CE2"/>
    <w:rPr>
      <w:rFonts w:cs="Times New Roman"/>
      <w:sz w:val="24"/>
    </w:rPr>
  </w:style>
  <w:style w:type="paragraph" w:styleId="31">
    <w:name w:val="Body Text Indent 3"/>
    <w:basedOn w:val="a"/>
    <w:link w:val="32"/>
    <w:uiPriority w:val="99"/>
    <w:rsid w:val="00922CE2"/>
    <w:pPr>
      <w:widowControl/>
      <w:spacing w:line="14" w:lineRule="atLeast"/>
      <w:ind w:left="709" w:hanging="709"/>
    </w:pPr>
    <w:rPr>
      <w:spacing w:val="-20"/>
      <w:sz w:val="28"/>
      <w:szCs w:val="28"/>
    </w:rPr>
  </w:style>
  <w:style w:type="character" w:customStyle="1" w:styleId="32">
    <w:name w:val="Основной текст с отступом 3 Знак"/>
    <w:basedOn w:val="a0"/>
    <w:link w:val="31"/>
    <w:uiPriority w:val="99"/>
    <w:locked/>
    <w:rsid w:val="00922CE2"/>
    <w:rPr>
      <w:rFonts w:cs="Times New Roman"/>
      <w:sz w:val="16"/>
    </w:rPr>
  </w:style>
  <w:style w:type="paragraph" w:styleId="33">
    <w:name w:val="Body Text 3"/>
    <w:basedOn w:val="a"/>
    <w:link w:val="34"/>
    <w:uiPriority w:val="99"/>
    <w:rsid w:val="00922CE2"/>
    <w:pPr>
      <w:adjustRightInd w:val="0"/>
      <w:spacing w:line="240" w:lineRule="auto"/>
      <w:ind w:firstLine="0"/>
      <w:jc w:val="both"/>
    </w:pPr>
    <w:rPr>
      <w:b/>
      <w:bCs/>
      <w:sz w:val="28"/>
      <w:szCs w:val="28"/>
    </w:rPr>
  </w:style>
  <w:style w:type="character" w:customStyle="1" w:styleId="34">
    <w:name w:val="Основной текст 3 Знак"/>
    <w:basedOn w:val="a0"/>
    <w:link w:val="33"/>
    <w:uiPriority w:val="99"/>
    <w:locked/>
    <w:rsid w:val="00922CE2"/>
    <w:rPr>
      <w:rFonts w:cs="Times New Roman"/>
      <w:sz w:val="16"/>
    </w:rPr>
  </w:style>
  <w:style w:type="paragraph" w:customStyle="1" w:styleId="ConsNormal">
    <w:name w:val="ConsNormal"/>
    <w:uiPriority w:val="99"/>
    <w:rsid w:val="00922CE2"/>
    <w:pPr>
      <w:widowControl w:val="0"/>
      <w:autoSpaceDE w:val="0"/>
      <w:autoSpaceDN w:val="0"/>
      <w:adjustRightInd w:val="0"/>
      <w:ind w:firstLine="720"/>
    </w:pPr>
    <w:rPr>
      <w:rFonts w:ascii="Arial" w:hAnsi="Arial" w:cs="Arial"/>
    </w:rPr>
  </w:style>
  <w:style w:type="paragraph" w:styleId="a9">
    <w:name w:val="footer"/>
    <w:basedOn w:val="a"/>
    <w:link w:val="aa"/>
    <w:uiPriority w:val="99"/>
    <w:rsid w:val="00922CE2"/>
    <w:pPr>
      <w:tabs>
        <w:tab w:val="center" w:pos="4677"/>
        <w:tab w:val="right" w:pos="9355"/>
      </w:tabs>
    </w:pPr>
  </w:style>
  <w:style w:type="character" w:customStyle="1" w:styleId="aa">
    <w:name w:val="Нижний колонтитул Знак"/>
    <w:basedOn w:val="a0"/>
    <w:link w:val="a9"/>
    <w:uiPriority w:val="99"/>
    <w:locked/>
    <w:rsid w:val="00922CE2"/>
    <w:rPr>
      <w:rFonts w:cs="Times New Roman"/>
      <w:sz w:val="24"/>
    </w:rPr>
  </w:style>
  <w:style w:type="table" w:styleId="ab">
    <w:name w:val="Table Grid"/>
    <w:basedOn w:val="a1"/>
    <w:rsid w:val="00FD2455"/>
    <w:pPr>
      <w:widowControl w:val="0"/>
      <w:autoSpaceDE w:val="0"/>
      <w:autoSpaceDN w:val="0"/>
      <w:spacing w:line="300" w:lineRule="auto"/>
      <w:ind w:firstLine="6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unhideWhenUsed/>
    <w:rsid w:val="005B07FD"/>
    <w:pPr>
      <w:spacing w:line="240" w:lineRule="auto"/>
    </w:pPr>
    <w:rPr>
      <w:rFonts w:ascii="Tahoma" w:hAnsi="Tahoma" w:cs="Tahoma"/>
      <w:sz w:val="16"/>
      <w:szCs w:val="16"/>
    </w:rPr>
  </w:style>
  <w:style w:type="character" w:customStyle="1" w:styleId="ad">
    <w:name w:val="Текст выноски Знак"/>
    <w:basedOn w:val="a0"/>
    <w:link w:val="ac"/>
    <w:uiPriority w:val="99"/>
    <w:locked/>
    <w:rsid w:val="005B07FD"/>
    <w:rPr>
      <w:rFonts w:ascii="Tahoma" w:hAnsi="Tahoma" w:cs="Times New Roman"/>
      <w:sz w:val="16"/>
    </w:rPr>
  </w:style>
  <w:style w:type="paragraph" w:styleId="ae">
    <w:name w:val="No Spacing"/>
    <w:uiPriority w:val="1"/>
    <w:qFormat/>
    <w:rsid w:val="004B4632"/>
    <w:rPr>
      <w:rFonts w:asciiTheme="minorHAnsi" w:eastAsiaTheme="minorHAnsi" w:hAnsiTheme="minorHAnsi" w:cstheme="minorBidi"/>
      <w:sz w:val="22"/>
      <w:szCs w:val="22"/>
      <w:lang w:eastAsia="en-US"/>
    </w:rPr>
  </w:style>
  <w:style w:type="paragraph" w:styleId="af">
    <w:name w:val="List Paragraph"/>
    <w:basedOn w:val="a"/>
    <w:uiPriority w:val="99"/>
    <w:qFormat/>
    <w:rsid w:val="00B95129"/>
    <w:pPr>
      <w:ind w:left="720"/>
      <w:contextualSpacing/>
    </w:pPr>
  </w:style>
  <w:style w:type="character" w:customStyle="1" w:styleId="extended-textshort">
    <w:name w:val="extended-text__short"/>
    <w:basedOn w:val="a0"/>
    <w:rsid w:val="002F36A0"/>
  </w:style>
  <w:style w:type="paragraph" w:customStyle="1" w:styleId="ConsPlusNormal">
    <w:name w:val="ConsPlusNormal"/>
    <w:rsid w:val="007A7867"/>
    <w:pPr>
      <w:widowControl w:val="0"/>
      <w:autoSpaceDE w:val="0"/>
      <w:autoSpaceDN w:val="0"/>
      <w:adjustRightInd w:val="0"/>
    </w:pPr>
    <w:rPr>
      <w:rFonts w:ascii="Arial" w:hAnsi="Arial" w:cs="Arial"/>
    </w:rPr>
  </w:style>
  <w:style w:type="character" w:customStyle="1" w:styleId="Absatz-Standardschriftart">
    <w:name w:val="Absatz-Standardschriftart"/>
    <w:rsid w:val="00837F80"/>
  </w:style>
  <w:style w:type="character" w:customStyle="1" w:styleId="WW8Num11z0">
    <w:name w:val="WW8Num11z0"/>
    <w:rsid w:val="00837F80"/>
    <w:rPr>
      <w:b/>
    </w:rPr>
  </w:style>
  <w:style w:type="character" w:customStyle="1" w:styleId="WW8Num12z0">
    <w:name w:val="WW8Num12z0"/>
    <w:rsid w:val="00837F80"/>
    <w:rPr>
      <w:b w:val="0"/>
    </w:rPr>
  </w:style>
  <w:style w:type="character" w:customStyle="1" w:styleId="12">
    <w:name w:val="Основной шрифт абзаца1"/>
    <w:rsid w:val="00837F80"/>
  </w:style>
  <w:style w:type="character" w:customStyle="1" w:styleId="af0">
    <w:name w:val="Символ сноски"/>
    <w:rsid w:val="00837F80"/>
    <w:rPr>
      <w:vertAlign w:val="superscript"/>
    </w:rPr>
  </w:style>
  <w:style w:type="character" w:customStyle="1" w:styleId="af1">
    <w:name w:val="Гипертекстовая ссылка"/>
    <w:rsid w:val="00837F80"/>
    <w:rPr>
      <w:color w:val="008000"/>
      <w:sz w:val="20"/>
      <w:szCs w:val="20"/>
      <w:u w:val="single"/>
    </w:rPr>
  </w:style>
  <w:style w:type="character" w:styleId="af2">
    <w:name w:val="page number"/>
    <w:basedOn w:val="12"/>
    <w:rsid w:val="00837F80"/>
  </w:style>
  <w:style w:type="character" w:styleId="af3">
    <w:name w:val="Hyperlink"/>
    <w:uiPriority w:val="99"/>
    <w:rsid w:val="00837F80"/>
    <w:rPr>
      <w:color w:val="000080"/>
      <w:u w:val="single"/>
    </w:rPr>
  </w:style>
  <w:style w:type="character" w:customStyle="1" w:styleId="af4">
    <w:name w:val="Символ нумерации"/>
    <w:rsid w:val="00837F80"/>
  </w:style>
  <w:style w:type="paragraph" w:customStyle="1" w:styleId="af5">
    <w:basedOn w:val="a"/>
    <w:next w:val="a7"/>
    <w:rsid w:val="00837F80"/>
    <w:pPr>
      <w:keepNext/>
      <w:widowControl/>
      <w:suppressAutoHyphens/>
      <w:autoSpaceDE/>
      <w:autoSpaceDN/>
      <w:spacing w:before="240" w:after="120" w:line="240" w:lineRule="auto"/>
      <w:ind w:firstLine="0"/>
    </w:pPr>
    <w:rPr>
      <w:rFonts w:ascii="Arial" w:eastAsia="Lucida Sans Unicode" w:hAnsi="Arial" w:cs="Tahoma"/>
      <w:sz w:val="28"/>
      <w:szCs w:val="28"/>
      <w:lang w:eastAsia="ar-SA"/>
    </w:rPr>
  </w:style>
  <w:style w:type="paragraph" w:styleId="af6">
    <w:name w:val="List"/>
    <w:basedOn w:val="a7"/>
    <w:rsid w:val="00837F80"/>
    <w:pPr>
      <w:suppressAutoHyphens/>
      <w:autoSpaceDE/>
      <w:autoSpaceDN/>
      <w:spacing w:after="120" w:line="240" w:lineRule="auto"/>
      <w:jc w:val="left"/>
    </w:pPr>
    <w:rPr>
      <w:rFonts w:cs="Tahoma"/>
      <w:sz w:val="24"/>
      <w:szCs w:val="24"/>
      <w:lang w:eastAsia="ar-SA"/>
    </w:rPr>
  </w:style>
  <w:style w:type="paragraph" w:customStyle="1" w:styleId="13">
    <w:name w:val="Название1"/>
    <w:basedOn w:val="a"/>
    <w:rsid w:val="00837F80"/>
    <w:pPr>
      <w:widowControl/>
      <w:suppressLineNumbers/>
      <w:suppressAutoHyphens/>
      <w:autoSpaceDE/>
      <w:autoSpaceDN/>
      <w:spacing w:before="120" w:after="120" w:line="240" w:lineRule="auto"/>
      <w:ind w:firstLine="0"/>
    </w:pPr>
    <w:rPr>
      <w:rFonts w:cs="Tahoma"/>
      <w:i/>
      <w:iCs/>
      <w:lang w:eastAsia="ar-SA"/>
    </w:rPr>
  </w:style>
  <w:style w:type="paragraph" w:customStyle="1" w:styleId="14">
    <w:name w:val="Указатель1"/>
    <w:basedOn w:val="a"/>
    <w:rsid w:val="00837F80"/>
    <w:pPr>
      <w:widowControl/>
      <w:suppressLineNumbers/>
      <w:suppressAutoHyphens/>
      <w:autoSpaceDE/>
      <w:autoSpaceDN/>
      <w:spacing w:line="240" w:lineRule="auto"/>
      <w:ind w:firstLine="0"/>
    </w:pPr>
    <w:rPr>
      <w:rFonts w:cs="Tahoma"/>
      <w:lang w:eastAsia="ar-SA"/>
    </w:rPr>
  </w:style>
  <w:style w:type="paragraph" w:customStyle="1" w:styleId="210">
    <w:name w:val="Основной текст с отступом 21"/>
    <w:basedOn w:val="a"/>
    <w:rsid w:val="00837F80"/>
    <w:pPr>
      <w:widowControl/>
      <w:suppressAutoHyphens/>
      <w:autoSpaceDE/>
      <w:autoSpaceDN/>
      <w:spacing w:line="240" w:lineRule="auto"/>
      <w:ind w:firstLine="720"/>
      <w:jc w:val="both"/>
    </w:pPr>
    <w:rPr>
      <w:lang w:eastAsia="ar-SA"/>
    </w:rPr>
  </w:style>
  <w:style w:type="paragraph" w:styleId="af7">
    <w:name w:val="footnote text"/>
    <w:basedOn w:val="a"/>
    <w:link w:val="af8"/>
    <w:semiHidden/>
    <w:rsid w:val="00837F80"/>
    <w:pPr>
      <w:widowControl/>
      <w:suppressAutoHyphens/>
      <w:autoSpaceDE/>
      <w:autoSpaceDN/>
      <w:spacing w:line="240" w:lineRule="auto"/>
      <w:ind w:firstLine="0"/>
    </w:pPr>
    <w:rPr>
      <w:sz w:val="20"/>
      <w:szCs w:val="20"/>
      <w:lang w:eastAsia="ar-SA"/>
    </w:rPr>
  </w:style>
  <w:style w:type="character" w:customStyle="1" w:styleId="af8">
    <w:name w:val="Текст сноски Знак"/>
    <w:basedOn w:val="a0"/>
    <w:link w:val="af7"/>
    <w:semiHidden/>
    <w:rsid w:val="00837F80"/>
    <w:rPr>
      <w:lang w:eastAsia="ar-SA"/>
    </w:rPr>
  </w:style>
  <w:style w:type="paragraph" w:styleId="af9">
    <w:name w:val="Body Text Indent"/>
    <w:basedOn w:val="a"/>
    <w:link w:val="afa"/>
    <w:rsid w:val="00837F80"/>
    <w:pPr>
      <w:widowControl/>
      <w:suppressAutoHyphens/>
      <w:autoSpaceDN/>
      <w:spacing w:line="360" w:lineRule="auto"/>
      <w:ind w:firstLine="709"/>
      <w:jc w:val="both"/>
    </w:pPr>
    <w:rPr>
      <w:sz w:val="28"/>
      <w:szCs w:val="28"/>
      <w:lang w:eastAsia="ar-SA"/>
    </w:rPr>
  </w:style>
  <w:style w:type="character" w:customStyle="1" w:styleId="afa">
    <w:name w:val="Основной текст с отступом Знак"/>
    <w:basedOn w:val="a0"/>
    <w:link w:val="af9"/>
    <w:rsid w:val="00837F80"/>
    <w:rPr>
      <w:sz w:val="28"/>
      <w:szCs w:val="28"/>
      <w:lang w:eastAsia="ar-SA"/>
    </w:rPr>
  </w:style>
  <w:style w:type="paragraph" w:customStyle="1" w:styleId="15">
    <w:name w:val="Схема документа1"/>
    <w:basedOn w:val="a"/>
    <w:rsid w:val="00837F80"/>
    <w:pPr>
      <w:widowControl/>
      <w:shd w:val="clear" w:color="auto" w:fill="000080"/>
      <w:suppressAutoHyphens/>
      <w:autoSpaceDE/>
      <w:autoSpaceDN/>
      <w:spacing w:line="240" w:lineRule="auto"/>
      <w:ind w:firstLine="0"/>
    </w:pPr>
    <w:rPr>
      <w:rFonts w:ascii="Tahoma" w:hAnsi="Tahoma" w:cs="Tahoma"/>
      <w:sz w:val="20"/>
      <w:szCs w:val="20"/>
      <w:lang w:eastAsia="ar-SA"/>
    </w:rPr>
  </w:style>
  <w:style w:type="paragraph" w:customStyle="1" w:styleId="211">
    <w:name w:val="Основной текст 21"/>
    <w:basedOn w:val="a"/>
    <w:rsid w:val="00837F80"/>
    <w:pPr>
      <w:widowControl/>
      <w:suppressAutoHyphens/>
      <w:autoSpaceDE/>
      <w:autoSpaceDN/>
      <w:spacing w:after="120" w:line="480" w:lineRule="auto"/>
      <w:ind w:firstLine="0"/>
    </w:pPr>
    <w:rPr>
      <w:lang w:eastAsia="ar-SA"/>
    </w:rPr>
  </w:style>
  <w:style w:type="paragraph" w:customStyle="1" w:styleId="16">
    <w:name w:val="Название объекта1"/>
    <w:basedOn w:val="a"/>
    <w:next w:val="a"/>
    <w:rsid w:val="00837F80"/>
    <w:pPr>
      <w:widowControl/>
      <w:suppressAutoHyphens/>
      <w:autoSpaceDN/>
      <w:spacing w:line="360" w:lineRule="auto"/>
      <w:ind w:firstLine="540"/>
      <w:jc w:val="both"/>
    </w:pPr>
    <w:rPr>
      <w:sz w:val="28"/>
      <w:szCs w:val="28"/>
      <w:lang w:eastAsia="ar-SA"/>
    </w:rPr>
  </w:style>
  <w:style w:type="paragraph" w:customStyle="1" w:styleId="ConsPlusNonformat">
    <w:name w:val="ConsPlusNonformat"/>
    <w:rsid w:val="00837F80"/>
    <w:pPr>
      <w:widowControl w:val="0"/>
      <w:suppressAutoHyphens/>
      <w:autoSpaceDE w:val="0"/>
    </w:pPr>
    <w:rPr>
      <w:rFonts w:ascii="Courier New" w:eastAsia="Arial" w:hAnsi="Courier New" w:cs="Courier New"/>
      <w:lang w:eastAsia="ar-SA"/>
    </w:rPr>
  </w:style>
  <w:style w:type="paragraph" w:customStyle="1" w:styleId="ConsPlusTitle">
    <w:name w:val="ConsPlusTitle"/>
    <w:rsid w:val="00837F80"/>
    <w:pPr>
      <w:widowControl w:val="0"/>
      <w:suppressAutoHyphens/>
      <w:autoSpaceDE w:val="0"/>
    </w:pPr>
    <w:rPr>
      <w:rFonts w:ascii="Arial" w:eastAsia="Arial" w:hAnsi="Arial" w:cs="Arial"/>
      <w:b/>
      <w:bCs/>
      <w:lang w:eastAsia="ar-SA"/>
    </w:rPr>
  </w:style>
  <w:style w:type="paragraph" w:styleId="afb">
    <w:name w:val="Normal (Web)"/>
    <w:basedOn w:val="a"/>
    <w:rsid w:val="00837F80"/>
    <w:pPr>
      <w:widowControl/>
      <w:suppressAutoHyphens/>
      <w:autoSpaceDE/>
      <w:autoSpaceDN/>
      <w:spacing w:before="100" w:after="100" w:line="240" w:lineRule="auto"/>
      <w:ind w:firstLine="0"/>
    </w:pPr>
    <w:rPr>
      <w:lang w:eastAsia="ar-SA"/>
    </w:rPr>
  </w:style>
  <w:style w:type="paragraph" w:customStyle="1" w:styleId="310">
    <w:name w:val="Основной текст 31"/>
    <w:basedOn w:val="a"/>
    <w:rsid w:val="00837F80"/>
    <w:pPr>
      <w:widowControl/>
      <w:suppressAutoHyphens/>
      <w:autoSpaceDE/>
      <w:autoSpaceDN/>
      <w:spacing w:after="120" w:line="240" w:lineRule="auto"/>
      <w:ind w:firstLine="0"/>
    </w:pPr>
    <w:rPr>
      <w:sz w:val="16"/>
      <w:szCs w:val="16"/>
      <w:lang w:eastAsia="ar-SA"/>
    </w:rPr>
  </w:style>
  <w:style w:type="paragraph" w:customStyle="1" w:styleId="311">
    <w:name w:val="Основной текст с отступом 31"/>
    <w:basedOn w:val="a"/>
    <w:rsid w:val="00837F80"/>
    <w:pPr>
      <w:widowControl/>
      <w:suppressAutoHyphens/>
      <w:autoSpaceDN/>
      <w:spacing w:line="240" w:lineRule="auto"/>
      <w:ind w:firstLine="709"/>
      <w:jc w:val="both"/>
    </w:pPr>
    <w:rPr>
      <w:lang w:eastAsia="ar-SA"/>
    </w:rPr>
  </w:style>
  <w:style w:type="paragraph" w:customStyle="1" w:styleId="afc">
    <w:name w:val="Содержимое таблицы"/>
    <w:basedOn w:val="a"/>
    <w:rsid w:val="00837F80"/>
    <w:pPr>
      <w:widowControl/>
      <w:suppressLineNumbers/>
      <w:suppressAutoHyphens/>
      <w:autoSpaceDE/>
      <w:autoSpaceDN/>
      <w:spacing w:line="240" w:lineRule="auto"/>
      <w:ind w:firstLine="0"/>
    </w:pPr>
    <w:rPr>
      <w:lang w:eastAsia="ar-SA"/>
    </w:rPr>
  </w:style>
  <w:style w:type="paragraph" w:customStyle="1" w:styleId="afd">
    <w:name w:val="Заголовок таблицы"/>
    <w:basedOn w:val="afc"/>
    <w:rsid w:val="00837F80"/>
    <w:pPr>
      <w:jc w:val="center"/>
    </w:pPr>
    <w:rPr>
      <w:b/>
      <w:bCs/>
    </w:rPr>
  </w:style>
  <w:style w:type="paragraph" w:customStyle="1" w:styleId="afe">
    <w:name w:val="Содержимое врезки"/>
    <w:basedOn w:val="a7"/>
    <w:rsid w:val="00837F80"/>
    <w:pPr>
      <w:suppressAutoHyphens/>
      <w:autoSpaceDE/>
      <w:autoSpaceDN/>
      <w:spacing w:after="120" w:line="240" w:lineRule="auto"/>
      <w:jc w:val="left"/>
    </w:pPr>
    <w:rPr>
      <w:sz w:val="24"/>
      <w:szCs w:val="24"/>
      <w:lang w:eastAsia="ar-SA"/>
    </w:rPr>
  </w:style>
  <w:style w:type="character" w:customStyle="1" w:styleId="Bodytext">
    <w:name w:val="Body text_"/>
    <w:link w:val="Bodytext1"/>
    <w:uiPriority w:val="99"/>
    <w:locked/>
    <w:rsid w:val="00837F80"/>
    <w:rPr>
      <w:rFonts w:ascii="Sylfaen" w:hAnsi="Sylfaen"/>
      <w:shd w:val="clear" w:color="auto" w:fill="FFFFFF"/>
    </w:rPr>
  </w:style>
  <w:style w:type="paragraph" w:customStyle="1" w:styleId="Bodytext1">
    <w:name w:val="Body text1"/>
    <w:basedOn w:val="a"/>
    <w:link w:val="Bodytext"/>
    <w:uiPriority w:val="99"/>
    <w:rsid w:val="00837F80"/>
    <w:pPr>
      <w:shd w:val="clear" w:color="auto" w:fill="FFFFFF"/>
      <w:autoSpaceDE/>
      <w:autoSpaceDN/>
      <w:spacing w:line="240" w:lineRule="atLeast"/>
      <w:ind w:hanging="1120"/>
    </w:pPr>
    <w:rPr>
      <w:rFonts w:ascii="Sylfaen" w:hAnsi="Sylfaen"/>
      <w:sz w:val="20"/>
      <w:szCs w:val="20"/>
    </w:rPr>
  </w:style>
  <w:style w:type="character" w:customStyle="1" w:styleId="Bodytext2">
    <w:name w:val="Body text2"/>
    <w:basedOn w:val="Bodytext"/>
    <w:uiPriority w:val="99"/>
    <w:rsid w:val="00837F80"/>
    <w:rPr>
      <w:rFonts w:ascii="Sylfaen" w:hAnsi="Sylfaen"/>
      <w:shd w:val="clear" w:color="auto" w:fill="FFFFFF"/>
    </w:rPr>
  </w:style>
  <w:style w:type="paragraph" w:customStyle="1" w:styleId="aff">
    <w:name w:val="Нормальный (таблица)"/>
    <w:basedOn w:val="a"/>
    <w:next w:val="a"/>
    <w:uiPriority w:val="99"/>
    <w:rsid w:val="00837F80"/>
    <w:pPr>
      <w:adjustRightInd w:val="0"/>
      <w:spacing w:line="240" w:lineRule="auto"/>
      <w:ind w:firstLine="0"/>
      <w:jc w:val="both"/>
    </w:pPr>
    <w:rPr>
      <w:rFonts w:ascii="Times New Roman CYR" w:hAnsi="Times New Roman CYR" w:cs="Times New Roman CYR"/>
    </w:rPr>
  </w:style>
  <w:style w:type="paragraph" w:customStyle="1" w:styleId="aff0">
    <w:name w:val="Прижатый влево"/>
    <w:basedOn w:val="a"/>
    <w:next w:val="a"/>
    <w:uiPriority w:val="99"/>
    <w:rsid w:val="00837F80"/>
    <w:pPr>
      <w:adjustRightInd w:val="0"/>
      <w:spacing w:line="240" w:lineRule="auto"/>
      <w:ind w:firstLine="0"/>
    </w:pPr>
    <w:rPr>
      <w:rFonts w:ascii="Times New Roman CYR" w:hAnsi="Times New Roman CYR" w:cs="Times New Roman CYR"/>
    </w:rPr>
  </w:style>
  <w:style w:type="paragraph" w:styleId="aff1">
    <w:name w:val="Plain Text"/>
    <w:basedOn w:val="a"/>
    <w:link w:val="aff2"/>
    <w:uiPriority w:val="99"/>
    <w:rsid w:val="00837F80"/>
    <w:pPr>
      <w:widowControl/>
      <w:autoSpaceDE/>
      <w:autoSpaceDN/>
      <w:spacing w:line="240" w:lineRule="auto"/>
      <w:ind w:firstLine="0"/>
    </w:pPr>
    <w:rPr>
      <w:rFonts w:ascii="Courier New" w:hAnsi="Courier New"/>
      <w:sz w:val="20"/>
      <w:szCs w:val="20"/>
    </w:rPr>
  </w:style>
  <w:style w:type="character" w:customStyle="1" w:styleId="aff2">
    <w:name w:val="Текст Знак"/>
    <w:basedOn w:val="a0"/>
    <w:link w:val="aff1"/>
    <w:uiPriority w:val="99"/>
    <w:rsid w:val="00837F80"/>
    <w:rPr>
      <w:rFonts w:ascii="Courier New" w:hAnsi="Courier New"/>
    </w:rPr>
  </w:style>
  <w:style w:type="paragraph" w:customStyle="1" w:styleId="aff3">
    <w:name w:val="Комментарий"/>
    <w:basedOn w:val="a"/>
    <w:next w:val="a"/>
    <w:uiPriority w:val="99"/>
    <w:rsid w:val="00837F80"/>
    <w:pPr>
      <w:adjustRightInd w:val="0"/>
      <w:spacing w:before="75" w:line="240" w:lineRule="auto"/>
      <w:ind w:firstLine="0"/>
      <w:jc w:val="both"/>
    </w:pPr>
    <w:rPr>
      <w:rFonts w:ascii="Arial" w:hAnsi="Arial"/>
      <w:i/>
      <w:iCs/>
      <w:color w:val="800080"/>
    </w:rPr>
  </w:style>
  <w:style w:type="paragraph" w:customStyle="1" w:styleId="17">
    <w:name w:val="Без интервала1"/>
    <w:uiPriority w:val="99"/>
    <w:rsid w:val="00837F80"/>
    <w:rPr>
      <w:rFonts w:ascii="Calibri" w:hAnsi="Calibri"/>
      <w:sz w:val="22"/>
      <w:szCs w:val="22"/>
      <w:lang w:eastAsia="en-US"/>
    </w:rPr>
  </w:style>
  <w:style w:type="paragraph" w:customStyle="1" w:styleId="headertexttopleveltextcentertext">
    <w:name w:val="headertext topleveltext centertext"/>
    <w:basedOn w:val="a"/>
    <w:uiPriority w:val="99"/>
    <w:rsid w:val="00837F80"/>
    <w:pPr>
      <w:widowControl/>
      <w:autoSpaceDE/>
      <w:autoSpaceDN/>
      <w:spacing w:before="100" w:beforeAutospacing="1" w:after="100" w:afterAutospacing="1" w:line="240" w:lineRule="auto"/>
      <w:ind w:firstLine="0"/>
    </w:pPr>
  </w:style>
  <w:style w:type="character" w:customStyle="1" w:styleId="apple-converted-space">
    <w:name w:val="apple-converted-space"/>
    <w:uiPriority w:val="99"/>
    <w:rsid w:val="00837F80"/>
    <w:rPr>
      <w:rFonts w:cs="Times New Roman"/>
    </w:rPr>
  </w:style>
  <w:style w:type="character" w:styleId="aff4">
    <w:name w:val="FollowedHyperlink"/>
    <w:uiPriority w:val="99"/>
    <w:rsid w:val="00837F80"/>
    <w:rPr>
      <w:rFonts w:cs="Times New Roman"/>
      <w:color w:val="800080"/>
      <w:u w:val="single"/>
    </w:rPr>
  </w:style>
  <w:style w:type="character" w:customStyle="1" w:styleId="aff5">
    <w:name w:val="Текст примечания Знак"/>
    <w:basedOn w:val="a0"/>
    <w:link w:val="aff6"/>
    <w:uiPriority w:val="99"/>
    <w:semiHidden/>
    <w:rsid w:val="00837F80"/>
  </w:style>
  <w:style w:type="paragraph" w:styleId="aff6">
    <w:name w:val="annotation text"/>
    <w:basedOn w:val="a"/>
    <w:link w:val="aff5"/>
    <w:uiPriority w:val="99"/>
    <w:semiHidden/>
    <w:unhideWhenUsed/>
    <w:rsid w:val="00837F80"/>
    <w:rPr>
      <w:sz w:val="20"/>
      <w:szCs w:val="20"/>
    </w:rPr>
  </w:style>
  <w:style w:type="character" w:customStyle="1" w:styleId="aff7">
    <w:name w:val="Тема примечания Знак"/>
    <w:basedOn w:val="aff5"/>
    <w:link w:val="aff8"/>
    <w:uiPriority w:val="99"/>
    <w:semiHidden/>
    <w:rsid w:val="00837F80"/>
    <w:rPr>
      <w:b/>
      <w:bCs/>
    </w:rPr>
  </w:style>
  <w:style w:type="paragraph" w:styleId="aff8">
    <w:name w:val="annotation subject"/>
    <w:basedOn w:val="aff6"/>
    <w:next w:val="aff6"/>
    <w:link w:val="aff7"/>
    <w:uiPriority w:val="99"/>
    <w:semiHidden/>
    <w:unhideWhenUsed/>
    <w:rsid w:val="00837F80"/>
    <w:rPr>
      <w:b/>
      <w:bCs/>
    </w:rPr>
  </w:style>
  <w:style w:type="character" w:customStyle="1" w:styleId="js-doc-markjs-doc-mark-2">
    <w:name w:val="js-doc-mark js-doc-mark-2"/>
    <w:basedOn w:val="a0"/>
    <w:rsid w:val="00837F80"/>
  </w:style>
  <w:style w:type="paragraph" w:customStyle="1" w:styleId="s16">
    <w:name w:val="s_16"/>
    <w:basedOn w:val="a"/>
    <w:rsid w:val="00420117"/>
    <w:pPr>
      <w:widowControl/>
      <w:autoSpaceDE/>
      <w:autoSpaceDN/>
      <w:spacing w:before="100" w:beforeAutospacing="1" w:after="100" w:afterAutospacing="1" w:line="240" w:lineRule="auto"/>
      <w:ind w:firstLine="0"/>
    </w:pPr>
  </w:style>
  <w:style w:type="paragraph" w:customStyle="1" w:styleId="s1">
    <w:name w:val="s_1"/>
    <w:basedOn w:val="a"/>
    <w:rsid w:val="00420117"/>
    <w:pPr>
      <w:widowControl/>
      <w:autoSpaceDE/>
      <w:autoSpaceDN/>
      <w:spacing w:before="100" w:beforeAutospacing="1" w:after="100" w:afterAutospacing="1" w:line="240" w:lineRule="auto"/>
      <w:ind w:firstLine="0"/>
    </w:pPr>
  </w:style>
  <w:style w:type="character" w:customStyle="1" w:styleId="18">
    <w:name w:val="Заголовок №1_"/>
    <w:basedOn w:val="a0"/>
    <w:link w:val="19"/>
    <w:rsid w:val="008E7D59"/>
    <w:rPr>
      <w:b/>
      <w:bCs/>
      <w:shd w:val="clear" w:color="auto" w:fill="FFFFFF"/>
    </w:rPr>
  </w:style>
  <w:style w:type="paragraph" w:customStyle="1" w:styleId="19">
    <w:name w:val="Заголовок №1"/>
    <w:basedOn w:val="a"/>
    <w:link w:val="18"/>
    <w:rsid w:val="008E7D59"/>
    <w:pPr>
      <w:shd w:val="clear" w:color="auto" w:fill="FFFFFF"/>
      <w:autoSpaceDE/>
      <w:autoSpaceDN/>
      <w:spacing w:line="277" w:lineRule="exact"/>
      <w:ind w:firstLine="0"/>
      <w:jc w:val="center"/>
      <w:outlineLvl w:val="0"/>
    </w:pPr>
    <w:rPr>
      <w:b/>
      <w:bCs/>
      <w:sz w:val="20"/>
      <w:szCs w:val="20"/>
    </w:rPr>
  </w:style>
  <w:style w:type="character" w:customStyle="1" w:styleId="25">
    <w:name w:val="Основной текст (2)_"/>
    <w:basedOn w:val="a0"/>
    <w:link w:val="26"/>
    <w:rsid w:val="008E7D59"/>
    <w:rPr>
      <w:shd w:val="clear" w:color="auto" w:fill="FFFFFF"/>
    </w:rPr>
  </w:style>
  <w:style w:type="paragraph" w:customStyle="1" w:styleId="26">
    <w:name w:val="Основной текст (2)"/>
    <w:basedOn w:val="a"/>
    <w:link w:val="25"/>
    <w:rsid w:val="008E7D59"/>
    <w:pPr>
      <w:shd w:val="clear" w:color="auto" w:fill="FFFFFF"/>
      <w:autoSpaceDE/>
      <w:autoSpaceDN/>
      <w:spacing w:line="274" w:lineRule="exact"/>
      <w:ind w:hanging="440"/>
      <w:jc w:val="both"/>
    </w:pPr>
    <w:rPr>
      <w:sz w:val="20"/>
      <w:szCs w:val="20"/>
    </w:rPr>
  </w:style>
  <w:style w:type="character" w:styleId="aff9">
    <w:name w:val="annotation reference"/>
    <w:basedOn w:val="a0"/>
    <w:uiPriority w:val="99"/>
    <w:semiHidden/>
    <w:unhideWhenUsed/>
    <w:rsid w:val="00A25793"/>
    <w:rPr>
      <w:sz w:val="16"/>
      <w:szCs w:val="16"/>
    </w:rPr>
  </w:style>
  <w:style w:type="character" w:customStyle="1" w:styleId="normaltextrun">
    <w:name w:val="normaltextrun"/>
    <w:basedOn w:val="a0"/>
    <w:rsid w:val="00F968F7"/>
  </w:style>
  <w:style w:type="character" w:customStyle="1" w:styleId="1a">
    <w:name w:val="Текст примечания Знак1"/>
    <w:basedOn w:val="a0"/>
    <w:uiPriority w:val="99"/>
    <w:semiHidden/>
    <w:rsid w:val="001C09C0"/>
    <w:rPr>
      <w:rFonts w:ascii="Times New Roman" w:eastAsia="Times New Roman" w:hAnsi="Times New Roman" w:cs="Times New Roman"/>
      <w:sz w:val="20"/>
      <w:szCs w:val="20"/>
      <w:lang w:eastAsia="ru-RU"/>
    </w:rPr>
  </w:style>
  <w:style w:type="character" w:customStyle="1" w:styleId="1b">
    <w:name w:val="Тема примечания Знак1"/>
    <w:basedOn w:val="1a"/>
    <w:uiPriority w:val="99"/>
    <w:semiHidden/>
    <w:rsid w:val="001C09C0"/>
    <w:rPr>
      <w:rFonts w:ascii="Times New Roman" w:eastAsia="Times New Roman" w:hAnsi="Times New Roman" w:cs="Times New Roman"/>
      <w:b/>
      <w:bCs/>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nhideWhenUsed="0"/>
    <w:lsdException w:name="footer" w:unhideWhenUsed="0"/>
    <w:lsdException w:name="caption" w:uiPriority="35" w:qFormat="1"/>
    <w:lsdException w:name="page number" w:uiPriority="0"/>
    <w:lsdException w:name="List" w:uiPriority="0"/>
    <w:lsdException w:name="Title" w:semiHidden="0" w:uiPriority="10" w:unhideWhenUsed="0" w:qFormat="1"/>
    <w:lsdException w:name="Default Paragraph Font" w:unhideWhenUsed="0"/>
    <w:lsdException w:name="Body Text" w:unhideWhenUsed="0"/>
    <w:lsdException w:name="Body Text Indent" w:uiPriority="0"/>
    <w:lsdException w:name="Subtitle" w:semiHidden="0" w:uiPriority="11" w:unhideWhenUsed="0" w:qFormat="1"/>
    <w:lsdException w:name="Body Text 2" w:unhideWhenUsed="0"/>
    <w:lsdException w:name="Body Text 3" w:unhideWhenUsed="0"/>
    <w:lsdException w:name="Body Text Indent 2" w:unhideWhenUsed="0"/>
    <w:lsdException w:name="Body Text Indent 3" w:unhideWhenUsed="0"/>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0FDE"/>
    <w:pPr>
      <w:widowControl w:val="0"/>
      <w:autoSpaceDE w:val="0"/>
      <w:autoSpaceDN w:val="0"/>
      <w:spacing w:line="300" w:lineRule="auto"/>
      <w:ind w:firstLine="680"/>
    </w:pPr>
    <w:rPr>
      <w:sz w:val="24"/>
      <w:szCs w:val="24"/>
    </w:rPr>
  </w:style>
  <w:style w:type="paragraph" w:styleId="1">
    <w:name w:val="heading 1"/>
    <w:basedOn w:val="a"/>
    <w:next w:val="a"/>
    <w:link w:val="10"/>
    <w:uiPriority w:val="99"/>
    <w:qFormat/>
    <w:rsid w:val="00922CE2"/>
    <w:pPr>
      <w:keepNext/>
      <w:adjustRightInd w:val="0"/>
      <w:spacing w:line="240" w:lineRule="auto"/>
      <w:ind w:firstLine="0"/>
      <w:jc w:val="both"/>
      <w:outlineLvl w:val="0"/>
    </w:pPr>
    <w:rPr>
      <w:b/>
      <w:bCs/>
      <w:sz w:val="28"/>
      <w:szCs w:val="28"/>
    </w:rPr>
  </w:style>
  <w:style w:type="paragraph" w:styleId="2">
    <w:name w:val="heading 2"/>
    <w:basedOn w:val="a"/>
    <w:next w:val="a"/>
    <w:link w:val="20"/>
    <w:uiPriority w:val="99"/>
    <w:qFormat/>
    <w:rsid w:val="00922CE2"/>
    <w:pPr>
      <w:keepNext/>
      <w:widowControl/>
      <w:spacing w:line="240" w:lineRule="auto"/>
      <w:ind w:firstLine="0"/>
      <w:jc w:val="center"/>
      <w:outlineLvl w:val="1"/>
    </w:pPr>
    <w:rPr>
      <w:sz w:val="28"/>
      <w:szCs w:val="28"/>
    </w:rPr>
  </w:style>
  <w:style w:type="paragraph" w:styleId="3">
    <w:name w:val="heading 3"/>
    <w:basedOn w:val="a"/>
    <w:next w:val="a"/>
    <w:link w:val="30"/>
    <w:uiPriority w:val="99"/>
    <w:qFormat/>
    <w:rsid w:val="00922CE2"/>
    <w:pPr>
      <w:keepNext/>
      <w:widowControl/>
      <w:spacing w:line="240" w:lineRule="auto"/>
      <w:ind w:firstLine="0"/>
      <w:jc w:val="right"/>
      <w:outlineLvl w:val="2"/>
    </w:pPr>
    <w:rPr>
      <w:b/>
      <w:bCs/>
      <w:sz w:val="28"/>
      <w:szCs w:val="28"/>
      <w:u w:val="single"/>
    </w:rPr>
  </w:style>
  <w:style w:type="paragraph" w:styleId="4">
    <w:name w:val="heading 4"/>
    <w:basedOn w:val="a"/>
    <w:next w:val="a"/>
    <w:link w:val="40"/>
    <w:uiPriority w:val="99"/>
    <w:qFormat/>
    <w:rsid w:val="00922CE2"/>
    <w:pPr>
      <w:keepNext/>
      <w:widowControl/>
      <w:autoSpaceDE/>
      <w:autoSpaceDN/>
      <w:spacing w:line="240" w:lineRule="auto"/>
      <w:ind w:firstLine="0"/>
      <w:outlineLvl w:val="3"/>
    </w:pPr>
    <w:rPr>
      <w:sz w:val="28"/>
      <w:szCs w:val="28"/>
    </w:rPr>
  </w:style>
  <w:style w:type="paragraph" w:styleId="5">
    <w:name w:val="heading 5"/>
    <w:basedOn w:val="a"/>
    <w:next w:val="a"/>
    <w:link w:val="50"/>
    <w:qFormat/>
    <w:rsid w:val="00837F80"/>
    <w:pPr>
      <w:keepNext/>
      <w:widowControl/>
      <w:numPr>
        <w:ilvl w:val="4"/>
        <w:numId w:val="1"/>
      </w:numPr>
      <w:suppressAutoHyphens/>
      <w:autoSpaceDN/>
      <w:spacing w:before="120" w:after="120" w:line="240" w:lineRule="auto"/>
      <w:ind w:left="0" w:firstLine="72"/>
      <w:jc w:val="center"/>
      <w:outlineLvl w:val="4"/>
    </w:pPr>
    <w:rPr>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22CE2"/>
    <w:rPr>
      <w:rFonts w:ascii="Cambria" w:hAnsi="Cambria" w:cs="Times New Roman"/>
      <w:b/>
      <w:kern w:val="32"/>
      <w:sz w:val="32"/>
    </w:rPr>
  </w:style>
  <w:style w:type="character" w:customStyle="1" w:styleId="20">
    <w:name w:val="Заголовок 2 Знак"/>
    <w:basedOn w:val="a0"/>
    <w:link w:val="2"/>
    <w:uiPriority w:val="99"/>
    <w:locked/>
    <w:rsid w:val="00922CE2"/>
    <w:rPr>
      <w:rFonts w:ascii="Cambria" w:hAnsi="Cambria" w:cs="Times New Roman"/>
      <w:b/>
      <w:i/>
      <w:sz w:val="28"/>
    </w:rPr>
  </w:style>
  <w:style w:type="character" w:customStyle="1" w:styleId="30">
    <w:name w:val="Заголовок 3 Знак"/>
    <w:basedOn w:val="a0"/>
    <w:link w:val="3"/>
    <w:uiPriority w:val="99"/>
    <w:locked/>
    <w:rsid w:val="00922CE2"/>
    <w:rPr>
      <w:rFonts w:ascii="Cambria" w:hAnsi="Cambria" w:cs="Times New Roman"/>
      <w:b/>
      <w:sz w:val="26"/>
    </w:rPr>
  </w:style>
  <w:style w:type="character" w:customStyle="1" w:styleId="40">
    <w:name w:val="Заголовок 4 Знак"/>
    <w:basedOn w:val="a0"/>
    <w:link w:val="4"/>
    <w:uiPriority w:val="99"/>
    <w:locked/>
    <w:rsid w:val="00922CE2"/>
    <w:rPr>
      <w:rFonts w:ascii="Calibri" w:hAnsi="Calibri" w:cs="Times New Roman"/>
      <w:b/>
      <w:sz w:val="28"/>
    </w:rPr>
  </w:style>
  <w:style w:type="character" w:customStyle="1" w:styleId="50">
    <w:name w:val="Заголовок 5 Знак"/>
    <w:basedOn w:val="a0"/>
    <w:link w:val="5"/>
    <w:rsid w:val="00837F80"/>
    <w:rPr>
      <w:bCs/>
      <w:sz w:val="28"/>
      <w:szCs w:val="28"/>
      <w:lang w:eastAsia="ar-SA"/>
    </w:rPr>
  </w:style>
  <w:style w:type="paragraph" w:customStyle="1" w:styleId="11">
    <w:name w:val="заголовок 1"/>
    <w:basedOn w:val="a"/>
    <w:next w:val="a"/>
    <w:uiPriority w:val="99"/>
    <w:rsid w:val="00922CE2"/>
    <w:pPr>
      <w:keepNext/>
      <w:widowControl/>
      <w:spacing w:line="240" w:lineRule="auto"/>
      <w:ind w:firstLine="0"/>
      <w:jc w:val="center"/>
    </w:pPr>
    <w:rPr>
      <w:b/>
      <w:bCs/>
      <w:sz w:val="40"/>
      <w:szCs w:val="40"/>
    </w:rPr>
  </w:style>
  <w:style w:type="character" w:customStyle="1" w:styleId="a3">
    <w:name w:val="Основной шрифт"/>
    <w:uiPriority w:val="99"/>
    <w:rsid w:val="00922CE2"/>
  </w:style>
  <w:style w:type="paragraph" w:customStyle="1" w:styleId="FR1">
    <w:name w:val="FR1"/>
    <w:uiPriority w:val="99"/>
    <w:rsid w:val="00922CE2"/>
    <w:pPr>
      <w:widowControl w:val="0"/>
      <w:autoSpaceDE w:val="0"/>
      <w:autoSpaceDN w:val="0"/>
      <w:jc w:val="center"/>
    </w:pPr>
    <w:rPr>
      <w:rFonts w:ascii="Arial" w:hAnsi="Arial" w:cs="Arial"/>
      <w:b/>
      <w:bCs/>
      <w:i/>
      <w:iCs/>
      <w:sz w:val="24"/>
      <w:szCs w:val="24"/>
    </w:rPr>
  </w:style>
  <w:style w:type="paragraph" w:customStyle="1" w:styleId="FR2">
    <w:name w:val="FR2"/>
    <w:uiPriority w:val="99"/>
    <w:rsid w:val="00922CE2"/>
    <w:pPr>
      <w:widowControl w:val="0"/>
      <w:autoSpaceDE w:val="0"/>
      <w:autoSpaceDN w:val="0"/>
      <w:jc w:val="right"/>
    </w:pPr>
    <w:rPr>
      <w:sz w:val="16"/>
      <w:szCs w:val="16"/>
    </w:rPr>
  </w:style>
  <w:style w:type="paragraph" w:customStyle="1" w:styleId="FR3">
    <w:name w:val="FR3"/>
    <w:uiPriority w:val="99"/>
    <w:rsid w:val="00922CE2"/>
    <w:pPr>
      <w:widowControl w:val="0"/>
      <w:autoSpaceDE w:val="0"/>
      <w:autoSpaceDN w:val="0"/>
      <w:spacing w:before="320"/>
      <w:ind w:left="5560" w:right="3600"/>
      <w:jc w:val="both"/>
    </w:pPr>
    <w:rPr>
      <w:rFonts w:ascii="Arial" w:hAnsi="Arial" w:cs="Arial"/>
      <w:noProof/>
      <w:sz w:val="28"/>
      <w:szCs w:val="28"/>
      <w:lang w:val="en-US"/>
    </w:rPr>
  </w:style>
  <w:style w:type="paragraph" w:customStyle="1" w:styleId="FR4">
    <w:name w:val="FR4"/>
    <w:uiPriority w:val="99"/>
    <w:rsid w:val="00922CE2"/>
    <w:pPr>
      <w:widowControl w:val="0"/>
      <w:autoSpaceDE w:val="0"/>
      <w:autoSpaceDN w:val="0"/>
      <w:spacing w:before="20"/>
    </w:pPr>
    <w:rPr>
      <w:rFonts w:ascii="Arial" w:hAnsi="Arial" w:cs="Arial"/>
      <w:b/>
      <w:bCs/>
      <w:sz w:val="12"/>
      <w:szCs w:val="12"/>
    </w:rPr>
  </w:style>
  <w:style w:type="paragraph" w:styleId="21">
    <w:name w:val="Body Text 2"/>
    <w:basedOn w:val="a"/>
    <w:link w:val="22"/>
    <w:uiPriority w:val="99"/>
    <w:rsid w:val="00922CE2"/>
    <w:pPr>
      <w:widowControl/>
      <w:spacing w:line="240" w:lineRule="auto"/>
      <w:ind w:firstLine="0"/>
      <w:jc w:val="center"/>
    </w:pPr>
    <w:rPr>
      <w:sz w:val="28"/>
      <w:szCs w:val="28"/>
    </w:rPr>
  </w:style>
  <w:style w:type="character" w:customStyle="1" w:styleId="22">
    <w:name w:val="Основной текст 2 Знак"/>
    <w:basedOn w:val="a0"/>
    <w:link w:val="21"/>
    <w:uiPriority w:val="99"/>
    <w:locked/>
    <w:rsid w:val="00922CE2"/>
    <w:rPr>
      <w:rFonts w:cs="Times New Roman"/>
      <w:sz w:val="24"/>
    </w:rPr>
  </w:style>
  <w:style w:type="paragraph" w:styleId="a4">
    <w:name w:val="header"/>
    <w:basedOn w:val="a"/>
    <w:link w:val="a5"/>
    <w:uiPriority w:val="99"/>
    <w:rsid w:val="00922CE2"/>
    <w:pPr>
      <w:widowControl/>
      <w:tabs>
        <w:tab w:val="center" w:pos="4153"/>
        <w:tab w:val="right" w:pos="8306"/>
      </w:tabs>
      <w:spacing w:line="240" w:lineRule="auto"/>
      <w:ind w:firstLine="0"/>
    </w:pPr>
    <w:rPr>
      <w:sz w:val="28"/>
      <w:szCs w:val="28"/>
    </w:rPr>
  </w:style>
  <w:style w:type="character" w:customStyle="1" w:styleId="a5">
    <w:name w:val="Верхний колонтитул Знак"/>
    <w:basedOn w:val="a0"/>
    <w:link w:val="a4"/>
    <w:uiPriority w:val="99"/>
    <w:locked/>
    <w:rsid w:val="00922CE2"/>
    <w:rPr>
      <w:rFonts w:cs="Times New Roman"/>
      <w:sz w:val="24"/>
    </w:rPr>
  </w:style>
  <w:style w:type="character" w:customStyle="1" w:styleId="a6">
    <w:name w:val="номер страницы"/>
    <w:uiPriority w:val="99"/>
    <w:rsid w:val="00922CE2"/>
  </w:style>
  <w:style w:type="paragraph" w:styleId="a7">
    <w:name w:val="Body Text"/>
    <w:basedOn w:val="a"/>
    <w:link w:val="a8"/>
    <w:uiPriority w:val="99"/>
    <w:rsid w:val="00922CE2"/>
    <w:pPr>
      <w:widowControl/>
      <w:spacing w:line="18" w:lineRule="atLeast"/>
      <w:ind w:firstLine="0"/>
      <w:jc w:val="both"/>
    </w:pPr>
    <w:rPr>
      <w:sz w:val="28"/>
      <w:szCs w:val="28"/>
    </w:rPr>
  </w:style>
  <w:style w:type="character" w:customStyle="1" w:styleId="a8">
    <w:name w:val="Основной текст Знак"/>
    <w:basedOn w:val="a0"/>
    <w:link w:val="a7"/>
    <w:uiPriority w:val="99"/>
    <w:locked/>
    <w:rsid w:val="00922CE2"/>
    <w:rPr>
      <w:rFonts w:cs="Times New Roman"/>
      <w:sz w:val="24"/>
    </w:rPr>
  </w:style>
  <w:style w:type="paragraph" w:styleId="23">
    <w:name w:val="Body Text Indent 2"/>
    <w:basedOn w:val="a"/>
    <w:link w:val="24"/>
    <w:uiPriority w:val="99"/>
    <w:rsid w:val="00922CE2"/>
    <w:pPr>
      <w:widowControl/>
      <w:spacing w:line="18" w:lineRule="atLeast"/>
      <w:ind w:firstLine="709"/>
      <w:jc w:val="both"/>
    </w:pPr>
    <w:rPr>
      <w:sz w:val="28"/>
      <w:szCs w:val="28"/>
    </w:rPr>
  </w:style>
  <w:style w:type="character" w:customStyle="1" w:styleId="24">
    <w:name w:val="Основной текст с отступом 2 Знак"/>
    <w:basedOn w:val="a0"/>
    <w:link w:val="23"/>
    <w:uiPriority w:val="99"/>
    <w:locked/>
    <w:rsid w:val="00922CE2"/>
    <w:rPr>
      <w:rFonts w:cs="Times New Roman"/>
      <w:sz w:val="24"/>
    </w:rPr>
  </w:style>
  <w:style w:type="paragraph" w:styleId="31">
    <w:name w:val="Body Text Indent 3"/>
    <w:basedOn w:val="a"/>
    <w:link w:val="32"/>
    <w:uiPriority w:val="99"/>
    <w:rsid w:val="00922CE2"/>
    <w:pPr>
      <w:widowControl/>
      <w:spacing w:line="14" w:lineRule="atLeast"/>
      <w:ind w:left="709" w:hanging="709"/>
    </w:pPr>
    <w:rPr>
      <w:spacing w:val="-20"/>
      <w:sz w:val="28"/>
      <w:szCs w:val="28"/>
    </w:rPr>
  </w:style>
  <w:style w:type="character" w:customStyle="1" w:styleId="32">
    <w:name w:val="Основной текст с отступом 3 Знак"/>
    <w:basedOn w:val="a0"/>
    <w:link w:val="31"/>
    <w:uiPriority w:val="99"/>
    <w:locked/>
    <w:rsid w:val="00922CE2"/>
    <w:rPr>
      <w:rFonts w:cs="Times New Roman"/>
      <w:sz w:val="16"/>
    </w:rPr>
  </w:style>
  <w:style w:type="paragraph" w:styleId="33">
    <w:name w:val="Body Text 3"/>
    <w:basedOn w:val="a"/>
    <w:link w:val="34"/>
    <w:uiPriority w:val="99"/>
    <w:rsid w:val="00922CE2"/>
    <w:pPr>
      <w:adjustRightInd w:val="0"/>
      <w:spacing w:line="240" w:lineRule="auto"/>
      <w:ind w:firstLine="0"/>
      <w:jc w:val="both"/>
    </w:pPr>
    <w:rPr>
      <w:b/>
      <w:bCs/>
      <w:sz w:val="28"/>
      <w:szCs w:val="28"/>
    </w:rPr>
  </w:style>
  <w:style w:type="character" w:customStyle="1" w:styleId="34">
    <w:name w:val="Основной текст 3 Знак"/>
    <w:basedOn w:val="a0"/>
    <w:link w:val="33"/>
    <w:uiPriority w:val="99"/>
    <w:locked/>
    <w:rsid w:val="00922CE2"/>
    <w:rPr>
      <w:rFonts w:cs="Times New Roman"/>
      <w:sz w:val="16"/>
    </w:rPr>
  </w:style>
  <w:style w:type="paragraph" w:customStyle="1" w:styleId="ConsNormal">
    <w:name w:val="ConsNormal"/>
    <w:uiPriority w:val="99"/>
    <w:rsid w:val="00922CE2"/>
    <w:pPr>
      <w:widowControl w:val="0"/>
      <w:autoSpaceDE w:val="0"/>
      <w:autoSpaceDN w:val="0"/>
      <w:adjustRightInd w:val="0"/>
      <w:ind w:firstLine="720"/>
    </w:pPr>
    <w:rPr>
      <w:rFonts w:ascii="Arial" w:hAnsi="Arial" w:cs="Arial"/>
    </w:rPr>
  </w:style>
  <w:style w:type="paragraph" w:styleId="a9">
    <w:name w:val="footer"/>
    <w:basedOn w:val="a"/>
    <w:link w:val="aa"/>
    <w:uiPriority w:val="99"/>
    <w:rsid w:val="00922CE2"/>
    <w:pPr>
      <w:tabs>
        <w:tab w:val="center" w:pos="4677"/>
        <w:tab w:val="right" w:pos="9355"/>
      </w:tabs>
    </w:pPr>
  </w:style>
  <w:style w:type="character" w:customStyle="1" w:styleId="aa">
    <w:name w:val="Нижний колонтитул Знак"/>
    <w:basedOn w:val="a0"/>
    <w:link w:val="a9"/>
    <w:uiPriority w:val="99"/>
    <w:locked/>
    <w:rsid w:val="00922CE2"/>
    <w:rPr>
      <w:rFonts w:cs="Times New Roman"/>
      <w:sz w:val="24"/>
    </w:rPr>
  </w:style>
  <w:style w:type="table" w:styleId="ab">
    <w:name w:val="Table Grid"/>
    <w:basedOn w:val="a1"/>
    <w:rsid w:val="00FD2455"/>
    <w:pPr>
      <w:widowControl w:val="0"/>
      <w:autoSpaceDE w:val="0"/>
      <w:autoSpaceDN w:val="0"/>
      <w:spacing w:line="300" w:lineRule="auto"/>
      <w:ind w:firstLine="6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unhideWhenUsed/>
    <w:rsid w:val="005B07FD"/>
    <w:pPr>
      <w:spacing w:line="240" w:lineRule="auto"/>
    </w:pPr>
    <w:rPr>
      <w:rFonts w:ascii="Tahoma" w:hAnsi="Tahoma" w:cs="Tahoma"/>
      <w:sz w:val="16"/>
      <w:szCs w:val="16"/>
    </w:rPr>
  </w:style>
  <w:style w:type="character" w:customStyle="1" w:styleId="ad">
    <w:name w:val="Текст выноски Знак"/>
    <w:basedOn w:val="a0"/>
    <w:link w:val="ac"/>
    <w:uiPriority w:val="99"/>
    <w:locked/>
    <w:rsid w:val="005B07FD"/>
    <w:rPr>
      <w:rFonts w:ascii="Tahoma" w:hAnsi="Tahoma" w:cs="Times New Roman"/>
      <w:sz w:val="16"/>
    </w:rPr>
  </w:style>
  <w:style w:type="paragraph" w:styleId="ae">
    <w:name w:val="No Spacing"/>
    <w:uiPriority w:val="1"/>
    <w:qFormat/>
    <w:rsid w:val="004B4632"/>
    <w:rPr>
      <w:rFonts w:asciiTheme="minorHAnsi" w:eastAsiaTheme="minorHAnsi" w:hAnsiTheme="minorHAnsi" w:cstheme="minorBidi"/>
      <w:sz w:val="22"/>
      <w:szCs w:val="22"/>
      <w:lang w:eastAsia="en-US"/>
    </w:rPr>
  </w:style>
  <w:style w:type="paragraph" w:styleId="af">
    <w:name w:val="List Paragraph"/>
    <w:basedOn w:val="a"/>
    <w:uiPriority w:val="99"/>
    <w:qFormat/>
    <w:rsid w:val="00B95129"/>
    <w:pPr>
      <w:ind w:left="720"/>
      <w:contextualSpacing/>
    </w:pPr>
  </w:style>
  <w:style w:type="character" w:customStyle="1" w:styleId="extended-textshort">
    <w:name w:val="extended-text__short"/>
    <w:basedOn w:val="a0"/>
    <w:rsid w:val="002F36A0"/>
  </w:style>
  <w:style w:type="paragraph" w:customStyle="1" w:styleId="ConsPlusNormal">
    <w:name w:val="ConsPlusNormal"/>
    <w:rsid w:val="007A7867"/>
    <w:pPr>
      <w:widowControl w:val="0"/>
      <w:autoSpaceDE w:val="0"/>
      <w:autoSpaceDN w:val="0"/>
      <w:adjustRightInd w:val="0"/>
    </w:pPr>
    <w:rPr>
      <w:rFonts w:ascii="Arial" w:hAnsi="Arial" w:cs="Arial"/>
    </w:rPr>
  </w:style>
  <w:style w:type="character" w:customStyle="1" w:styleId="Absatz-Standardschriftart">
    <w:name w:val="Absatz-Standardschriftart"/>
    <w:rsid w:val="00837F80"/>
  </w:style>
  <w:style w:type="character" w:customStyle="1" w:styleId="WW8Num11z0">
    <w:name w:val="WW8Num11z0"/>
    <w:rsid w:val="00837F80"/>
    <w:rPr>
      <w:b/>
    </w:rPr>
  </w:style>
  <w:style w:type="character" w:customStyle="1" w:styleId="WW8Num12z0">
    <w:name w:val="WW8Num12z0"/>
    <w:rsid w:val="00837F80"/>
    <w:rPr>
      <w:b w:val="0"/>
    </w:rPr>
  </w:style>
  <w:style w:type="character" w:customStyle="1" w:styleId="12">
    <w:name w:val="Основной шрифт абзаца1"/>
    <w:rsid w:val="00837F80"/>
  </w:style>
  <w:style w:type="character" w:customStyle="1" w:styleId="af0">
    <w:name w:val="Символ сноски"/>
    <w:rsid w:val="00837F80"/>
    <w:rPr>
      <w:vertAlign w:val="superscript"/>
    </w:rPr>
  </w:style>
  <w:style w:type="character" w:customStyle="1" w:styleId="af1">
    <w:name w:val="Гипертекстовая ссылка"/>
    <w:rsid w:val="00837F80"/>
    <w:rPr>
      <w:color w:val="008000"/>
      <w:sz w:val="20"/>
      <w:szCs w:val="20"/>
      <w:u w:val="single"/>
    </w:rPr>
  </w:style>
  <w:style w:type="character" w:styleId="af2">
    <w:name w:val="page number"/>
    <w:basedOn w:val="12"/>
    <w:rsid w:val="00837F80"/>
  </w:style>
  <w:style w:type="character" w:styleId="af3">
    <w:name w:val="Hyperlink"/>
    <w:uiPriority w:val="99"/>
    <w:rsid w:val="00837F80"/>
    <w:rPr>
      <w:color w:val="000080"/>
      <w:u w:val="single"/>
    </w:rPr>
  </w:style>
  <w:style w:type="character" w:customStyle="1" w:styleId="af4">
    <w:name w:val="Символ нумерации"/>
    <w:rsid w:val="00837F80"/>
  </w:style>
  <w:style w:type="paragraph" w:customStyle="1" w:styleId="af5">
    <w:basedOn w:val="a"/>
    <w:next w:val="a7"/>
    <w:rsid w:val="00837F80"/>
    <w:pPr>
      <w:keepNext/>
      <w:widowControl/>
      <w:suppressAutoHyphens/>
      <w:autoSpaceDE/>
      <w:autoSpaceDN/>
      <w:spacing w:before="240" w:after="120" w:line="240" w:lineRule="auto"/>
      <w:ind w:firstLine="0"/>
    </w:pPr>
    <w:rPr>
      <w:rFonts w:ascii="Arial" w:eastAsia="Lucida Sans Unicode" w:hAnsi="Arial" w:cs="Tahoma"/>
      <w:sz w:val="28"/>
      <w:szCs w:val="28"/>
      <w:lang w:eastAsia="ar-SA"/>
    </w:rPr>
  </w:style>
  <w:style w:type="paragraph" w:styleId="af6">
    <w:name w:val="List"/>
    <w:basedOn w:val="a7"/>
    <w:rsid w:val="00837F80"/>
    <w:pPr>
      <w:suppressAutoHyphens/>
      <w:autoSpaceDE/>
      <w:autoSpaceDN/>
      <w:spacing w:after="120" w:line="240" w:lineRule="auto"/>
      <w:jc w:val="left"/>
    </w:pPr>
    <w:rPr>
      <w:rFonts w:cs="Tahoma"/>
      <w:sz w:val="24"/>
      <w:szCs w:val="24"/>
      <w:lang w:eastAsia="ar-SA"/>
    </w:rPr>
  </w:style>
  <w:style w:type="paragraph" w:customStyle="1" w:styleId="13">
    <w:name w:val="Название1"/>
    <w:basedOn w:val="a"/>
    <w:rsid w:val="00837F80"/>
    <w:pPr>
      <w:widowControl/>
      <w:suppressLineNumbers/>
      <w:suppressAutoHyphens/>
      <w:autoSpaceDE/>
      <w:autoSpaceDN/>
      <w:spacing w:before="120" w:after="120" w:line="240" w:lineRule="auto"/>
      <w:ind w:firstLine="0"/>
    </w:pPr>
    <w:rPr>
      <w:rFonts w:cs="Tahoma"/>
      <w:i/>
      <w:iCs/>
      <w:lang w:eastAsia="ar-SA"/>
    </w:rPr>
  </w:style>
  <w:style w:type="paragraph" w:customStyle="1" w:styleId="14">
    <w:name w:val="Указатель1"/>
    <w:basedOn w:val="a"/>
    <w:rsid w:val="00837F80"/>
    <w:pPr>
      <w:widowControl/>
      <w:suppressLineNumbers/>
      <w:suppressAutoHyphens/>
      <w:autoSpaceDE/>
      <w:autoSpaceDN/>
      <w:spacing w:line="240" w:lineRule="auto"/>
      <w:ind w:firstLine="0"/>
    </w:pPr>
    <w:rPr>
      <w:rFonts w:cs="Tahoma"/>
      <w:lang w:eastAsia="ar-SA"/>
    </w:rPr>
  </w:style>
  <w:style w:type="paragraph" w:customStyle="1" w:styleId="210">
    <w:name w:val="Основной текст с отступом 21"/>
    <w:basedOn w:val="a"/>
    <w:rsid w:val="00837F80"/>
    <w:pPr>
      <w:widowControl/>
      <w:suppressAutoHyphens/>
      <w:autoSpaceDE/>
      <w:autoSpaceDN/>
      <w:spacing w:line="240" w:lineRule="auto"/>
      <w:ind w:firstLine="720"/>
      <w:jc w:val="both"/>
    </w:pPr>
    <w:rPr>
      <w:lang w:eastAsia="ar-SA"/>
    </w:rPr>
  </w:style>
  <w:style w:type="paragraph" w:styleId="af7">
    <w:name w:val="footnote text"/>
    <w:basedOn w:val="a"/>
    <w:link w:val="af8"/>
    <w:semiHidden/>
    <w:rsid w:val="00837F80"/>
    <w:pPr>
      <w:widowControl/>
      <w:suppressAutoHyphens/>
      <w:autoSpaceDE/>
      <w:autoSpaceDN/>
      <w:spacing w:line="240" w:lineRule="auto"/>
      <w:ind w:firstLine="0"/>
    </w:pPr>
    <w:rPr>
      <w:sz w:val="20"/>
      <w:szCs w:val="20"/>
      <w:lang w:eastAsia="ar-SA"/>
    </w:rPr>
  </w:style>
  <w:style w:type="character" w:customStyle="1" w:styleId="af8">
    <w:name w:val="Текст сноски Знак"/>
    <w:basedOn w:val="a0"/>
    <w:link w:val="af7"/>
    <w:semiHidden/>
    <w:rsid w:val="00837F80"/>
    <w:rPr>
      <w:lang w:eastAsia="ar-SA"/>
    </w:rPr>
  </w:style>
  <w:style w:type="paragraph" w:styleId="af9">
    <w:name w:val="Body Text Indent"/>
    <w:basedOn w:val="a"/>
    <w:link w:val="afa"/>
    <w:rsid w:val="00837F80"/>
    <w:pPr>
      <w:widowControl/>
      <w:suppressAutoHyphens/>
      <w:autoSpaceDN/>
      <w:spacing w:line="360" w:lineRule="auto"/>
      <w:ind w:firstLine="709"/>
      <w:jc w:val="both"/>
    </w:pPr>
    <w:rPr>
      <w:sz w:val="28"/>
      <w:szCs w:val="28"/>
      <w:lang w:eastAsia="ar-SA"/>
    </w:rPr>
  </w:style>
  <w:style w:type="character" w:customStyle="1" w:styleId="afa">
    <w:name w:val="Основной текст с отступом Знак"/>
    <w:basedOn w:val="a0"/>
    <w:link w:val="af9"/>
    <w:rsid w:val="00837F80"/>
    <w:rPr>
      <w:sz w:val="28"/>
      <w:szCs w:val="28"/>
      <w:lang w:eastAsia="ar-SA"/>
    </w:rPr>
  </w:style>
  <w:style w:type="paragraph" w:customStyle="1" w:styleId="15">
    <w:name w:val="Схема документа1"/>
    <w:basedOn w:val="a"/>
    <w:rsid w:val="00837F80"/>
    <w:pPr>
      <w:widowControl/>
      <w:shd w:val="clear" w:color="auto" w:fill="000080"/>
      <w:suppressAutoHyphens/>
      <w:autoSpaceDE/>
      <w:autoSpaceDN/>
      <w:spacing w:line="240" w:lineRule="auto"/>
      <w:ind w:firstLine="0"/>
    </w:pPr>
    <w:rPr>
      <w:rFonts w:ascii="Tahoma" w:hAnsi="Tahoma" w:cs="Tahoma"/>
      <w:sz w:val="20"/>
      <w:szCs w:val="20"/>
      <w:lang w:eastAsia="ar-SA"/>
    </w:rPr>
  </w:style>
  <w:style w:type="paragraph" w:customStyle="1" w:styleId="211">
    <w:name w:val="Основной текст 21"/>
    <w:basedOn w:val="a"/>
    <w:rsid w:val="00837F80"/>
    <w:pPr>
      <w:widowControl/>
      <w:suppressAutoHyphens/>
      <w:autoSpaceDE/>
      <w:autoSpaceDN/>
      <w:spacing w:after="120" w:line="480" w:lineRule="auto"/>
      <w:ind w:firstLine="0"/>
    </w:pPr>
    <w:rPr>
      <w:lang w:eastAsia="ar-SA"/>
    </w:rPr>
  </w:style>
  <w:style w:type="paragraph" w:customStyle="1" w:styleId="16">
    <w:name w:val="Название объекта1"/>
    <w:basedOn w:val="a"/>
    <w:next w:val="a"/>
    <w:rsid w:val="00837F80"/>
    <w:pPr>
      <w:widowControl/>
      <w:suppressAutoHyphens/>
      <w:autoSpaceDN/>
      <w:spacing w:line="360" w:lineRule="auto"/>
      <w:ind w:firstLine="540"/>
      <w:jc w:val="both"/>
    </w:pPr>
    <w:rPr>
      <w:sz w:val="28"/>
      <w:szCs w:val="28"/>
      <w:lang w:eastAsia="ar-SA"/>
    </w:rPr>
  </w:style>
  <w:style w:type="paragraph" w:customStyle="1" w:styleId="ConsPlusNonformat">
    <w:name w:val="ConsPlusNonformat"/>
    <w:rsid w:val="00837F80"/>
    <w:pPr>
      <w:widowControl w:val="0"/>
      <w:suppressAutoHyphens/>
      <w:autoSpaceDE w:val="0"/>
    </w:pPr>
    <w:rPr>
      <w:rFonts w:ascii="Courier New" w:eastAsia="Arial" w:hAnsi="Courier New" w:cs="Courier New"/>
      <w:lang w:eastAsia="ar-SA"/>
    </w:rPr>
  </w:style>
  <w:style w:type="paragraph" w:customStyle="1" w:styleId="ConsPlusTitle">
    <w:name w:val="ConsPlusTitle"/>
    <w:rsid w:val="00837F80"/>
    <w:pPr>
      <w:widowControl w:val="0"/>
      <w:suppressAutoHyphens/>
      <w:autoSpaceDE w:val="0"/>
    </w:pPr>
    <w:rPr>
      <w:rFonts w:ascii="Arial" w:eastAsia="Arial" w:hAnsi="Arial" w:cs="Arial"/>
      <w:b/>
      <w:bCs/>
      <w:lang w:eastAsia="ar-SA"/>
    </w:rPr>
  </w:style>
  <w:style w:type="paragraph" w:styleId="afb">
    <w:name w:val="Normal (Web)"/>
    <w:basedOn w:val="a"/>
    <w:rsid w:val="00837F80"/>
    <w:pPr>
      <w:widowControl/>
      <w:suppressAutoHyphens/>
      <w:autoSpaceDE/>
      <w:autoSpaceDN/>
      <w:spacing w:before="100" w:after="100" w:line="240" w:lineRule="auto"/>
      <w:ind w:firstLine="0"/>
    </w:pPr>
    <w:rPr>
      <w:lang w:eastAsia="ar-SA"/>
    </w:rPr>
  </w:style>
  <w:style w:type="paragraph" w:customStyle="1" w:styleId="310">
    <w:name w:val="Основной текст 31"/>
    <w:basedOn w:val="a"/>
    <w:rsid w:val="00837F80"/>
    <w:pPr>
      <w:widowControl/>
      <w:suppressAutoHyphens/>
      <w:autoSpaceDE/>
      <w:autoSpaceDN/>
      <w:spacing w:after="120" w:line="240" w:lineRule="auto"/>
      <w:ind w:firstLine="0"/>
    </w:pPr>
    <w:rPr>
      <w:sz w:val="16"/>
      <w:szCs w:val="16"/>
      <w:lang w:eastAsia="ar-SA"/>
    </w:rPr>
  </w:style>
  <w:style w:type="paragraph" w:customStyle="1" w:styleId="311">
    <w:name w:val="Основной текст с отступом 31"/>
    <w:basedOn w:val="a"/>
    <w:rsid w:val="00837F80"/>
    <w:pPr>
      <w:widowControl/>
      <w:suppressAutoHyphens/>
      <w:autoSpaceDN/>
      <w:spacing w:line="240" w:lineRule="auto"/>
      <w:ind w:firstLine="709"/>
      <w:jc w:val="both"/>
    </w:pPr>
    <w:rPr>
      <w:lang w:eastAsia="ar-SA"/>
    </w:rPr>
  </w:style>
  <w:style w:type="paragraph" w:customStyle="1" w:styleId="afc">
    <w:name w:val="Содержимое таблицы"/>
    <w:basedOn w:val="a"/>
    <w:rsid w:val="00837F80"/>
    <w:pPr>
      <w:widowControl/>
      <w:suppressLineNumbers/>
      <w:suppressAutoHyphens/>
      <w:autoSpaceDE/>
      <w:autoSpaceDN/>
      <w:spacing w:line="240" w:lineRule="auto"/>
      <w:ind w:firstLine="0"/>
    </w:pPr>
    <w:rPr>
      <w:lang w:eastAsia="ar-SA"/>
    </w:rPr>
  </w:style>
  <w:style w:type="paragraph" w:customStyle="1" w:styleId="afd">
    <w:name w:val="Заголовок таблицы"/>
    <w:basedOn w:val="afc"/>
    <w:rsid w:val="00837F80"/>
    <w:pPr>
      <w:jc w:val="center"/>
    </w:pPr>
    <w:rPr>
      <w:b/>
      <w:bCs/>
    </w:rPr>
  </w:style>
  <w:style w:type="paragraph" w:customStyle="1" w:styleId="afe">
    <w:name w:val="Содержимое врезки"/>
    <w:basedOn w:val="a7"/>
    <w:rsid w:val="00837F80"/>
    <w:pPr>
      <w:suppressAutoHyphens/>
      <w:autoSpaceDE/>
      <w:autoSpaceDN/>
      <w:spacing w:after="120" w:line="240" w:lineRule="auto"/>
      <w:jc w:val="left"/>
    </w:pPr>
    <w:rPr>
      <w:sz w:val="24"/>
      <w:szCs w:val="24"/>
      <w:lang w:eastAsia="ar-SA"/>
    </w:rPr>
  </w:style>
  <w:style w:type="character" w:customStyle="1" w:styleId="Bodytext">
    <w:name w:val="Body text_"/>
    <w:link w:val="Bodytext1"/>
    <w:uiPriority w:val="99"/>
    <w:locked/>
    <w:rsid w:val="00837F80"/>
    <w:rPr>
      <w:rFonts w:ascii="Sylfaen" w:hAnsi="Sylfaen"/>
      <w:shd w:val="clear" w:color="auto" w:fill="FFFFFF"/>
    </w:rPr>
  </w:style>
  <w:style w:type="paragraph" w:customStyle="1" w:styleId="Bodytext1">
    <w:name w:val="Body text1"/>
    <w:basedOn w:val="a"/>
    <w:link w:val="Bodytext"/>
    <w:uiPriority w:val="99"/>
    <w:rsid w:val="00837F80"/>
    <w:pPr>
      <w:shd w:val="clear" w:color="auto" w:fill="FFFFFF"/>
      <w:autoSpaceDE/>
      <w:autoSpaceDN/>
      <w:spacing w:line="240" w:lineRule="atLeast"/>
      <w:ind w:hanging="1120"/>
    </w:pPr>
    <w:rPr>
      <w:rFonts w:ascii="Sylfaen" w:hAnsi="Sylfaen"/>
      <w:sz w:val="20"/>
      <w:szCs w:val="20"/>
    </w:rPr>
  </w:style>
  <w:style w:type="character" w:customStyle="1" w:styleId="Bodytext2">
    <w:name w:val="Body text2"/>
    <w:basedOn w:val="Bodytext"/>
    <w:uiPriority w:val="99"/>
    <w:rsid w:val="00837F80"/>
    <w:rPr>
      <w:rFonts w:ascii="Sylfaen" w:hAnsi="Sylfaen"/>
      <w:shd w:val="clear" w:color="auto" w:fill="FFFFFF"/>
    </w:rPr>
  </w:style>
  <w:style w:type="paragraph" w:customStyle="1" w:styleId="aff">
    <w:name w:val="Нормальный (таблица)"/>
    <w:basedOn w:val="a"/>
    <w:next w:val="a"/>
    <w:uiPriority w:val="99"/>
    <w:rsid w:val="00837F80"/>
    <w:pPr>
      <w:adjustRightInd w:val="0"/>
      <w:spacing w:line="240" w:lineRule="auto"/>
      <w:ind w:firstLine="0"/>
      <w:jc w:val="both"/>
    </w:pPr>
    <w:rPr>
      <w:rFonts w:ascii="Times New Roman CYR" w:hAnsi="Times New Roman CYR" w:cs="Times New Roman CYR"/>
    </w:rPr>
  </w:style>
  <w:style w:type="paragraph" w:customStyle="1" w:styleId="aff0">
    <w:name w:val="Прижатый влево"/>
    <w:basedOn w:val="a"/>
    <w:next w:val="a"/>
    <w:uiPriority w:val="99"/>
    <w:rsid w:val="00837F80"/>
    <w:pPr>
      <w:adjustRightInd w:val="0"/>
      <w:spacing w:line="240" w:lineRule="auto"/>
      <w:ind w:firstLine="0"/>
    </w:pPr>
    <w:rPr>
      <w:rFonts w:ascii="Times New Roman CYR" w:hAnsi="Times New Roman CYR" w:cs="Times New Roman CYR"/>
    </w:rPr>
  </w:style>
  <w:style w:type="paragraph" w:styleId="aff1">
    <w:name w:val="Plain Text"/>
    <w:basedOn w:val="a"/>
    <w:link w:val="aff2"/>
    <w:uiPriority w:val="99"/>
    <w:rsid w:val="00837F80"/>
    <w:pPr>
      <w:widowControl/>
      <w:autoSpaceDE/>
      <w:autoSpaceDN/>
      <w:spacing w:line="240" w:lineRule="auto"/>
      <w:ind w:firstLine="0"/>
    </w:pPr>
    <w:rPr>
      <w:rFonts w:ascii="Courier New" w:hAnsi="Courier New"/>
      <w:sz w:val="20"/>
      <w:szCs w:val="20"/>
    </w:rPr>
  </w:style>
  <w:style w:type="character" w:customStyle="1" w:styleId="aff2">
    <w:name w:val="Текст Знак"/>
    <w:basedOn w:val="a0"/>
    <w:link w:val="aff1"/>
    <w:uiPriority w:val="99"/>
    <w:rsid w:val="00837F80"/>
    <w:rPr>
      <w:rFonts w:ascii="Courier New" w:hAnsi="Courier New"/>
    </w:rPr>
  </w:style>
  <w:style w:type="paragraph" w:customStyle="1" w:styleId="aff3">
    <w:name w:val="Комментарий"/>
    <w:basedOn w:val="a"/>
    <w:next w:val="a"/>
    <w:uiPriority w:val="99"/>
    <w:rsid w:val="00837F80"/>
    <w:pPr>
      <w:adjustRightInd w:val="0"/>
      <w:spacing w:before="75" w:line="240" w:lineRule="auto"/>
      <w:ind w:firstLine="0"/>
      <w:jc w:val="both"/>
    </w:pPr>
    <w:rPr>
      <w:rFonts w:ascii="Arial" w:hAnsi="Arial"/>
      <w:i/>
      <w:iCs/>
      <w:color w:val="800080"/>
    </w:rPr>
  </w:style>
  <w:style w:type="paragraph" w:customStyle="1" w:styleId="17">
    <w:name w:val="Без интервала1"/>
    <w:uiPriority w:val="99"/>
    <w:rsid w:val="00837F80"/>
    <w:rPr>
      <w:rFonts w:ascii="Calibri" w:hAnsi="Calibri"/>
      <w:sz w:val="22"/>
      <w:szCs w:val="22"/>
      <w:lang w:eastAsia="en-US"/>
    </w:rPr>
  </w:style>
  <w:style w:type="paragraph" w:customStyle="1" w:styleId="headertexttopleveltextcentertext">
    <w:name w:val="headertext topleveltext centertext"/>
    <w:basedOn w:val="a"/>
    <w:uiPriority w:val="99"/>
    <w:rsid w:val="00837F80"/>
    <w:pPr>
      <w:widowControl/>
      <w:autoSpaceDE/>
      <w:autoSpaceDN/>
      <w:spacing w:before="100" w:beforeAutospacing="1" w:after="100" w:afterAutospacing="1" w:line="240" w:lineRule="auto"/>
      <w:ind w:firstLine="0"/>
    </w:pPr>
  </w:style>
  <w:style w:type="character" w:customStyle="1" w:styleId="apple-converted-space">
    <w:name w:val="apple-converted-space"/>
    <w:uiPriority w:val="99"/>
    <w:rsid w:val="00837F80"/>
    <w:rPr>
      <w:rFonts w:cs="Times New Roman"/>
    </w:rPr>
  </w:style>
  <w:style w:type="character" w:styleId="aff4">
    <w:name w:val="FollowedHyperlink"/>
    <w:uiPriority w:val="99"/>
    <w:rsid w:val="00837F80"/>
    <w:rPr>
      <w:rFonts w:cs="Times New Roman"/>
      <w:color w:val="800080"/>
      <w:u w:val="single"/>
    </w:rPr>
  </w:style>
  <w:style w:type="character" w:customStyle="1" w:styleId="aff5">
    <w:name w:val="Текст примечания Знак"/>
    <w:basedOn w:val="a0"/>
    <w:link w:val="aff6"/>
    <w:uiPriority w:val="99"/>
    <w:semiHidden/>
    <w:rsid w:val="00837F80"/>
  </w:style>
  <w:style w:type="paragraph" w:styleId="aff6">
    <w:name w:val="annotation text"/>
    <w:basedOn w:val="a"/>
    <w:link w:val="aff5"/>
    <w:uiPriority w:val="99"/>
    <w:semiHidden/>
    <w:unhideWhenUsed/>
    <w:rsid w:val="00837F80"/>
    <w:rPr>
      <w:sz w:val="20"/>
      <w:szCs w:val="20"/>
    </w:rPr>
  </w:style>
  <w:style w:type="character" w:customStyle="1" w:styleId="aff7">
    <w:name w:val="Тема примечания Знак"/>
    <w:basedOn w:val="aff5"/>
    <w:link w:val="aff8"/>
    <w:uiPriority w:val="99"/>
    <w:semiHidden/>
    <w:rsid w:val="00837F80"/>
    <w:rPr>
      <w:b/>
      <w:bCs/>
    </w:rPr>
  </w:style>
  <w:style w:type="paragraph" w:styleId="aff8">
    <w:name w:val="annotation subject"/>
    <w:basedOn w:val="aff6"/>
    <w:next w:val="aff6"/>
    <w:link w:val="aff7"/>
    <w:uiPriority w:val="99"/>
    <w:semiHidden/>
    <w:unhideWhenUsed/>
    <w:rsid w:val="00837F80"/>
    <w:rPr>
      <w:b/>
      <w:bCs/>
    </w:rPr>
  </w:style>
  <w:style w:type="character" w:customStyle="1" w:styleId="js-doc-markjs-doc-mark-2">
    <w:name w:val="js-doc-mark js-doc-mark-2"/>
    <w:basedOn w:val="a0"/>
    <w:rsid w:val="00837F80"/>
  </w:style>
  <w:style w:type="paragraph" w:customStyle="1" w:styleId="s16">
    <w:name w:val="s_16"/>
    <w:basedOn w:val="a"/>
    <w:rsid w:val="00420117"/>
    <w:pPr>
      <w:widowControl/>
      <w:autoSpaceDE/>
      <w:autoSpaceDN/>
      <w:spacing w:before="100" w:beforeAutospacing="1" w:after="100" w:afterAutospacing="1" w:line="240" w:lineRule="auto"/>
      <w:ind w:firstLine="0"/>
    </w:pPr>
  </w:style>
  <w:style w:type="paragraph" w:customStyle="1" w:styleId="s1">
    <w:name w:val="s_1"/>
    <w:basedOn w:val="a"/>
    <w:rsid w:val="00420117"/>
    <w:pPr>
      <w:widowControl/>
      <w:autoSpaceDE/>
      <w:autoSpaceDN/>
      <w:spacing w:before="100" w:beforeAutospacing="1" w:after="100" w:afterAutospacing="1" w:line="240" w:lineRule="auto"/>
      <w:ind w:firstLine="0"/>
    </w:pPr>
  </w:style>
  <w:style w:type="character" w:customStyle="1" w:styleId="18">
    <w:name w:val="Заголовок №1_"/>
    <w:basedOn w:val="a0"/>
    <w:link w:val="19"/>
    <w:rsid w:val="008E7D59"/>
    <w:rPr>
      <w:b/>
      <w:bCs/>
      <w:shd w:val="clear" w:color="auto" w:fill="FFFFFF"/>
    </w:rPr>
  </w:style>
  <w:style w:type="paragraph" w:customStyle="1" w:styleId="19">
    <w:name w:val="Заголовок №1"/>
    <w:basedOn w:val="a"/>
    <w:link w:val="18"/>
    <w:rsid w:val="008E7D59"/>
    <w:pPr>
      <w:shd w:val="clear" w:color="auto" w:fill="FFFFFF"/>
      <w:autoSpaceDE/>
      <w:autoSpaceDN/>
      <w:spacing w:line="277" w:lineRule="exact"/>
      <w:ind w:firstLine="0"/>
      <w:jc w:val="center"/>
      <w:outlineLvl w:val="0"/>
    </w:pPr>
    <w:rPr>
      <w:b/>
      <w:bCs/>
      <w:sz w:val="20"/>
      <w:szCs w:val="20"/>
    </w:rPr>
  </w:style>
  <w:style w:type="character" w:customStyle="1" w:styleId="25">
    <w:name w:val="Основной текст (2)_"/>
    <w:basedOn w:val="a0"/>
    <w:link w:val="26"/>
    <w:rsid w:val="008E7D59"/>
    <w:rPr>
      <w:shd w:val="clear" w:color="auto" w:fill="FFFFFF"/>
    </w:rPr>
  </w:style>
  <w:style w:type="paragraph" w:customStyle="1" w:styleId="26">
    <w:name w:val="Основной текст (2)"/>
    <w:basedOn w:val="a"/>
    <w:link w:val="25"/>
    <w:rsid w:val="008E7D59"/>
    <w:pPr>
      <w:shd w:val="clear" w:color="auto" w:fill="FFFFFF"/>
      <w:autoSpaceDE/>
      <w:autoSpaceDN/>
      <w:spacing w:line="274" w:lineRule="exact"/>
      <w:ind w:hanging="440"/>
      <w:jc w:val="both"/>
    </w:pPr>
    <w:rPr>
      <w:sz w:val="20"/>
      <w:szCs w:val="20"/>
    </w:rPr>
  </w:style>
  <w:style w:type="character" w:styleId="aff9">
    <w:name w:val="annotation reference"/>
    <w:basedOn w:val="a0"/>
    <w:uiPriority w:val="99"/>
    <w:semiHidden/>
    <w:unhideWhenUsed/>
    <w:rsid w:val="00A25793"/>
    <w:rPr>
      <w:sz w:val="16"/>
      <w:szCs w:val="16"/>
    </w:rPr>
  </w:style>
  <w:style w:type="character" w:customStyle="1" w:styleId="normaltextrun">
    <w:name w:val="normaltextrun"/>
    <w:basedOn w:val="a0"/>
    <w:rsid w:val="00F968F7"/>
  </w:style>
  <w:style w:type="character" w:customStyle="1" w:styleId="1a">
    <w:name w:val="Текст примечания Знак1"/>
    <w:basedOn w:val="a0"/>
    <w:uiPriority w:val="99"/>
    <w:semiHidden/>
    <w:rsid w:val="001C09C0"/>
    <w:rPr>
      <w:rFonts w:ascii="Times New Roman" w:eastAsia="Times New Roman" w:hAnsi="Times New Roman" w:cs="Times New Roman"/>
      <w:sz w:val="20"/>
      <w:szCs w:val="20"/>
      <w:lang w:eastAsia="ru-RU"/>
    </w:rPr>
  </w:style>
  <w:style w:type="character" w:customStyle="1" w:styleId="1b">
    <w:name w:val="Тема примечания Знак1"/>
    <w:basedOn w:val="1a"/>
    <w:uiPriority w:val="99"/>
    <w:semiHidden/>
    <w:rsid w:val="001C09C0"/>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970287">
      <w:bodyDiv w:val="1"/>
      <w:marLeft w:val="0"/>
      <w:marRight w:val="0"/>
      <w:marTop w:val="0"/>
      <w:marBottom w:val="0"/>
      <w:divBdr>
        <w:top w:val="none" w:sz="0" w:space="0" w:color="auto"/>
        <w:left w:val="none" w:sz="0" w:space="0" w:color="auto"/>
        <w:bottom w:val="none" w:sz="0" w:space="0" w:color="auto"/>
        <w:right w:val="none" w:sz="0" w:space="0" w:color="auto"/>
      </w:divBdr>
    </w:div>
    <w:div w:id="2037193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94FD011C422910520F5442A986A3054D57ADDCA7BA53FA0323EC0937999119A41B78BA0F14CB6E61E9b3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blanker.ru/doc/trudovoi-rasporyadok"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88926-25AB-410D-A141-C7373ED5B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303</Pages>
  <Words>90274</Words>
  <Characters>514563</Characters>
  <Application>Microsoft Office Word</Application>
  <DocSecurity>0</DocSecurity>
  <Lines>4288</Lines>
  <Paragraphs>1207</Paragraphs>
  <ScaleCrop>false</ScaleCrop>
  <HeadingPairs>
    <vt:vector size="2" baseType="variant">
      <vt:variant>
        <vt:lpstr>Название</vt:lpstr>
      </vt:variant>
      <vt:variant>
        <vt:i4>1</vt:i4>
      </vt:variant>
    </vt:vector>
  </HeadingPairs>
  <TitlesOfParts>
    <vt:vector size="1" baseType="lpstr">
      <vt:lpstr>коллективный договор</vt:lpstr>
    </vt:vector>
  </TitlesOfParts>
  <Company>Рескомпрофсоюзаздравоохранени</Company>
  <LinksUpToDate>false</LinksUpToDate>
  <CharactersWithSpaces>603630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creator>неизвестный</dc:creator>
  <cp:lastModifiedBy>Галеев Наиль Наилевич</cp:lastModifiedBy>
  <cp:revision>15</cp:revision>
  <cp:lastPrinted>2020-02-17T04:50:00Z</cp:lastPrinted>
  <dcterms:created xsi:type="dcterms:W3CDTF">2020-02-05T03:58:00Z</dcterms:created>
  <dcterms:modified xsi:type="dcterms:W3CDTF">2020-03-23T09:57:00Z</dcterms:modified>
</cp:coreProperties>
</file>